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B5BE4" w:rsidRDefault="00F0796D" w:rsidP="00F0796D">
      <w:pPr>
        <w:suppressAutoHyphens w:val="0"/>
        <w:spacing w:after="0" w:line="240" w:lineRule="auto"/>
        <w:jc w:val="center"/>
        <w:rPr>
          <w:rFonts w:ascii="Times New Roman" w:hAnsi="Times New Roman" w:cs="Times New Roman"/>
          <w:b/>
          <w:sz w:val="28"/>
        </w:rPr>
      </w:pPr>
      <w:r>
        <w:rPr>
          <w:rFonts w:ascii="Times New Roman" w:eastAsia="Times New Roman" w:hAnsi="Times New Roman" w:cs="Times New Roman"/>
          <w:bCs/>
          <w:noProof/>
          <w:color w:val="auto"/>
          <w:kern w:val="0"/>
          <w:sz w:val="28"/>
          <w:szCs w:val="28"/>
          <w:lang w:eastAsia="ru-RU"/>
        </w:rPr>
        <w:drawing>
          <wp:inline distT="0" distB="0" distL="0" distR="0">
            <wp:extent cx="6286500" cy="8718540"/>
            <wp:effectExtent l="19050" t="0" r="0" b="0"/>
            <wp:docPr id="2" name="Рисунок 1" descr="C:\Users\user\AppData\Roaming\Skype\nv_lokteva\media_messaging\media_cache_v3\^A7C17DF63B9301067D63FE0C02A8B1EDC03605AC4DC381E404^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Roaming\Skype\nv_lokteva\media_messaging\media_cache_v3\^A7C17DF63B9301067D63FE0C02A8B1EDC03605AC4DC381E404^pimgpsh_fullsize_distr.jpg"/>
                    <pic:cNvPicPr>
                      <a:picLocks noChangeAspect="1" noChangeArrowheads="1"/>
                    </pic:cNvPicPr>
                  </pic:nvPicPr>
                  <pic:blipFill>
                    <a:blip r:embed="rId8"/>
                    <a:srcRect/>
                    <a:stretch>
                      <a:fillRect/>
                    </a:stretch>
                  </pic:blipFill>
                  <pic:spPr bwMode="auto">
                    <a:xfrm>
                      <a:off x="0" y="0"/>
                      <a:ext cx="6287502" cy="8719930"/>
                    </a:xfrm>
                    <a:prstGeom prst="rect">
                      <a:avLst/>
                    </a:prstGeom>
                    <a:noFill/>
                    <a:ln w="9525">
                      <a:noFill/>
                      <a:miter lim="800000"/>
                      <a:headEnd/>
                      <a:tailEnd/>
                    </a:ln>
                  </pic:spPr>
                </pic:pic>
              </a:graphicData>
            </a:graphic>
          </wp:inline>
        </w:drawing>
      </w:r>
    </w:p>
    <w:p w:rsidR="00FC52CE" w:rsidRPr="004F2631" w:rsidRDefault="00FC52CE" w:rsidP="004F2631">
      <w:pPr>
        <w:jc w:val="center"/>
        <w:rPr>
          <w:rFonts w:ascii="Times New Roman" w:hAnsi="Times New Roman" w:cs="Times New Roman"/>
          <w:b/>
          <w:sz w:val="28"/>
        </w:rPr>
      </w:pPr>
    </w:p>
    <w:tbl>
      <w:tblPr>
        <w:tblW w:w="9923" w:type="dxa"/>
        <w:tblInd w:w="-176" w:type="dxa"/>
        <w:tblLayout w:type="fixed"/>
        <w:tblLook w:val="0000"/>
      </w:tblPr>
      <w:tblGrid>
        <w:gridCol w:w="9215"/>
        <w:gridCol w:w="708"/>
      </w:tblGrid>
      <w:tr w:rsidR="005B5BE4" w:rsidRPr="004F2631" w:rsidTr="00FC52CE">
        <w:tc>
          <w:tcPr>
            <w:tcW w:w="9215" w:type="dxa"/>
          </w:tcPr>
          <w:p w:rsidR="004F2631" w:rsidRDefault="005B5BE4" w:rsidP="004F2631">
            <w:pPr>
              <w:pStyle w:val="afe"/>
              <w:spacing w:line="276" w:lineRule="auto"/>
              <w:rPr>
                <w:rFonts w:ascii="Times New Roman" w:hAnsi="Times New Roman"/>
                <w:b/>
                <w:sz w:val="28"/>
              </w:rPr>
            </w:pPr>
            <w:r w:rsidRPr="004F2631">
              <w:rPr>
                <w:rFonts w:ascii="Times New Roman" w:hAnsi="Times New Roman"/>
                <w:b/>
                <w:sz w:val="28"/>
              </w:rPr>
              <w:lastRenderedPageBreak/>
              <w:t>1.ОБЩИЕ ПОЛОЖЕНИЯ</w:t>
            </w:r>
            <w:r w:rsidRPr="004F2631">
              <w:rPr>
                <w:rFonts w:ascii="Times New Roman" w:hAnsi="Times New Roman"/>
                <w:b/>
                <w:sz w:val="28"/>
              </w:rPr>
              <w:tab/>
            </w:r>
          </w:p>
          <w:p w:rsidR="004F2631" w:rsidRPr="004F2631" w:rsidRDefault="004F2631" w:rsidP="004F2631">
            <w:pPr>
              <w:pStyle w:val="afe"/>
              <w:spacing w:line="276" w:lineRule="auto"/>
              <w:rPr>
                <w:rFonts w:ascii="Times New Roman" w:hAnsi="Times New Roman"/>
                <w:b/>
                <w:sz w:val="28"/>
              </w:rPr>
            </w:pPr>
          </w:p>
        </w:tc>
        <w:tc>
          <w:tcPr>
            <w:tcW w:w="708" w:type="dxa"/>
          </w:tcPr>
          <w:p w:rsidR="005B5BE4" w:rsidRPr="004F2631" w:rsidRDefault="00FF66EB" w:rsidP="004F2631">
            <w:pPr>
              <w:pStyle w:val="afe"/>
              <w:spacing w:line="276" w:lineRule="auto"/>
              <w:jc w:val="right"/>
              <w:rPr>
                <w:rFonts w:ascii="Times New Roman" w:hAnsi="Times New Roman"/>
                <w:b/>
                <w:sz w:val="28"/>
              </w:rPr>
            </w:pPr>
            <w:r>
              <w:rPr>
                <w:rFonts w:ascii="Times New Roman" w:hAnsi="Times New Roman"/>
                <w:b/>
                <w:sz w:val="28"/>
              </w:rPr>
              <w:t>3</w:t>
            </w:r>
          </w:p>
        </w:tc>
      </w:tr>
      <w:tr w:rsidR="005B5BE4" w:rsidRPr="004F2631" w:rsidTr="00FC52CE">
        <w:tc>
          <w:tcPr>
            <w:tcW w:w="9215" w:type="dxa"/>
          </w:tcPr>
          <w:p w:rsidR="005B5BE4" w:rsidRDefault="005B5BE4" w:rsidP="004F2631">
            <w:pPr>
              <w:pStyle w:val="afe"/>
              <w:spacing w:line="276" w:lineRule="auto"/>
              <w:rPr>
                <w:rFonts w:ascii="Times New Roman" w:hAnsi="Times New Roman"/>
                <w:b/>
                <w:sz w:val="28"/>
              </w:rPr>
            </w:pPr>
            <w:r w:rsidRPr="004F2631">
              <w:rPr>
                <w:rFonts w:ascii="Times New Roman" w:hAnsi="Times New Roman"/>
                <w:b/>
                <w:sz w:val="28"/>
              </w:rPr>
              <w:t xml:space="preserve">2. АДАПТИРОВАННАЯ ОСНОВНАЯ ОБЩЕОБРАЗОВАТЕЛЬНАЯ ПРОГРАММА ОБРАЗОВАНИЯ </w:t>
            </w:r>
            <w:r w:rsidR="00174648">
              <w:rPr>
                <w:rFonts w:ascii="Times New Roman" w:hAnsi="Times New Roman"/>
                <w:b/>
                <w:sz w:val="28"/>
              </w:rPr>
              <w:t xml:space="preserve">(далее АООП) </w:t>
            </w:r>
            <w:r w:rsidRPr="004F2631">
              <w:rPr>
                <w:rFonts w:ascii="Times New Roman" w:hAnsi="Times New Roman"/>
                <w:b/>
                <w:sz w:val="28"/>
              </w:rPr>
              <w:t>ОБУЧАЮЩИХСЯ С ЛЕГКОЙ УМСТВЕННОЙ ОТСТАЛОСТЬЮ (ИНТЕЛЛЕКТУАЛЬНЫМИ НАРУШЕНИЯМИ) (ВАРИАНТ 1)</w:t>
            </w:r>
          </w:p>
          <w:p w:rsidR="004F2631" w:rsidRPr="004F2631" w:rsidRDefault="004F2631" w:rsidP="004F2631">
            <w:pPr>
              <w:pStyle w:val="afe"/>
              <w:spacing w:line="276" w:lineRule="auto"/>
              <w:rPr>
                <w:rFonts w:ascii="Times New Roman" w:hAnsi="Times New Roman"/>
                <w:b/>
                <w:sz w:val="28"/>
              </w:rPr>
            </w:pPr>
          </w:p>
        </w:tc>
        <w:tc>
          <w:tcPr>
            <w:tcW w:w="708" w:type="dxa"/>
          </w:tcPr>
          <w:p w:rsidR="00C00896" w:rsidRPr="004F2631" w:rsidRDefault="00C00896" w:rsidP="004F2631">
            <w:pPr>
              <w:pStyle w:val="afe"/>
              <w:spacing w:line="276" w:lineRule="auto"/>
              <w:jc w:val="right"/>
              <w:rPr>
                <w:rFonts w:ascii="Times New Roman" w:hAnsi="Times New Roman"/>
                <w:b/>
                <w:sz w:val="28"/>
              </w:rPr>
            </w:pPr>
          </w:p>
          <w:p w:rsidR="005B5BE4" w:rsidRPr="004F2631" w:rsidRDefault="00F24D85" w:rsidP="003E7C8D">
            <w:pPr>
              <w:pStyle w:val="afe"/>
              <w:spacing w:line="276" w:lineRule="auto"/>
              <w:jc w:val="right"/>
              <w:rPr>
                <w:rFonts w:ascii="Times New Roman" w:hAnsi="Times New Roman"/>
                <w:b/>
                <w:sz w:val="28"/>
              </w:rPr>
            </w:pPr>
            <w:r>
              <w:rPr>
                <w:rFonts w:ascii="Times New Roman" w:hAnsi="Times New Roman"/>
                <w:b/>
                <w:sz w:val="28"/>
              </w:rPr>
              <w:t>5</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2.1. Целевой раздел</w:t>
            </w:r>
          </w:p>
        </w:tc>
        <w:tc>
          <w:tcPr>
            <w:tcW w:w="708" w:type="dxa"/>
          </w:tcPr>
          <w:p w:rsidR="005B5BE4" w:rsidRPr="004F2631" w:rsidRDefault="00F24D85" w:rsidP="003E7C8D">
            <w:pPr>
              <w:pStyle w:val="afe"/>
              <w:spacing w:line="276" w:lineRule="auto"/>
              <w:jc w:val="right"/>
              <w:rPr>
                <w:rFonts w:ascii="Times New Roman" w:hAnsi="Times New Roman"/>
                <w:b/>
                <w:sz w:val="28"/>
              </w:rPr>
            </w:pPr>
            <w:r>
              <w:rPr>
                <w:rFonts w:ascii="Times New Roman" w:hAnsi="Times New Roman"/>
                <w:b/>
                <w:sz w:val="28"/>
              </w:rPr>
              <w:t>5</w:t>
            </w:r>
          </w:p>
        </w:tc>
      </w:tr>
      <w:tr w:rsidR="005B5BE4" w:rsidRPr="00C00896"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2.1.1. Пояснительная записка</w:t>
            </w:r>
          </w:p>
        </w:tc>
        <w:tc>
          <w:tcPr>
            <w:tcW w:w="708" w:type="dxa"/>
          </w:tcPr>
          <w:p w:rsidR="005B5BE4" w:rsidRPr="00C00896" w:rsidRDefault="00F24D85" w:rsidP="003E7C8D">
            <w:pPr>
              <w:pStyle w:val="afe"/>
              <w:spacing w:line="276" w:lineRule="auto"/>
              <w:jc w:val="right"/>
              <w:rPr>
                <w:rFonts w:ascii="Times New Roman" w:hAnsi="Times New Roman"/>
                <w:sz w:val="28"/>
              </w:rPr>
            </w:pPr>
            <w:r>
              <w:rPr>
                <w:rFonts w:ascii="Times New Roman" w:hAnsi="Times New Roman"/>
                <w:sz w:val="28"/>
              </w:rPr>
              <w:t>5</w:t>
            </w:r>
          </w:p>
        </w:tc>
      </w:tr>
      <w:tr w:rsidR="005B5BE4" w:rsidTr="00FC52CE">
        <w:tc>
          <w:tcPr>
            <w:tcW w:w="9215" w:type="dxa"/>
          </w:tcPr>
          <w:p w:rsidR="005B5BE4" w:rsidRPr="00C00896" w:rsidRDefault="005B5BE4" w:rsidP="00174648">
            <w:pPr>
              <w:pStyle w:val="afe"/>
              <w:spacing w:line="276" w:lineRule="auto"/>
              <w:ind w:left="460"/>
              <w:rPr>
                <w:rFonts w:ascii="Times New Roman" w:hAnsi="Times New Roman"/>
                <w:sz w:val="28"/>
              </w:rPr>
            </w:pPr>
            <w:r w:rsidRPr="00C00896">
              <w:rPr>
                <w:rFonts w:ascii="Times New Roman" w:hAnsi="Times New Roman"/>
                <w:sz w:val="28"/>
              </w:rPr>
              <w:t>2.1.2</w:t>
            </w:r>
            <w:r w:rsidR="003E7C8D">
              <w:rPr>
                <w:rFonts w:ascii="Times New Roman" w:hAnsi="Times New Roman"/>
                <w:sz w:val="28"/>
              </w:rPr>
              <w:t>.</w:t>
            </w:r>
            <w:r w:rsidRPr="00C00896">
              <w:rPr>
                <w:rFonts w:ascii="Times New Roman" w:hAnsi="Times New Roman"/>
                <w:sz w:val="28"/>
              </w:rPr>
              <w:t xml:space="preserve"> Планируемые результаты освоения обучающимися с легкой умственной отсталостью (интеллектуальными нарушениями) </w:t>
            </w:r>
            <w:r w:rsidR="00174648">
              <w:rPr>
                <w:rFonts w:ascii="Times New Roman" w:hAnsi="Times New Roman"/>
                <w:sz w:val="28"/>
              </w:rPr>
              <w:t>АООП</w:t>
            </w:r>
            <w:r w:rsidRPr="00C00896">
              <w:rPr>
                <w:rFonts w:ascii="Times New Roman" w:hAnsi="Times New Roman"/>
                <w:sz w:val="28"/>
              </w:rPr>
              <w:t xml:space="preserve"> </w:t>
            </w:r>
          </w:p>
        </w:tc>
        <w:tc>
          <w:tcPr>
            <w:tcW w:w="708" w:type="dxa"/>
          </w:tcPr>
          <w:p w:rsidR="005B5BE4" w:rsidRPr="00C00896" w:rsidRDefault="00F24D85" w:rsidP="009E75A0">
            <w:pPr>
              <w:pStyle w:val="afe"/>
              <w:spacing w:line="276" w:lineRule="auto"/>
              <w:jc w:val="right"/>
              <w:rPr>
                <w:rFonts w:ascii="Times New Roman" w:hAnsi="Times New Roman"/>
                <w:sz w:val="28"/>
              </w:rPr>
            </w:pPr>
            <w:r>
              <w:rPr>
                <w:rFonts w:ascii="Times New Roman" w:hAnsi="Times New Roman"/>
                <w:sz w:val="28"/>
              </w:rPr>
              <w:t>1</w:t>
            </w:r>
            <w:r w:rsidR="009E75A0">
              <w:rPr>
                <w:rFonts w:ascii="Times New Roman" w:hAnsi="Times New Roman"/>
                <w:sz w:val="28"/>
              </w:rPr>
              <w:t>3</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2.1.3</w:t>
            </w:r>
            <w:r w:rsidR="003E7C8D">
              <w:rPr>
                <w:rFonts w:ascii="Times New Roman" w:hAnsi="Times New Roman"/>
                <w:sz w:val="28"/>
              </w:rPr>
              <w:t>.</w:t>
            </w:r>
            <w:r w:rsidRPr="00C00896">
              <w:rPr>
                <w:rFonts w:ascii="Times New Roman" w:hAnsi="Times New Roman"/>
                <w:sz w:val="28"/>
              </w:rPr>
              <w:t xml:space="preserve"> Система оценки достижения обучающимися с легкой умственной отсталостью (интеллектуальными нарушениями) планируемых результатов освоения </w:t>
            </w:r>
            <w:r w:rsidR="00174648">
              <w:rPr>
                <w:rFonts w:ascii="Times New Roman" w:hAnsi="Times New Roman"/>
                <w:sz w:val="28"/>
              </w:rPr>
              <w:t>АООП</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0515F5" w:rsidP="009E75A0">
            <w:pPr>
              <w:pStyle w:val="afe"/>
              <w:spacing w:line="276" w:lineRule="auto"/>
              <w:jc w:val="right"/>
              <w:rPr>
                <w:rFonts w:ascii="Times New Roman" w:hAnsi="Times New Roman"/>
                <w:sz w:val="28"/>
              </w:rPr>
            </w:pPr>
            <w:r>
              <w:rPr>
                <w:rFonts w:ascii="Times New Roman" w:hAnsi="Times New Roman"/>
                <w:sz w:val="28"/>
              </w:rPr>
              <w:t>3</w:t>
            </w:r>
            <w:r w:rsidR="009E75A0">
              <w:rPr>
                <w:rFonts w:ascii="Times New Roman" w:hAnsi="Times New Roman"/>
                <w:sz w:val="28"/>
              </w:rPr>
              <w:t>5</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2.2. Содержательный раздел</w:t>
            </w:r>
          </w:p>
        </w:tc>
        <w:tc>
          <w:tcPr>
            <w:tcW w:w="708" w:type="dxa"/>
          </w:tcPr>
          <w:p w:rsidR="005B5BE4" w:rsidRPr="004F2631" w:rsidRDefault="000515F5" w:rsidP="006E5931">
            <w:pPr>
              <w:pStyle w:val="afe"/>
              <w:spacing w:line="276" w:lineRule="auto"/>
              <w:jc w:val="right"/>
              <w:rPr>
                <w:rFonts w:ascii="Times New Roman" w:hAnsi="Times New Roman"/>
                <w:b/>
                <w:sz w:val="28"/>
              </w:rPr>
            </w:pPr>
            <w:r>
              <w:rPr>
                <w:rFonts w:ascii="Times New Roman" w:hAnsi="Times New Roman"/>
                <w:b/>
                <w:sz w:val="28"/>
              </w:rPr>
              <w:t>4</w:t>
            </w:r>
            <w:r w:rsidR="009E75A0">
              <w:rPr>
                <w:rFonts w:ascii="Times New Roman" w:hAnsi="Times New Roman"/>
                <w:b/>
                <w:sz w:val="28"/>
              </w:rPr>
              <w:t>9</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2.2.1. Программа формирования базовых учебных действий</w:t>
            </w:r>
          </w:p>
        </w:tc>
        <w:tc>
          <w:tcPr>
            <w:tcW w:w="708" w:type="dxa"/>
          </w:tcPr>
          <w:p w:rsidR="005B5BE4" w:rsidRPr="00C00896" w:rsidRDefault="000515F5" w:rsidP="009E75A0">
            <w:pPr>
              <w:pStyle w:val="afe"/>
              <w:spacing w:line="276" w:lineRule="auto"/>
              <w:jc w:val="right"/>
              <w:rPr>
                <w:rFonts w:ascii="Times New Roman" w:hAnsi="Times New Roman"/>
                <w:sz w:val="28"/>
              </w:rPr>
            </w:pPr>
            <w:r>
              <w:rPr>
                <w:rFonts w:ascii="Times New Roman" w:hAnsi="Times New Roman"/>
                <w:sz w:val="28"/>
              </w:rPr>
              <w:t>4</w:t>
            </w:r>
            <w:r w:rsidR="009E75A0">
              <w:rPr>
                <w:rFonts w:ascii="Times New Roman" w:hAnsi="Times New Roman"/>
                <w:sz w:val="28"/>
              </w:rPr>
              <w:t>9</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2.2.2. Программы учебных предметов, курсов коррекционно-развивающей области</w:t>
            </w:r>
          </w:p>
        </w:tc>
        <w:tc>
          <w:tcPr>
            <w:tcW w:w="708" w:type="dxa"/>
          </w:tcPr>
          <w:p w:rsidR="005B5BE4" w:rsidRPr="00C00896" w:rsidRDefault="000515F5" w:rsidP="009E75A0">
            <w:pPr>
              <w:pStyle w:val="afe"/>
              <w:spacing w:line="276" w:lineRule="auto"/>
              <w:jc w:val="right"/>
              <w:rPr>
                <w:rFonts w:ascii="Times New Roman" w:hAnsi="Times New Roman"/>
                <w:sz w:val="28"/>
              </w:rPr>
            </w:pPr>
            <w:r>
              <w:rPr>
                <w:rFonts w:ascii="Times New Roman" w:hAnsi="Times New Roman"/>
                <w:sz w:val="28"/>
              </w:rPr>
              <w:t>6</w:t>
            </w:r>
            <w:r w:rsidR="009E75A0">
              <w:rPr>
                <w:rFonts w:ascii="Times New Roman" w:hAnsi="Times New Roman"/>
                <w:sz w:val="28"/>
              </w:rPr>
              <w:t>1</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2.2.3. Программа духовно-нравственного развития</w:t>
            </w:r>
          </w:p>
        </w:tc>
        <w:tc>
          <w:tcPr>
            <w:tcW w:w="708" w:type="dxa"/>
          </w:tcPr>
          <w:p w:rsidR="005B5BE4" w:rsidRPr="00C00896" w:rsidRDefault="000515F5" w:rsidP="009E75A0">
            <w:pPr>
              <w:pStyle w:val="afe"/>
              <w:spacing w:line="276" w:lineRule="auto"/>
              <w:jc w:val="right"/>
              <w:rPr>
                <w:rFonts w:ascii="Times New Roman" w:hAnsi="Times New Roman"/>
                <w:sz w:val="28"/>
              </w:rPr>
            </w:pPr>
            <w:r>
              <w:rPr>
                <w:rFonts w:ascii="Times New Roman" w:hAnsi="Times New Roman"/>
                <w:sz w:val="28"/>
              </w:rPr>
              <w:t>1</w:t>
            </w:r>
            <w:r w:rsidR="009E75A0">
              <w:rPr>
                <w:rFonts w:ascii="Times New Roman" w:hAnsi="Times New Roman"/>
                <w:sz w:val="28"/>
              </w:rPr>
              <w:t>59</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2.2.4. Программа формирования экологической культуры, здорового и безопасного образа жизни</w:t>
            </w:r>
          </w:p>
        </w:tc>
        <w:tc>
          <w:tcPr>
            <w:tcW w:w="708" w:type="dxa"/>
          </w:tcPr>
          <w:p w:rsidR="005B5BE4" w:rsidRPr="00C00896" w:rsidRDefault="00F24D85" w:rsidP="009E75A0">
            <w:pPr>
              <w:pStyle w:val="afe"/>
              <w:spacing w:line="276" w:lineRule="auto"/>
              <w:jc w:val="right"/>
              <w:rPr>
                <w:rFonts w:ascii="Times New Roman" w:hAnsi="Times New Roman"/>
                <w:sz w:val="28"/>
              </w:rPr>
            </w:pPr>
            <w:r>
              <w:rPr>
                <w:rFonts w:ascii="Times New Roman" w:hAnsi="Times New Roman"/>
                <w:sz w:val="28"/>
              </w:rPr>
              <w:t>17</w:t>
            </w:r>
            <w:r w:rsidR="009E75A0">
              <w:rPr>
                <w:rFonts w:ascii="Times New Roman" w:hAnsi="Times New Roman"/>
                <w:sz w:val="28"/>
              </w:rPr>
              <w:t>1</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2.2.5. Программа коррекционной работы</w:t>
            </w:r>
          </w:p>
        </w:tc>
        <w:tc>
          <w:tcPr>
            <w:tcW w:w="708" w:type="dxa"/>
          </w:tcPr>
          <w:p w:rsidR="005B5BE4" w:rsidRPr="00C00896" w:rsidRDefault="009E75A0" w:rsidP="009E75A0">
            <w:pPr>
              <w:pStyle w:val="afe"/>
              <w:spacing w:line="276" w:lineRule="auto"/>
              <w:jc w:val="right"/>
              <w:rPr>
                <w:rFonts w:ascii="Times New Roman" w:hAnsi="Times New Roman"/>
                <w:sz w:val="28"/>
              </w:rPr>
            </w:pPr>
            <w:r>
              <w:rPr>
                <w:rFonts w:ascii="Times New Roman" w:hAnsi="Times New Roman"/>
                <w:sz w:val="28"/>
              </w:rPr>
              <w:t>177</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2.2.6. Программа внеурочной деятельности</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9E75A0" w:rsidP="006E5931">
            <w:pPr>
              <w:pStyle w:val="afe"/>
              <w:spacing w:line="276" w:lineRule="auto"/>
              <w:jc w:val="right"/>
              <w:rPr>
                <w:rFonts w:ascii="Times New Roman" w:hAnsi="Times New Roman"/>
                <w:sz w:val="28"/>
              </w:rPr>
            </w:pPr>
            <w:r>
              <w:rPr>
                <w:rFonts w:ascii="Times New Roman" w:hAnsi="Times New Roman"/>
                <w:sz w:val="28"/>
              </w:rPr>
              <w:t>183</w:t>
            </w:r>
          </w:p>
        </w:tc>
      </w:tr>
      <w:tr w:rsidR="005B5BE4"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2.3. Организационный раздел</w:t>
            </w:r>
          </w:p>
        </w:tc>
        <w:tc>
          <w:tcPr>
            <w:tcW w:w="708" w:type="dxa"/>
          </w:tcPr>
          <w:p w:rsidR="005B5BE4" w:rsidRPr="004F2631" w:rsidRDefault="009E75A0" w:rsidP="009E75A0">
            <w:pPr>
              <w:pStyle w:val="afe"/>
              <w:spacing w:line="276" w:lineRule="auto"/>
              <w:jc w:val="right"/>
              <w:rPr>
                <w:rFonts w:ascii="Times New Roman" w:hAnsi="Times New Roman"/>
                <w:b/>
                <w:sz w:val="28"/>
              </w:rPr>
            </w:pPr>
            <w:r>
              <w:rPr>
                <w:rFonts w:ascii="Times New Roman" w:hAnsi="Times New Roman"/>
                <w:b/>
                <w:sz w:val="28"/>
              </w:rPr>
              <w:t>188</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2.3.1. Учебный план</w:t>
            </w:r>
          </w:p>
        </w:tc>
        <w:tc>
          <w:tcPr>
            <w:tcW w:w="708" w:type="dxa"/>
          </w:tcPr>
          <w:p w:rsidR="005B5BE4" w:rsidRPr="00C00896" w:rsidRDefault="009E75A0" w:rsidP="009E75A0">
            <w:pPr>
              <w:pStyle w:val="afe"/>
              <w:spacing w:line="276" w:lineRule="auto"/>
              <w:jc w:val="right"/>
              <w:rPr>
                <w:rFonts w:ascii="Times New Roman" w:hAnsi="Times New Roman"/>
                <w:sz w:val="28"/>
              </w:rPr>
            </w:pPr>
            <w:r>
              <w:rPr>
                <w:rFonts w:ascii="Times New Roman" w:hAnsi="Times New Roman"/>
                <w:sz w:val="28"/>
              </w:rPr>
              <w:t>188</w:t>
            </w:r>
          </w:p>
        </w:tc>
      </w:tr>
      <w:tr w:rsidR="005B5BE4" w:rsidTr="00FC52CE">
        <w:trPr>
          <w:trHeight w:val="1134"/>
        </w:trPr>
        <w:tc>
          <w:tcPr>
            <w:tcW w:w="9215" w:type="dxa"/>
          </w:tcPr>
          <w:p w:rsidR="004F2631" w:rsidRPr="004F2631"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5B5BE4" w:rsidRPr="00C00896" w:rsidRDefault="009E75A0" w:rsidP="009E75A0">
            <w:pPr>
              <w:pStyle w:val="afe"/>
              <w:spacing w:line="276" w:lineRule="auto"/>
              <w:jc w:val="right"/>
              <w:rPr>
                <w:rFonts w:ascii="Times New Roman" w:hAnsi="Times New Roman"/>
                <w:sz w:val="28"/>
              </w:rPr>
            </w:pPr>
            <w:r>
              <w:rPr>
                <w:rFonts w:ascii="Times New Roman" w:hAnsi="Times New Roman"/>
                <w:sz w:val="28"/>
              </w:rPr>
              <w:t>192</w:t>
            </w:r>
          </w:p>
        </w:tc>
      </w:tr>
    </w:tbl>
    <w:p w:rsidR="004F2631" w:rsidRDefault="004F2631" w:rsidP="004F2631"/>
    <w:p w:rsidR="008363B5" w:rsidRDefault="008363B5" w:rsidP="004F2631"/>
    <w:p w:rsidR="005B5BE4" w:rsidRDefault="005B5BE4" w:rsidP="000E23C1">
      <w:pPr>
        <w:pageBreakBefore/>
        <w:spacing w:after="0"/>
        <w:jc w:val="center"/>
        <w:rPr>
          <w:rFonts w:ascii="Times New Roman" w:hAnsi="Times New Roman" w:cs="Times New Roman"/>
          <w:sz w:val="28"/>
          <w:szCs w:val="28"/>
        </w:rPr>
      </w:pPr>
      <w:r>
        <w:rPr>
          <w:rFonts w:ascii="Times New Roman" w:hAnsi="Times New Roman" w:cs="Times New Roman"/>
          <w:b/>
          <w:color w:val="auto"/>
          <w:sz w:val="28"/>
          <w:szCs w:val="28"/>
        </w:rPr>
        <w:lastRenderedPageBreak/>
        <w:t>1.ОБЩИЕ ПОЛОЖЕНИЯ</w:t>
      </w:r>
    </w:p>
    <w:p w:rsidR="005B5BE4" w:rsidRDefault="001A64EB" w:rsidP="000E23C1">
      <w:pPr>
        <w:spacing w:after="0"/>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В основу разработки </w:t>
      </w:r>
      <w:r w:rsidR="005B5BE4">
        <w:rPr>
          <w:rFonts w:ascii="Times New Roman" w:hAnsi="Times New Roman" w:cs="Times New Roman"/>
          <w:color w:val="auto"/>
          <w:sz w:val="28"/>
          <w:szCs w:val="28"/>
        </w:rPr>
        <w:t>АООП для обучающихся с легкой умственной отсталостью (интелле</w:t>
      </w:r>
      <w:r w:rsidR="00174648">
        <w:rPr>
          <w:rFonts w:ascii="Times New Roman" w:hAnsi="Times New Roman" w:cs="Times New Roman"/>
          <w:color w:val="auto"/>
          <w:sz w:val="28"/>
          <w:szCs w:val="28"/>
        </w:rPr>
        <w:t>к</w:t>
      </w:r>
      <w:r w:rsidR="005B5BE4">
        <w:rPr>
          <w:rFonts w:ascii="Times New Roman" w:hAnsi="Times New Roman" w:cs="Times New Roman"/>
          <w:color w:val="auto"/>
          <w:sz w:val="28"/>
          <w:szCs w:val="28"/>
        </w:rPr>
        <w:t>туальными нарушениями) заложены дифференцированный и деятельностный подходы.</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Дифференцированный подход</w:t>
      </w:r>
      <w:r>
        <w:rPr>
          <w:rFonts w:ascii="Times New Roman" w:hAnsi="Times New Roman" w:cs="Times New Roman"/>
          <w:color w:val="auto"/>
          <w:sz w:val="28"/>
          <w:szCs w:val="28"/>
        </w:rPr>
        <w:t xml:space="preserve"> 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5B5BE4" w:rsidRDefault="005B5BE4" w:rsidP="000E23C1">
      <w:pPr>
        <w:autoSpaceDE w:val="0"/>
        <w:spacing w:after="0"/>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w:t>
      </w:r>
      <w:r w:rsidR="003C5C50">
        <w:rPr>
          <w:rFonts w:ascii="Times New Roman" w:hAnsi="Times New Roman" w:cs="Times New Roman"/>
          <w:color w:val="auto"/>
          <w:sz w:val="28"/>
          <w:szCs w:val="28"/>
        </w:rPr>
        <w:t>ющимся с интеллектуальными нарушениями</w:t>
      </w:r>
      <w:r>
        <w:rPr>
          <w:rFonts w:ascii="Times New Roman" w:hAnsi="Times New Roman" w:cs="Times New Roman"/>
          <w:color w:val="auto"/>
          <w:sz w:val="28"/>
          <w:szCs w:val="28"/>
        </w:rPr>
        <w:t xml:space="preserve"> возможность реализовать индивидуальный потенциал развития. </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Деятельностный</w:t>
      </w:r>
      <w:r>
        <w:rPr>
          <w:rFonts w:ascii="Times New Roman" w:hAnsi="Times New Roman" w:cs="Times New Roman"/>
          <w:color w:val="auto"/>
          <w:sz w:val="28"/>
          <w:szCs w:val="28"/>
        </w:rPr>
        <w:t xml:space="preserve"> подход</w:t>
      </w:r>
      <w:r w:rsidR="001A64EB">
        <w:rPr>
          <w:rFonts w:ascii="Times New Roman" w:hAnsi="Times New Roman" w:cs="Times New Roman"/>
          <w:color w:val="auto"/>
          <w:sz w:val="28"/>
          <w:szCs w:val="28"/>
        </w:rPr>
        <w:t xml:space="preserve"> </w:t>
      </w:r>
      <w:r>
        <w:rPr>
          <w:rFonts w:ascii="Times New Roman" w:hAnsi="Times New Roman" w:cs="Times New Roman"/>
          <w:color w:val="auto"/>
          <w:sz w:val="28"/>
          <w:szCs w:val="28"/>
        </w:rPr>
        <w:t>строится на признании того, что развитие личности обучаю</w:t>
      </w:r>
      <w:r w:rsidR="003C5C50">
        <w:rPr>
          <w:rFonts w:ascii="Times New Roman" w:hAnsi="Times New Roman" w:cs="Times New Roman"/>
          <w:color w:val="auto"/>
          <w:sz w:val="28"/>
          <w:szCs w:val="28"/>
        </w:rPr>
        <w:t>щихся с интеллектуальными нарушениями</w:t>
      </w:r>
      <w:r>
        <w:rPr>
          <w:rFonts w:ascii="Times New Roman" w:hAnsi="Times New Roman" w:cs="Times New Roman"/>
          <w:color w:val="auto"/>
          <w:sz w:val="28"/>
          <w:szCs w:val="28"/>
        </w:rPr>
        <w:t xml:space="preserve"> школьного возраста определяется характером организации доступной им деятельности (предметно-практической и учебной). </w:t>
      </w:r>
    </w:p>
    <w:p w:rsidR="005B5BE4" w:rsidRDefault="005B5BE4" w:rsidP="000E23C1">
      <w:pPr>
        <w:spacing w:after="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Default="001A64EB" w:rsidP="000E23C1">
      <w:pPr>
        <w:spacing w:after="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контексте разработки </w:t>
      </w:r>
      <w:r w:rsidR="005B5BE4">
        <w:rPr>
          <w:rFonts w:ascii="Times New Roman" w:hAnsi="Times New Roman" w:cs="Times New Roman"/>
          <w:color w:val="auto"/>
          <w:sz w:val="28"/>
          <w:szCs w:val="28"/>
        </w:rPr>
        <w:t>АООП образования для обучающихся с умственной отсталостью (интеллектуальными нарушениями) реализация деятельностного подхода обеспечивает:</w:t>
      </w:r>
    </w:p>
    <w:p w:rsidR="005B5BE4" w:rsidRDefault="005B5BE4" w:rsidP="00713FE8">
      <w:pPr>
        <w:numPr>
          <w:ilvl w:val="0"/>
          <w:numId w:val="4"/>
        </w:numPr>
        <w:suppressAutoHyphens w:val="0"/>
        <w:spacing w:after="0"/>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придание результатам образования социально и личностно значимого характера;</w:t>
      </w:r>
    </w:p>
    <w:p w:rsidR="005B5BE4" w:rsidRDefault="005B5BE4" w:rsidP="00713FE8">
      <w:pPr>
        <w:numPr>
          <w:ilvl w:val="0"/>
          <w:numId w:val="4"/>
        </w:numPr>
        <w:suppressAutoHyphens w:val="0"/>
        <w:spacing w:after="0"/>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Default="005B5BE4" w:rsidP="00713FE8">
      <w:pPr>
        <w:numPr>
          <w:ilvl w:val="0"/>
          <w:numId w:val="4"/>
        </w:numPr>
        <w:suppressAutoHyphens w:val="0"/>
        <w:spacing w:after="0"/>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rsidR="005B5BE4" w:rsidRDefault="005B5BE4" w:rsidP="00713FE8">
      <w:pPr>
        <w:numPr>
          <w:ilvl w:val="0"/>
          <w:numId w:val="4"/>
        </w:numPr>
        <w:suppressAutoHyphens w:val="0"/>
        <w:spacing w:after="0"/>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Default="005B5BE4" w:rsidP="000E23C1">
      <w:pPr>
        <w:spacing w:after="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5B5BE4" w:rsidRDefault="005B5BE4" w:rsidP="000E23C1">
      <w:pPr>
        <w:spacing w:after="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Default="005B5BE4" w:rsidP="000E23C1">
      <w:pPr>
        <w:spacing w:after="0"/>
        <w:ind w:firstLine="709"/>
        <w:jc w:val="both"/>
        <w:rPr>
          <w:color w:val="auto"/>
          <w:sz w:val="28"/>
          <w:szCs w:val="28"/>
        </w:rPr>
      </w:pPr>
      <w:r>
        <w:rPr>
          <w:rFonts w:ascii="Times New Roman" w:hAnsi="Times New Roman" w:cs="Times New Roman"/>
          <w:color w:val="auto"/>
          <w:sz w:val="28"/>
          <w:szCs w:val="28"/>
        </w:rPr>
        <w:t xml:space="preserve">― онтогенетический принцип; </w:t>
      </w:r>
    </w:p>
    <w:p w:rsidR="005B5BE4" w:rsidRDefault="005B5BE4" w:rsidP="000E23C1">
      <w:pPr>
        <w:pStyle w:val="afff1"/>
        <w:spacing w:line="276" w:lineRule="auto"/>
        <w:ind w:firstLine="709"/>
        <w:jc w:val="both"/>
        <w:rPr>
          <w:color w:val="auto"/>
          <w:sz w:val="28"/>
          <w:szCs w:val="28"/>
        </w:rPr>
      </w:pPr>
      <w:r>
        <w:rPr>
          <w:color w:val="auto"/>
          <w:sz w:val="28"/>
          <w:szCs w:val="28"/>
        </w:rPr>
        <w:t>―</w:t>
      </w:r>
      <w:r>
        <w:rPr>
          <w:color w:val="auto"/>
          <w:sz w:val="28"/>
          <w:szCs w:val="28"/>
          <w:lang w:val="ru-RU"/>
        </w:rPr>
        <w:t> принцип</w:t>
      </w:r>
      <w:r>
        <w:rPr>
          <w:color w:val="auto"/>
          <w:sz w:val="28"/>
          <w:szCs w:val="28"/>
        </w:rPr>
        <w:t xml:space="preserve"> </w:t>
      </w:r>
      <w:r>
        <w:rPr>
          <w:color w:val="auto"/>
          <w:sz w:val="28"/>
          <w:szCs w:val="28"/>
          <w:lang w:val="ru-RU"/>
        </w:rPr>
        <w:t>преемственности, предполагающий взаимосвязь и непрерывность образования обучающихся с умственной отсталостью</w:t>
      </w:r>
      <w:r>
        <w:rPr>
          <w:color w:val="auto"/>
          <w:sz w:val="28"/>
          <w:szCs w:val="28"/>
        </w:rPr>
        <w:t xml:space="preserve"> </w:t>
      </w:r>
      <w:r>
        <w:rPr>
          <w:color w:val="auto"/>
          <w:sz w:val="28"/>
          <w:szCs w:val="28"/>
          <w:lang w:val="ru-RU"/>
        </w:rPr>
        <w:t xml:space="preserve">(интеллектуальными нарушениями) </w:t>
      </w:r>
      <w:r>
        <w:rPr>
          <w:sz w:val="28"/>
          <w:szCs w:val="28"/>
          <w:lang w:val="ru-RU"/>
        </w:rPr>
        <w:t>на всех этапах обучения: от младшего до старшего школьного возраста</w:t>
      </w:r>
      <w:r>
        <w:rPr>
          <w:color w:val="auto"/>
          <w:sz w:val="28"/>
          <w:szCs w:val="28"/>
        </w:rPr>
        <w:t>;</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Pr>
          <w:rFonts w:ascii="Times New Roman" w:hAnsi="Times New Roman" w:cs="Times New Roman"/>
          <w:color w:val="auto"/>
          <w:sz w:val="28"/>
          <w:szCs w:val="28"/>
          <w:shd w:val="clear" w:color="auto" w:fill="FFFF00"/>
        </w:rPr>
        <w:t xml:space="preserve"> </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учета </w:t>
      </w:r>
      <w:r>
        <w:rPr>
          <w:rFonts w:ascii="Times New Roman" w:hAnsi="Times New Roman" w:cs="Times New Roman"/>
          <w:iCs/>
          <w:sz w:val="28"/>
          <w:szCs w:val="28"/>
        </w:rPr>
        <w:t>возрастных</w:t>
      </w:r>
      <w:r w:rsidR="000F28EF">
        <w:rPr>
          <w:rFonts w:ascii="Times New Roman" w:hAnsi="Times New Roman" w:cs="Times New Roman"/>
          <w:iCs/>
          <w:sz w:val="28"/>
          <w:szCs w:val="28"/>
        </w:rPr>
        <w:t xml:space="preserve"> особенностей обучающихся, определяющий</w:t>
      </w:r>
      <w:r>
        <w:rPr>
          <w:rFonts w:ascii="Times New Roman" w:hAnsi="Times New Roman" w:cs="Times New Roman"/>
          <w:sz w:val="28"/>
          <w:szCs w:val="28"/>
        </w:rPr>
        <w:t xml:space="preserve"> содержание предметных областей и результаты личностных достижений;</w:t>
      </w:r>
    </w:p>
    <w:p w:rsidR="005B5BE4" w:rsidRDefault="005B5BE4" w:rsidP="000E23C1">
      <w:pPr>
        <w:spacing w:after="0"/>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 принцип учета особенностей психического развития </w:t>
      </w:r>
      <w:r w:rsidR="004A1433">
        <w:rPr>
          <w:rFonts w:ascii="Times New Roman" w:hAnsi="Times New Roman" w:cs="Times New Roman"/>
          <w:color w:val="auto"/>
          <w:sz w:val="28"/>
          <w:szCs w:val="28"/>
        </w:rPr>
        <w:t xml:space="preserve">разных групп </w:t>
      </w:r>
      <w:r>
        <w:rPr>
          <w:rFonts w:ascii="Times New Roman" w:hAnsi="Times New Roman" w:cs="Times New Roman"/>
          <w:color w:val="auto"/>
          <w:sz w:val="28"/>
          <w:szCs w:val="28"/>
        </w:rPr>
        <w:t>обуча</w:t>
      </w:r>
      <w:r w:rsidR="003C5C50">
        <w:rPr>
          <w:rFonts w:ascii="Times New Roman" w:hAnsi="Times New Roman" w:cs="Times New Roman"/>
          <w:color w:val="auto"/>
          <w:sz w:val="28"/>
          <w:szCs w:val="28"/>
        </w:rPr>
        <w:t>ющихся с умственной отсталостью</w:t>
      </w:r>
      <w:r>
        <w:rPr>
          <w:rFonts w:ascii="Times New Roman" w:hAnsi="Times New Roman" w:cs="Times New Roman"/>
          <w:sz w:val="28"/>
          <w:szCs w:val="28"/>
        </w:rPr>
        <w:t>;</w:t>
      </w:r>
    </w:p>
    <w:p w:rsidR="005B5BE4" w:rsidRDefault="005B5BE4" w:rsidP="000E23C1">
      <w:pPr>
        <w:spacing w:after="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направленности на формирование деятельности, обеспечивающий возможность овладения обучаю</w:t>
      </w:r>
      <w:r w:rsidR="003C5C50">
        <w:rPr>
          <w:rFonts w:ascii="Times New Roman" w:hAnsi="Times New Roman" w:cs="Times New Roman"/>
          <w:color w:val="auto"/>
          <w:sz w:val="28"/>
          <w:szCs w:val="28"/>
        </w:rPr>
        <w:t>щимися с умственной отсталостью</w:t>
      </w:r>
      <w:r>
        <w:rPr>
          <w:rFonts w:ascii="Times New Roman" w:hAnsi="Times New Roman" w:cs="Times New Roman"/>
          <w:color w:val="auto"/>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Default="005B5BE4" w:rsidP="000E23C1">
      <w:pPr>
        <w:spacing w:after="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переноса усвоенных знаний и умений и навыков и отношений, сформированных в условиях учебной ситуации, в различные </w:t>
      </w:r>
      <w:r>
        <w:rPr>
          <w:rFonts w:ascii="Times New Roman" w:hAnsi="Times New Roman" w:cs="Times New Roman"/>
          <w:color w:val="auto"/>
          <w:sz w:val="28"/>
          <w:szCs w:val="28"/>
        </w:rPr>
        <w:lastRenderedPageBreak/>
        <w:t>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3E7C8D" w:rsidRDefault="005B5BE4" w:rsidP="000E23C1">
      <w:pPr>
        <w:spacing w:after="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сотрудничества с семьей.</w:t>
      </w:r>
    </w:p>
    <w:p w:rsidR="003C5C50" w:rsidRPr="003C5C50" w:rsidRDefault="003C5C50" w:rsidP="000E23C1">
      <w:pPr>
        <w:spacing w:after="0"/>
        <w:ind w:firstLine="540"/>
        <w:jc w:val="both"/>
        <w:rPr>
          <w:rFonts w:ascii="Times New Roman" w:hAnsi="Times New Roman" w:cs="Times New Roman"/>
          <w:color w:val="auto"/>
          <w:sz w:val="28"/>
          <w:szCs w:val="28"/>
        </w:rPr>
      </w:pPr>
    </w:p>
    <w:p w:rsidR="005B5BE4" w:rsidRDefault="001A64EB" w:rsidP="000E23C1">
      <w:pPr>
        <w:suppressAutoHyphens w:val="0"/>
        <w:spacing w:after="0"/>
        <w:jc w:val="center"/>
        <w:rPr>
          <w:rFonts w:ascii="Times New Roman" w:hAnsi="Times New Roman" w:cs="Times New Roman"/>
          <w:b/>
          <w:color w:val="auto"/>
          <w:sz w:val="28"/>
          <w:szCs w:val="28"/>
        </w:rPr>
      </w:pPr>
      <w:r>
        <w:rPr>
          <w:rFonts w:ascii="Times New Roman" w:hAnsi="Times New Roman" w:cs="Times New Roman"/>
          <w:b/>
          <w:sz w:val="28"/>
          <w:szCs w:val="28"/>
        </w:rPr>
        <w:t>2. </w:t>
      </w:r>
      <w:r w:rsidR="005B5BE4">
        <w:rPr>
          <w:rFonts w:ascii="Times New Roman" w:hAnsi="Times New Roman" w:cs="Times New Roman"/>
          <w:b/>
          <w:sz w:val="28"/>
          <w:szCs w:val="28"/>
        </w:rPr>
        <w:t xml:space="preserve">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5B5BE4" w:rsidRDefault="005B5BE4" w:rsidP="000E23C1">
      <w:pPr>
        <w:spacing w:after="0"/>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2.1. Целевой раздел</w:t>
      </w:r>
    </w:p>
    <w:p w:rsidR="005B5BE4" w:rsidRDefault="005B5BE4" w:rsidP="000E23C1">
      <w:pPr>
        <w:spacing w:after="0"/>
        <w:ind w:firstLine="567"/>
        <w:jc w:val="center"/>
        <w:rPr>
          <w:rFonts w:ascii="Times New Roman" w:hAnsi="Times New Roman" w:cs="Times New Roman"/>
          <w:b/>
          <w:sz w:val="28"/>
          <w:szCs w:val="28"/>
        </w:rPr>
      </w:pPr>
      <w:r>
        <w:rPr>
          <w:rFonts w:ascii="Times New Roman" w:hAnsi="Times New Roman" w:cs="Times New Roman"/>
          <w:b/>
          <w:color w:val="auto"/>
          <w:sz w:val="28"/>
          <w:szCs w:val="28"/>
        </w:rPr>
        <w:t>2.1.1. </w:t>
      </w:r>
      <w:r>
        <w:rPr>
          <w:rFonts w:ascii="Times New Roman" w:hAnsi="Times New Roman" w:cs="Times New Roman"/>
          <w:b/>
          <w:i/>
          <w:color w:val="auto"/>
          <w:sz w:val="28"/>
          <w:szCs w:val="28"/>
        </w:rPr>
        <w:t>Пояснительная записка</w:t>
      </w:r>
    </w:p>
    <w:p w:rsidR="005B5BE4" w:rsidRDefault="005B5BE4" w:rsidP="000E23C1">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реализации АООП образования обучающихся с легкой умственной отсталостью (интеллектуальными нарушениями)</w:t>
      </w:r>
      <w:r>
        <w:rPr>
          <w:rStyle w:val="a7"/>
          <w:rFonts w:cs="Times New Roman"/>
          <w:caps w:val="0"/>
        </w:rPr>
        <w:t xml:space="preserve"> — </w:t>
      </w:r>
      <w:r>
        <w:rPr>
          <w:rStyle w:val="a7"/>
          <w:rFonts w:cs="Times New Roman"/>
          <w:iCs/>
          <w:caps w:val="0"/>
          <w:color w:val="auto"/>
        </w:rPr>
        <w:t>создание условий для 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Default="005B5BE4" w:rsidP="000E23C1">
      <w:pPr>
        <w:pStyle w:val="af5"/>
        <w:spacing w:after="0"/>
        <w:ind w:firstLine="709"/>
        <w:jc w:val="both"/>
        <w:rPr>
          <w:rFonts w:ascii="Times New Roman" w:hAnsi="Times New Roman"/>
          <w:sz w:val="28"/>
          <w:szCs w:val="28"/>
        </w:rPr>
      </w:pPr>
      <w:r>
        <w:rPr>
          <w:rFonts w:ascii="Times New Roman" w:hAnsi="Times New Roman"/>
          <w:sz w:val="28"/>
          <w:szCs w:val="28"/>
        </w:rPr>
        <w:t xml:space="preserve">Достижение поставленной цели </w:t>
      </w:r>
      <w:r>
        <w:rPr>
          <w:rStyle w:val="a7"/>
          <w:caps w:val="0"/>
        </w:rPr>
        <w:t>при разр</w:t>
      </w:r>
      <w:r w:rsidR="00C260D1">
        <w:rPr>
          <w:rStyle w:val="a7"/>
          <w:caps w:val="0"/>
        </w:rPr>
        <w:t>аботке и реализации</w:t>
      </w:r>
      <w:r>
        <w:rPr>
          <w:rStyle w:val="a7"/>
          <w:caps w:val="0"/>
        </w:rPr>
        <w:t xml:space="preserve"> АООП </w:t>
      </w:r>
      <w:r>
        <w:rPr>
          <w:rFonts w:ascii="Times New Roman" w:hAnsi="Times New Roman"/>
          <w:sz w:val="28"/>
          <w:szCs w:val="28"/>
        </w:rPr>
        <w:t>предусматривает решение следующих основных задач:</w:t>
      </w:r>
    </w:p>
    <w:p w:rsidR="005B5BE4" w:rsidRDefault="005B5BE4" w:rsidP="000E23C1">
      <w:pPr>
        <w:spacing w:after="0"/>
        <w:ind w:firstLine="72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Pr>
          <w:caps/>
        </w:rPr>
        <w:t xml:space="preserve"> </w:t>
      </w:r>
      <w:r>
        <w:rPr>
          <w:rFonts w:ascii="Times New Roman" w:hAnsi="Times New Roman" w:cs="Times New Roman"/>
          <w:sz w:val="28"/>
          <w:szCs w:val="28"/>
        </w:rPr>
        <w:t>учебной де</w:t>
      </w:r>
      <w:r w:rsidR="00174648">
        <w:rPr>
          <w:rFonts w:ascii="Times New Roman" w:hAnsi="Times New Roman" w:cs="Times New Roman"/>
          <w:sz w:val="28"/>
          <w:szCs w:val="28"/>
        </w:rPr>
        <w:t>я</w:t>
      </w:r>
      <w:r>
        <w:rPr>
          <w:rFonts w:ascii="Times New Roman" w:hAnsi="Times New Roman" w:cs="Times New Roman"/>
          <w:sz w:val="28"/>
          <w:szCs w:val="28"/>
        </w:rPr>
        <w:t>тельностью, обеспечивающей формирование жизненных компетенций;</w:t>
      </w:r>
    </w:p>
    <w:p w:rsidR="005B5BE4" w:rsidRDefault="005B5BE4" w:rsidP="000E23C1">
      <w:pPr>
        <w:spacing w:after="0"/>
        <w:ind w:firstLine="720"/>
        <w:jc w:val="both"/>
      </w:pPr>
      <w:r>
        <w:rPr>
          <w:rFonts w:ascii="Times New Roman" w:hAnsi="Times New Roman" w:cs="Times New Roman"/>
          <w:sz w:val="28"/>
          <w:szCs w:val="28"/>
        </w:rPr>
        <w:t>―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w:t>
      </w:r>
      <w:r w:rsidR="00174648">
        <w:rPr>
          <w:rFonts w:ascii="Times New Roman" w:hAnsi="Times New Roman" w:cs="Times New Roman"/>
          <w:sz w:val="28"/>
          <w:szCs w:val="28"/>
        </w:rPr>
        <w:t>вст</w:t>
      </w:r>
      <w:r>
        <w:rPr>
          <w:rFonts w:ascii="Times New Roman" w:hAnsi="Times New Roman" w:cs="Times New Roman"/>
          <w:sz w:val="28"/>
          <w:szCs w:val="28"/>
        </w:rPr>
        <w:t>ве</w:t>
      </w:r>
      <w:r w:rsidR="00174648">
        <w:rPr>
          <w:rFonts w:ascii="Times New Roman" w:hAnsi="Times New Roman" w:cs="Times New Roman"/>
          <w:sz w:val="28"/>
          <w:szCs w:val="28"/>
        </w:rPr>
        <w:t>н</w:t>
      </w:r>
      <w:r>
        <w:rPr>
          <w:rFonts w:ascii="Times New Roman" w:hAnsi="Times New Roman" w:cs="Times New Roman"/>
          <w:sz w:val="28"/>
          <w:szCs w:val="28"/>
        </w:rPr>
        <w:t>ными и социокультурными ценностями;</w:t>
      </w:r>
    </w:p>
    <w:p w:rsidR="005B5BE4" w:rsidRDefault="005B5BE4" w:rsidP="000E23C1">
      <w:pPr>
        <w:pStyle w:val="aff6"/>
        <w:spacing w:line="276" w:lineRule="auto"/>
        <w:ind w:firstLine="709"/>
      </w:pPr>
      <w:r>
        <w:t>― </w:t>
      </w:r>
      <w:r>
        <w:rPr>
          <w:caps w:val="0"/>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rsidR="005B5BE4" w:rsidRDefault="005B5BE4" w:rsidP="000E23C1">
      <w:pPr>
        <w:pStyle w:val="aff6"/>
        <w:spacing w:line="276" w:lineRule="auto"/>
        <w:ind w:firstLine="709"/>
      </w:pPr>
      <w:r>
        <w:t>― </w:t>
      </w:r>
      <w:r>
        <w:rPr>
          <w:caps w:val="0"/>
          <w:color w:val="auto"/>
        </w:rPr>
        <w:t xml:space="preserve">выявление и развитие возможностей и способностей обучающихся с </w:t>
      </w:r>
      <w:r>
        <w:rPr>
          <w:caps w:val="0"/>
        </w:rPr>
        <w:t>умственной отсталостью (интеллектуальными нарушениями)</w:t>
      </w:r>
      <w:r>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B5BE4" w:rsidRDefault="005B5BE4" w:rsidP="000E23C1">
      <w:pPr>
        <w:pStyle w:val="14TexstOSNOVA1012"/>
        <w:spacing w:line="276" w:lineRule="auto"/>
        <w:ind w:firstLine="709"/>
        <w:rPr>
          <w:rFonts w:ascii="Times New Roman" w:hAnsi="Times New Roman" w:cs="Times New Roman"/>
          <w:b/>
          <w:sz w:val="28"/>
          <w:szCs w:val="28"/>
        </w:rPr>
      </w:pPr>
      <w:r>
        <w:rPr>
          <w:rFonts w:ascii="Times New Roman" w:hAnsi="Times New Roman" w:cs="Times New Roman"/>
          <w:sz w:val="28"/>
          <w:szCs w:val="28"/>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Times New Roman" w:hAnsi="Times New Roman" w:cs="Times New Roman"/>
          <w:b/>
          <w:i/>
          <w:sz w:val="28"/>
          <w:szCs w:val="28"/>
        </w:rPr>
        <w:t xml:space="preserve"> </w:t>
      </w:r>
    </w:p>
    <w:p w:rsidR="005B5BE4" w:rsidRDefault="005B5BE4" w:rsidP="000E23C1">
      <w:pPr>
        <w:spacing w:after="0"/>
        <w:jc w:val="center"/>
        <w:rPr>
          <w:rFonts w:ascii="Times New Roman" w:hAnsi="Times New Roman" w:cs="Times New Roman"/>
          <w:sz w:val="28"/>
          <w:szCs w:val="28"/>
        </w:rPr>
      </w:pPr>
      <w:r>
        <w:rPr>
          <w:rFonts w:ascii="Times New Roman" w:hAnsi="Times New Roman" w:cs="Times New Roman"/>
          <w:b/>
          <w:sz w:val="28"/>
          <w:szCs w:val="28"/>
        </w:rPr>
        <w:lastRenderedPageBreak/>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B5BE4" w:rsidRDefault="005B5BE4" w:rsidP="000E23C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АООП образования обучающихся с легкой </w:t>
      </w:r>
      <w:r w:rsidR="003C5C50">
        <w:rPr>
          <w:rFonts w:ascii="Times New Roman" w:hAnsi="Times New Roman" w:cs="Times New Roman"/>
          <w:sz w:val="28"/>
          <w:szCs w:val="28"/>
        </w:rPr>
        <w:t>умственной отсталостью</w:t>
      </w:r>
      <w:r w:rsidR="003B58E3">
        <w:rPr>
          <w:rFonts w:ascii="Times New Roman" w:hAnsi="Times New Roman" w:cs="Times New Roman"/>
          <w:sz w:val="28"/>
          <w:szCs w:val="28"/>
        </w:rPr>
        <w:t xml:space="preserve"> создана</w:t>
      </w:r>
      <w:r>
        <w:rPr>
          <w:rFonts w:ascii="Times New Roman" w:hAnsi="Times New Roman" w:cs="Times New Roman"/>
          <w:sz w:val="28"/>
          <w:szCs w:val="28"/>
        </w:rPr>
        <w:t xml:space="preserve"> с учетом их особых образовательных потребностей.</w:t>
      </w:r>
    </w:p>
    <w:p w:rsidR="005B5BE4" w:rsidRDefault="005B5BE4" w:rsidP="000E23C1">
      <w:pPr>
        <w:spacing w:after="0"/>
        <w:ind w:firstLine="709"/>
        <w:jc w:val="both"/>
        <w:rPr>
          <w:rFonts w:ascii="Times New Roman" w:hAnsi="Times New Roman" w:cs="Times New Roman"/>
          <w:sz w:val="28"/>
          <w:szCs w:val="28"/>
        </w:rPr>
      </w:pPr>
      <w:r>
        <w:rPr>
          <w:rFonts w:ascii="Times New Roman" w:hAnsi="Times New Roman" w:cs="Times New Roman"/>
          <w:sz w:val="28"/>
          <w:szCs w:val="28"/>
        </w:rPr>
        <w:t>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Default="005B5BE4" w:rsidP="000E23C1">
      <w:pPr>
        <w:spacing w:after="0"/>
        <w:ind w:firstLine="709"/>
        <w:jc w:val="both"/>
        <w:rPr>
          <w:rFonts w:ascii="Times New Roman" w:hAnsi="Times New Roman" w:cs="Times New Roman"/>
          <w:sz w:val="28"/>
          <w:szCs w:val="28"/>
        </w:rPr>
      </w:pPr>
      <w:r>
        <w:rPr>
          <w:rFonts w:ascii="Times New Roman" w:hAnsi="Times New Roman" w:cs="Times New Roman"/>
          <w:sz w:val="28"/>
          <w:szCs w:val="28"/>
        </w:rPr>
        <w:t>АООП включает обязательную часть и часть, формируемую участниками образовательного процесса.</w:t>
      </w:r>
    </w:p>
    <w:p w:rsidR="005B5BE4" w:rsidRPr="00901694" w:rsidRDefault="003B58E3" w:rsidP="000E23C1">
      <w:pPr>
        <w:spacing w:after="0"/>
        <w:ind w:firstLine="709"/>
        <w:jc w:val="both"/>
        <w:rPr>
          <w:rFonts w:ascii="Times New Roman" w:hAnsi="Times New Roman" w:cs="Times New Roman"/>
          <w:color w:val="auto"/>
          <w:sz w:val="28"/>
          <w:szCs w:val="28"/>
        </w:rPr>
      </w:pPr>
      <w:r>
        <w:rPr>
          <w:rFonts w:ascii="Times New Roman" w:hAnsi="Times New Roman" w:cs="Times New Roman"/>
          <w:sz w:val="28"/>
          <w:szCs w:val="28"/>
        </w:rPr>
        <w:t>Срок</w:t>
      </w:r>
      <w:r w:rsidR="005B5BE4">
        <w:rPr>
          <w:rFonts w:ascii="Times New Roman" w:hAnsi="Times New Roman" w:cs="Times New Roman"/>
          <w:sz w:val="28"/>
          <w:szCs w:val="28"/>
        </w:rPr>
        <w:t xml:space="preserve"> реализации АООП для обучающихся </w:t>
      </w:r>
      <w:r w:rsidR="005B5BE4">
        <w:rPr>
          <w:rFonts w:ascii="Times New Roman" w:hAnsi="Times New Roman" w:cs="Times New Roman"/>
          <w:color w:val="auto"/>
          <w:sz w:val="28"/>
          <w:szCs w:val="28"/>
        </w:rPr>
        <w:t xml:space="preserve">с умственной </w:t>
      </w:r>
      <w:r w:rsidR="003C5C50">
        <w:rPr>
          <w:rFonts w:ascii="Times New Roman" w:hAnsi="Times New Roman" w:cs="Times New Roman"/>
          <w:color w:val="auto"/>
          <w:sz w:val="28"/>
          <w:szCs w:val="28"/>
        </w:rPr>
        <w:t>отсталостью</w:t>
      </w:r>
      <w:r>
        <w:rPr>
          <w:rFonts w:ascii="Times New Roman" w:hAnsi="Times New Roman" w:cs="Times New Roman"/>
          <w:color w:val="auto"/>
          <w:sz w:val="28"/>
          <w:szCs w:val="28"/>
        </w:rPr>
        <w:t xml:space="preserve"> составляет 9</w:t>
      </w:r>
      <w:r w:rsidR="005B5BE4">
        <w:rPr>
          <w:rFonts w:ascii="Times New Roman" w:hAnsi="Times New Roman" w:cs="Times New Roman"/>
          <w:color w:val="auto"/>
          <w:sz w:val="28"/>
          <w:szCs w:val="28"/>
        </w:rPr>
        <w:t xml:space="preserve"> лет.</w:t>
      </w:r>
      <w:r w:rsidR="003C5C50">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В реализации АООП  выделяем два </w:t>
      </w:r>
      <w:r w:rsidR="005B5BE4">
        <w:rPr>
          <w:rFonts w:ascii="Times New Roman" w:hAnsi="Times New Roman" w:cs="Times New Roman"/>
          <w:color w:val="auto"/>
          <w:sz w:val="28"/>
          <w:szCs w:val="28"/>
        </w:rPr>
        <w:t xml:space="preserve"> этапа:</w:t>
      </w:r>
    </w:p>
    <w:p w:rsidR="005B5BE4" w:rsidRPr="0090169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этап ―  1-4 классы;</w:t>
      </w:r>
    </w:p>
    <w:p w:rsidR="005B5BE4" w:rsidRPr="0090169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w:t>
      </w:r>
      <w:r w:rsidR="003B58E3">
        <w:rPr>
          <w:rFonts w:ascii="Times New Roman" w:hAnsi="Times New Roman" w:cs="Times New Roman"/>
          <w:color w:val="auto"/>
          <w:sz w:val="28"/>
          <w:szCs w:val="28"/>
        </w:rPr>
        <w:t xml:space="preserve"> этап ― 5-9 классы.</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4A1433" w:rsidRPr="00E907C9" w:rsidRDefault="005B5BE4" w:rsidP="000E23C1">
      <w:pPr>
        <w:pStyle w:val="Standar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w:t>
      </w:r>
      <w:r w:rsidR="00E907C9">
        <w:rPr>
          <w:rFonts w:ascii="Times New Roman" w:hAnsi="Times New Roman" w:cs="Times New Roman"/>
          <w:sz w:val="28"/>
          <w:szCs w:val="28"/>
        </w:rPr>
        <w:t>еняющемся и развивающемся мире.</w:t>
      </w:r>
    </w:p>
    <w:p w:rsidR="004A1433" w:rsidRDefault="004A1433" w:rsidP="000E23C1">
      <w:pPr>
        <w:spacing w:before="120" w:after="0"/>
        <w:jc w:val="center"/>
        <w:rPr>
          <w:rFonts w:ascii="Times New Roman" w:hAnsi="Times New Roman" w:cs="Times New Roman"/>
          <w:b/>
          <w:sz w:val="28"/>
          <w:szCs w:val="28"/>
        </w:rPr>
      </w:pPr>
    </w:p>
    <w:p w:rsidR="005B5BE4" w:rsidRDefault="005B5BE4" w:rsidP="000E23C1">
      <w:pPr>
        <w:spacing w:after="0"/>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w:t>
      </w:r>
    </w:p>
    <w:p w:rsidR="005B5BE4" w:rsidRDefault="005B5BE4" w:rsidP="000E23C1">
      <w:pPr>
        <w:spacing w:after="0"/>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w:t>
      </w:r>
    </w:p>
    <w:p w:rsidR="005B5BE4" w:rsidRDefault="005B5BE4" w:rsidP="000E23C1">
      <w:pPr>
        <w:spacing w:after="0"/>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Развитие ребенка с легкой умственной от</w:t>
      </w:r>
      <w:r w:rsidR="00174648">
        <w:rPr>
          <w:rFonts w:ascii="Times New Roman" w:hAnsi="Times New Roman" w:cs="Times New Roman"/>
          <w:color w:val="auto"/>
          <w:sz w:val="28"/>
          <w:szCs w:val="28"/>
        </w:rPr>
        <w:t>сталостью (интеллектуальными на</w:t>
      </w:r>
      <w:r>
        <w:rPr>
          <w:rFonts w:ascii="Times New Roman" w:hAnsi="Times New Roman" w:cs="Times New Roman"/>
          <w:color w:val="auto"/>
          <w:sz w:val="28"/>
          <w:szCs w:val="28"/>
        </w:rPr>
        <w:t xml:space="preserve">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491B2E" w:rsidRDefault="005B5BE4" w:rsidP="000E23C1">
      <w:pPr>
        <w:spacing w:after="0"/>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В структу</w:t>
      </w:r>
      <w:r w:rsidR="00174648">
        <w:rPr>
          <w:rFonts w:ascii="Times New Roman" w:hAnsi="Times New Roman" w:cs="Times New Roman"/>
          <w:color w:val="auto"/>
          <w:sz w:val="28"/>
          <w:szCs w:val="28"/>
        </w:rPr>
        <w:t>ре психики такого ребенка в пер</w:t>
      </w:r>
      <w:r>
        <w:rPr>
          <w:rFonts w:ascii="Times New Roman" w:hAnsi="Times New Roman" w:cs="Times New Roman"/>
          <w:color w:val="auto"/>
          <w:sz w:val="28"/>
          <w:szCs w:val="28"/>
        </w:rPr>
        <w:t xml:space="preserve">вую очередь отмечается </w:t>
      </w:r>
      <w:r w:rsidR="003659C8">
        <w:rPr>
          <w:rFonts w:ascii="Times New Roman" w:hAnsi="Times New Roman" w:cs="Times New Roman"/>
          <w:color w:val="auto"/>
          <w:sz w:val="28"/>
          <w:szCs w:val="28"/>
          <w:shd w:val="clear" w:color="auto" w:fill="FFFFFF"/>
        </w:rPr>
        <w:t>не</w:t>
      </w:r>
      <w:r w:rsidR="00174648">
        <w:rPr>
          <w:rFonts w:ascii="Times New Roman" w:hAnsi="Times New Roman" w:cs="Times New Roman"/>
          <w:color w:val="auto"/>
          <w:sz w:val="28"/>
          <w:szCs w:val="28"/>
          <w:shd w:val="clear" w:color="auto" w:fill="FFFFFF"/>
        </w:rPr>
        <w:t>дораз</w:t>
      </w:r>
      <w:r>
        <w:rPr>
          <w:rFonts w:ascii="Times New Roman" w:hAnsi="Times New Roman" w:cs="Times New Roman"/>
          <w:color w:val="auto"/>
          <w:sz w:val="28"/>
          <w:szCs w:val="28"/>
          <w:shd w:val="clear" w:color="auto" w:fill="FFFFFF"/>
        </w:rPr>
        <w:t>витие познавательных интересов и сниж</w:t>
      </w:r>
      <w:r w:rsidR="00174648">
        <w:rPr>
          <w:rFonts w:ascii="Times New Roman" w:hAnsi="Times New Roman" w:cs="Times New Roman"/>
          <w:color w:val="auto"/>
          <w:sz w:val="28"/>
          <w:szCs w:val="28"/>
          <w:shd w:val="clear" w:color="auto" w:fill="FFFFFF"/>
        </w:rPr>
        <w:t>ение по</w:t>
      </w:r>
      <w:r>
        <w:rPr>
          <w:rFonts w:ascii="Times New Roman" w:hAnsi="Times New Roman" w:cs="Times New Roman"/>
          <w:color w:val="auto"/>
          <w:sz w:val="28"/>
          <w:szCs w:val="28"/>
          <w:shd w:val="clear" w:color="auto" w:fill="FFFFFF"/>
        </w:rPr>
        <w:t>знавательной активности, что обусловлено замедленностью темпа психичес</w:t>
      </w:r>
      <w:r w:rsidR="00174648">
        <w:rPr>
          <w:rFonts w:ascii="Times New Roman" w:hAnsi="Times New Roman" w:cs="Times New Roman"/>
          <w:color w:val="auto"/>
          <w:sz w:val="28"/>
          <w:szCs w:val="28"/>
          <w:shd w:val="clear" w:color="auto" w:fill="FFFFFF"/>
        </w:rPr>
        <w:t>ких процессов, их слабой под</w:t>
      </w:r>
      <w:r>
        <w:rPr>
          <w:rFonts w:ascii="Times New Roman" w:hAnsi="Times New Roman" w:cs="Times New Roman"/>
          <w:color w:val="auto"/>
          <w:sz w:val="28"/>
          <w:szCs w:val="28"/>
          <w:shd w:val="clear" w:color="auto" w:fill="FFFFFF"/>
        </w:rPr>
        <w:t>вижностью и переключаемостью. При умстве</w:t>
      </w:r>
      <w:r w:rsidR="00174648">
        <w:rPr>
          <w:rFonts w:ascii="Times New Roman" w:hAnsi="Times New Roman" w:cs="Times New Roman"/>
          <w:color w:val="auto"/>
          <w:sz w:val="28"/>
          <w:szCs w:val="28"/>
          <w:shd w:val="clear" w:color="auto" w:fill="FFFFFF"/>
        </w:rPr>
        <w:t xml:space="preserve">нной отсталости </w:t>
      </w:r>
      <w:r w:rsidR="00174648">
        <w:rPr>
          <w:rFonts w:ascii="Times New Roman" w:hAnsi="Times New Roman" w:cs="Times New Roman"/>
          <w:color w:val="auto"/>
          <w:sz w:val="28"/>
          <w:szCs w:val="28"/>
          <w:shd w:val="clear" w:color="auto" w:fill="FFFFFF"/>
        </w:rPr>
        <w:lastRenderedPageBreak/>
        <w:t>стра</w:t>
      </w:r>
      <w:r>
        <w:rPr>
          <w:rFonts w:ascii="Times New Roman" w:hAnsi="Times New Roman" w:cs="Times New Roman"/>
          <w:color w:val="auto"/>
          <w:sz w:val="28"/>
          <w:szCs w:val="28"/>
          <w:shd w:val="clear" w:color="auto" w:fill="FFFFFF"/>
        </w:rPr>
        <w:t>дают не только высши</w:t>
      </w:r>
      <w:r w:rsidR="00174648">
        <w:rPr>
          <w:rFonts w:ascii="Times New Roman" w:hAnsi="Times New Roman" w:cs="Times New Roman"/>
          <w:color w:val="auto"/>
          <w:sz w:val="28"/>
          <w:szCs w:val="28"/>
          <w:shd w:val="clear" w:color="auto" w:fill="FFFFFF"/>
        </w:rPr>
        <w:t>е психические функции, но и эмоции, воля, поведение, в не</w:t>
      </w:r>
      <w:r>
        <w:rPr>
          <w:rFonts w:ascii="Times New Roman" w:hAnsi="Times New Roman" w:cs="Times New Roman"/>
          <w:color w:val="auto"/>
          <w:sz w:val="28"/>
          <w:szCs w:val="28"/>
          <w:shd w:val="clear" w:color="auto" w:fill="FFFFFF"/>
        </w:rPr>
        <w:t>которых случаях физическое развитие, хотя</w:t>
      </w:r>
      <w:r w:rsidR="00174648">
        <w:rPr>
          <w:rFonts w:ascii="Times New Roman" w:hAnsi="Times New Roman" w:cs="Times New Roman"/>
          <w:color w:val="auto"/>
          <w:sz w:val="28"/>
          <w:szCs w:val="28"/>
        </w:rPr>
        <w:t xml:space="preserve"> на</w:t>
      </w:r>
      <w:r>
        <w:rPr>
          <w:rFonts w:ascii="Times New Roman" w:hAnsi="Times New Roman" w:cs="Times New Roman"/>
          <w:color w:val="auto"/>
          <w:sz w:val="28"/>
          <w:szCs w:val="28"/>
        </w:rPr>
        <w:t>ибо</w:t>
      </w:r>
      <w:r w:rsidR="00174648">
        <w:rPr>
          <w:rFonts w:ascii="Times New Roman" w:hAnsi="Times New Roman" w:cs="Times New Roman"/>
          <w:color w:val="auto"/>
          <w:sz w:val="28"/>
          <w:szCs w:val="28"/>
        </w:rPr>
        <w:t>лее нарушенным является мы</w:t>
      </w:r>
      <w:r>
        <w:rPr>
          <w:rFonts w:ascii="Times New Roman" w:hAnsi="Times New Roman" w:cs="Times New Roman"/>
          <w:color w:val="auto"/>
          <w:sz w:val="28"/>
          <w:szCs w:val="28"/>
        </w:rPr>
        <w:t>шление, и прежде всего, способность к отвлечению и обобщению</w:t>
      </w:r>
      <w:r>
        <w:rPr>
          <w:rFonts w:ascii="Times New Roman" w:hAnsi="Times New Roman" w:cs="Times New Roman"/>
          <w:color w:val="auto"/>
          <w:sz w:val="28"/>
          <w:szCs w:val="28"/>
          <w:shd w:val="clear" w:color="auto" w:fill="FFFFFF"/>
        </w:rPr>
        <w:t xml:space="preserve">. </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лег</w:t>
      </w:r>
      <w:r w:rsidR="00174648">
        <w:rPr>
          <w:rFonts w:ascii="Times New Roman" w:hAnsi="Times New Roman" w:cs="Times New Roman"/>
          <w:color w:val="auto"/>
          <w:sz w:val="28"/>
          <w:szCs w:val="28"/>
        </w:rPr>
        <w:t>кой умственной отста</w:t>
      </w:r>
      <w:r>
        <w:rPr>
          <w:rFonts w:ascii="Times New Roman" w:hAnsi="Times New Roman" w:cs="Times New Roman"/>
          <w:color w:val="auto"/>
          <w:sz w:val="28"/>
          <w:szCs w:val="28"/>
        </w:rPr>
        <w:t>лостью (интеллектуальными нарушениями) отличается качественным своеобразием</w:t>
      </w:r>
      <w:r w:rsidR="00174648">
        <w:rPr>
          <w:rFonts w:ascii="Times New Roman" w:hAnsi="Times New Roman" w:cs="Times New Roman"/>
          <w:color w:val="auto"/>
          <w:sz w:val="28"/>
          <w:szCs w:val="28"/>
          <w:shd w:val="clear" w:color="auto" w:fill="FFFFFF"/>
        </w:rPr>
        <w:t>. От</w:t>
      </w:r>
      <w:r>
        <w:rPr>
          <w:rFonts w:ascii="Times New Roman" w:hAnsi="Times New Roman" w:cs="Times New Roman"/>
          <w:color w:val="auto"/>
          <w:sz w:val="28"/>
          <w:szCs w:val="28"/>
          <w:shd w:val="clear" w:color="auto" w:fill="FFFFFF"/>
        </w:rPr>
        <w:t>носительно сохранной у обучающихся с умс</w:t>
      </w:r>
      <w:r w:rsidR="00174648">
        <w:rPr>
          <w:rFonts w:ascii="Times New Roman" w:hAnsi="Times New Roman" w:cs="Times New Roman"/>
          <w:color w:val="auto"/>
          <w:sz w:val="28"/>
          <w:szCs w:val="28"/>
          <w:shd w:val="clear" w:color="auto" w:fill="FFFFFF"/>
        </w:rPr>
        <w:t>т</w:t>
      </w:r>
      <w:r>
        <w:rPr>
          <w:rFonts w:ascii="Times New Roman" w:hAnsi="Times New Roman" w:cs="Times New Roman"/>
          <w:color w:val="auto"/>
          <w:sz w:val="28"/>
          <w:szCs w:val="28"/>
          <w:shd w:val="clear" w:color="auto" w:fill="FFFFFF"/>
        </w:rPr>
        <w:t>венной от</w:t>
      </w:r>
      <w:r w:rsidR="00174648">
        <w:rPr>
          <w:rFonts w:ascii="Times New Roman" w:hAnsi="Times New Roman" w:cs="Times New Roman"/>
          <w:color w:val="auto"/>
          <w:sz w:val="28"/>
          <w:szCs w:val="28"/>
          <w:shd w:val="clear" w:color="auto" w:fill="FFFFFF"/>
        </w:rPr>
        <w:t>сталостью (интеллектуальными нару</w:t>
      </w:r>
      <w:r>
        <w:rPr>
          <w:rFonts w:ascii="Times New Roman" w:hAnsi="Times New Roman" w:cs="Times New Roman"/>
          <w:color w:val="auto"/>
          <w:sz w:val="28"/>
          <w:szCs w:val="28"/>
          <w:shd w:val="clear" w:color="auto" w:fill="FFFFFF"/>
        </w:rPr>
        <w:t>шениями) ока</w:t>
      </w:r>
      <w:r w:rsidR="00174648">
        <w:rPr>
          <w:rFonts w:ascii="Times New Roman" w:hAnsi="Times New Roman" w:cs="Times New Roman"/>
          <w:color w:val="auto"/>
          <w:sz w:val="28"/>
          <w:szCs w:val="28"/>
          <w:shd w:val="clear" w:color="auto" w:fill="FFFFFF"/>
        </w:rPr>
        <w:t>зывается чувственная ступень по</w:t>
      </w:r>
      <w:r>
        <w:rPr>
          <w:rFonts w:ascii="Times New Roman" w:hAnsi="Times New Roman" w:cs="Times New Roman"/>
          <w:color w:val="auto"/>
          <w:sz w:val="28"/>
          <w:szCs w:val="28"/>
          <w:shd w:val="clear" w:color="auto" w:fill="FFFFFF"/>
        </w:rPr>
        <w:t xml:space="preserve">знания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познавательных процессах ска</w:t>
      </w:r>
      <w:r w:rsidR="009E2B7F">
        <w:rPr>
          <w:rFonts w:ascii="Times New Roman" w:hAnsi="Times New Roman" w:cs="Times New Roman"/>
          <w:color w:val="auto"/>
          <w:sz w:val="28"/>
          <w:szCs w:val="28"/>
          <w:shd w:val="clear" w:color="auto" w:fill="FFFFFF"/>
        </w:rPr>
        <w:t>зывается де</w:t>
      </w:r>
      <w:r w:rsidR="00174648">
        <w:rPr>
          <w:rFonts w:ascii="Times New Roman" w:hAnsi="Times New Roman" w:cs="Times New Roman"/>
          <w:color w:val="auto"/>
          <w:sz w:val="28"/>
          <w:szCs w:val="28"/>
          <w:shd w:val="clear" w:color="auto" w:fill="FFFFFF"/>
        </w:rPr>
        <w:t>фицитарность: не</w:t>
      </w:r>
      <w:r>
        <w:rPr>
          <w:rFonts w:ascii="Times New Roman" w:hAnsi="Times New Roman" w:cs="Times New Roman"/>
          <w:color w:val="auto"/>
          <w:sz w:val="28"/>
          <w:szCs w:val="28"/>
          <w:shd w:val="clear" w:color="auto" w:fill="FFFFFF"/>
        </w:rPr>
        <w:t>то</w:t>
      </w:r>
      <w:r w:rsidR="009E2B7F">
        <w:rPr>
          <w:rFonts w:ascii="Times New Roman" w:hAnsi="Times New Roman" w:cs="Times New Roman"/>
          <w:color w:val="auto"/>
          <w:sz w:val="28"/>
          <w:szCs w:val="28"/>
          <w:shd w:val="clear" w:color="auto" w:fill="FFFFFF"/>
        </w:rPr>
        <w:t>ч</w:t>
      </w:r>
      <w:r>
        <w:rPr>
          <w:rFonts w:ascii="Times New Roman" w:hAnsi="Times New Roman" w:cs="Times New Roman"/>
          <w:color w:val="auto"/>
          <w:sz w:val="28"/>
          <w:szCs w:val="28"/>
          <w:shd w:val="clear" w:color="auto" w:fill="FFFFFF"/>
        </w:rPr>
        <w:t>ность и слабость дифференцировки зри</w:t>
      </w:r>
      <w:r w:rsidR="009E2B7F">
        <w:rPr>
          <w:rFonts w:ascii="Times New Roman" w:hAnsi="Times New Roman" w:cs="Times New Roman"/>
          <w:color w:val="auto"/>
          <w:sz w:val="28"/>
          <w:szCs w:val="28"/>
          <w:shd w:val="clear" w:color="auto" w:fill="FFFFFF"/>
        </w:rPr>
        <w:t>тель</w:t>
      </w:r>
      <w:r w:rsidR="00174648">
        <w:rPr>
          <w:rFonts w:ascii="Times New Roman" w:hAnsi="Times New Roman" w:cs="Times New Roman"/>
          <w:color w:val="auto"/>
          <w:sz w:val="28"/>
          <w:szCs w:val="28"/>
          <w:shd w:val="clear" w:color="auto" w:fill="FFFFFF"/>
        </w:rPr>
        <w:t>ных, слуховых, ки</w:t>
      </w:r>
      <w:r>
        <w:rPr>
          <w:rFonts w:ascii="Times New Roman" w:hAnsi="Times New Roman" w:cs="Times New Roman"/>
          <w:color w:val="auto"/>
          <w:sz w:val="28"/>
          <w:szCs w:val="28"/>
          <w:shd w:val="clear" w:color="auto" w:fill="FFFFFF"/>
        </w:rPr>
        <w:t>нестети</w:t>
      </w:r>
      <w:r w:rsidR="009E2B7F">
        <w:rPr>
          <w:rFonts w:ascii="Times New Roman" w:hAnsi="Times New Roman" w:cs="Times New Roman"/>
          <w:color w:val="auto"/>
          <w:sz w:val="28"/>
          <w:szCs w:val="28"/>
          <w:shd w:val="clear" w:color="auto" w:fill="FFFFFF"/>
        </w:rPr>
        <w:t>ческих, тактильных, обонятельных и вкусовых ощу</w:t>
      </w:r>
      <w:r>
        <w:rPr>
          <w:rFonts w:ascii="Times New Roman" w:hAnsi="Times New Roman" w:cs="Times New Roman"/>
          <w:color w:val="auto"/>
          <w:sz w:val="28"/>
          <w:szCs w:val="28"/>
          <w:shd w:val="clear" w:color="auto" w:fill="FFFFFF"/>
        </w:rPr>
        <w:t>щений</w:t>
      </w:r>
      <w:r w:rsidR="009E2B7F">
        <w:rPr>
          <w:rFonts w:ascii="Times New Roman" w:hAnsi="Times New Roman" w:cs="Times New Roman"/>
          <w:color w:val="auto"/>
          <w:sz w:val="28"/>
          <w:szCs w:val="28"/>
          <w:shd w:val="clear" w:color="auto" w:fill="FFFFFF"/>
        </w:rPr>
        <w:t xml:space="preserve"> приводят к затруднению адеква</w:t>
      </w:r>
      <w:r>
        <w:rPr>
          <w:rFonts w:ascii="Times New Roman" w:hAnsi="Times New Roman" w:cs="Times New Roman"/>
          <w:color w:val="auto"/>
          <w:sz w:val="28"/>
          <w:szCs w:val="28"/>
          <w:shd w:val="clear" w:color="auto" w:fill="FFFFFF"/>
        </w:rPr>
        <w:t xml:space="preserve">тности ориентировки детей с умственной отсталостью </w:t>
      </w:r>
      <w:r>
        <w:rPr>
          <w:rFonts w:ascii="Times New Roman" w:hAnsi="Times New Roman" w:cs="Times New Roman"/>
          <w:color w:val="auto"/>
          <w:sz w:val="28"/>
          <w:szCs w:val="28"/>
        </w:rPr>
        <w:t xml:space="preserve">(интеллектуальными нарушениями) </w:t>
      </w:r>
      <w:r w:rsidR="009E2B7F">
        <w:rPr>
          <w:rFonts w:ascii="Times New Roman" w:hAnsi="Times New Roman" w:cs="Times New Roman"/>
          <w:color w:val="auto"/>
          <w:sz w:val="28"/>
          <w:szCs w:val="28"/>
          <w:shd w:val="clear" w:color="auto" w:fill="FFFFFF"/>
        </w:rPr>
        <w:t xml:space="preserve"> в окружающей сре</w:t>
      </w:r>
      <w:r>
        <w:rPr>
          <w:rFonts w:ascii="Times New Roman" w:hAnsi="Times New Roman" w:cs="Times New Roman"/>
          <w:color w:val="auto"/>
          <w:sz w:val="28"/>
          <w:szCs w:val="28"/>
          <w:shd w:val="clear" w:color="auto" w:fill="FFFFFF"/>
        </w:rPr>
        <w:t>де. Нарушение объе</w:t>
      </w:r>
      <w:r w:rsidR="009E2B7F">
        <w:rPr>
          <w:rFonts w:ascii="Times New Roman" w:hAnsi="Times New Roman" w:cs="Times New Roman"/>
          <w:color w:val="auto"/>
          <w:sz w:val="28"/>
          <w:szCs w:val="28"/>
          <w:shd w:val="clear" w:color="auto" w:fill="FFFFFF"/>
        </w:rPr>
        <w:t>ма и темпа восприятия, не</w:t>
      </w:r>
      <w:r>
        <w:rPr>
          <w:rFonts w:ascii="Times New Roman" w:hAnsi="Times New Roman" w:cs="Times New Roman"/>
          <w:color w:val="auto"/>
          <w:sz w:val="28"/>
          <w:szCs w:val="28"/>
          <w:shd w:val="clear" w:color="auto" w:fill="FFFFFF"/>
        </w:rPr>
        <w:t>д</w:t>
      </w:r>
      <w:r w:rsidR="009E2B7F">
        <w:rPr>
          <w:rFonts w:ascii="Times New Roman" w:hAnsi="Times New Roman" w:cs="Times New Roman"/>
          <w:color w:val="auto"/>
          <w:sz w:val="28"/>
          <w:szCs w:val="28"/>
          <w:shd w:val="clear" w:color="auto" w:fill="FFFFFF"/>
        </w:rPr>
        <w:t>о</w:t>
      </w:r>
      <w:r>
        <w:rPr>
          <w:rFonts w:ascii="Times New Roman" w:hAnsi="Times New Roman" w:cs="Times New Roman"/>
          <w:color w:val="auto"/>
          <w:sz w:val="28"/>
          <w:szCs w:val="28"/>
          <w:shd w:val="clear" w:color="auto" w:fill="FFFFFF"/>
        </w:rPr>
        <w:t>статочная его диффере</w:t>
      </w:r>
      <w:r w:rsidR="009E2B7F">
        <w:rPr>
          <w:rFonts w:ascii="Times New Roman" w:hAnsi="Times New Roman" w:cs="Times New Roman"/>
          <w:color w:val="auto"/>
          <w:sz w:val="28"/>
          <w:szCs w:val="28"/>
          <w:shd w:val="clear" w:color="auto" w:fill="FFFFFF"/>
        </w:rPr>
        <w:t>нци</w:t>
      </w:r>
      <w:r>
        <w:rPr>
          <w:rFonts w:ascii="Times New Roman" w:hAnsi="Times New Roman" w:cs="Times New Roman"/>
          <w:color w:val="auto"/>
          <w:sz w:val="28"/>
          <w:szCs w:val="28"/>
          <w:shd w:val="clear" w:color="auto" w:fill="FFFFFF"/>
        </w:rPr>
        <w:t>ровка, не могут не ока</w:t>
      </w:r>
      <w:r w:rsidR="009E2B7F">
        <w:rPr>
          <w:rFonts w:ascii="Times New Roman" w:hAnsi="Times New Roman" w:cs="Times New Roman"/>
          <w:color w:val="auto"/>
          <w:sz w:val="28"/>
          <w:szCs w:val="28"/>
          <w:shd w:val="clear" w:color="auto" w:fill="FFFFFF"/>
        </w:rPr>
        <w:t>зывать отрицатель</w:t>
      </w:r>
      <w:r>
        <w:rPr>
          <w:rFonts w:ascii="Times New Roman" w:hAnsi="Times New Roman" w:cs="Times New Roman"/>
          <w:color w:val="auto"/>
          <w:sz w:val="28"/>
          <w:szCs w:val="28"/>
          <w:shd w:val="clear" w:color="auto" w:fill="FFFFFF"/>
        </w:rPr>
        <w:t xml:space="preserve">ного </w:t>
      </w:r>
      <w:r w:rsidR="009E2B7F">
        <w:rPr>
          <w:rFonts w:ascii="Times New Roman" w:hAnsi="Times New Roman" w:cs="Times New Roman"/>
          <w:color w:val="auto"/>
          <w:sz w:val="28"/>
          <w:szCs w:val="28"/>
          <w:shd w:val="clear" w:color="auto" w:fill="FFFFFF"/>
        </w:rPr>
        <w:t>влияния на весь ход развития ре</w:t>
      </w:r>
      <w:r>
        <w:rPr>
          <w:rFonts w:ascii="Times New Roman" w:hAnsi="Times New Roman" w:cs="Times New Roman"/>
          <w:color w:val="auto"/>
          <w:sz w:val="28"/>
          <w:szCs w:val="28"/>
          <w:shd w:val="clear" w:color="auto" w:fill="FFFFFF"/>
        </w:rPr>
        <w:t>бенка с умстве</w:t>
      </w:r>
      <w:r w:rsidR="009E2B7F">
        <w:rPr>
          <w:rFonts w:ascii="Times New Roman" w:hAnsi="Times New Roman" w:cs="Times New Roman"/>
          <w:color w:val="auto"/>
          <w:sz w:val="28"/>
          <w:szCs w:val="28"/>
          <w:shd w:val="clear" w:color="auto" w:fill="FFFFFF"/>
        </w:rPr>
        <w:t>нной отсталостью (интеллектуаль</w:t>
      </w:r>
      <w:r>
        <w:rPr>
          <w:rFonts w:ascii="Times New Roman" w:hAnsi="Times New Roman" w:cs="Times New Roman"/>
          <w:color w:val="auto"/>
          <w:sz w:val="28"/>
          <w:szCs w:val="28"/>
          <w:shd w:val="clear" w:color="auto" w:fill="FFFFFF"/>
        </w:rPr>
        <w:t>ны</w:t>
      </w:r>
      <w:r w:rsidR="009E2B7F">
        <w:rPr>
          <w:rFonts w:ascii="Times New Roman" w:hAnsi="Times New Roman" w:cs="Times New Roman"/>
          <w:color w:val="auto"/>
          <w:sz w:val="28"/>
          <w:szCs w:val="28"/>
          <w:shd w:val="clear" w:color="auto" w:fill="FFFFFF"/>
        </w:rPr>
        <w:t>ми нарушениями). Одна</w:t>
      </w:r>
      <w:r>
        <w:rPr>
          <w:rFonts w:ascii="Times New Roman" w:hAnsi="Times New Roman" w:cs="Times New Roman"/>
          <w:color w:val="auto"/>
          <w:sz w:val="28"/>
          <w:szCs w:val="28"/>
          <w:shd w:val="clear" w:color="auto" w:fill="FFFFFF"/>
        </w:rPr>
        <w:t>ко особая организация учебной и в</w:t>
      </w:r>
      <w:r w:rsidR="009E2B7F">
        <w:rPr>
          <w:rFonts w:ascii="Times New Roman" w:hAnsi="Times New Roman" w:cs="Times New Roman"/>
          <w:color w:val="auto"/>
          <w:sz w:val="28"/>
          <w:szCs w:val="28"/>
          <w:shd w:val="clear" w:color="auto" w:fill="FFFFFF"/>
        </w:rPr>
        <w:t>неурочной работы, основан</w:t>
      </w:r>
      <w:r>
        <w:rPr>
          <w:rFonts w:ascii="Times New Roman" w:hAnsi="Times New Roman" w:cs="Times New Roman"/>
          <w:color w:val="auto"/>
          <w:sz w:val="28"/>
          <w:szCs w:val="28"/>
          <w:shd w:val="clear" w:color="auto" w:fill="FFFFFF"/>
        </w:rPr>
        <w:t>ной на</w:t>
      </w:r>
      <w:r w:rsidR="009E2B7F">
        <w:rPr>
          <w:rFonts w:ascii="Times New Roman" w:hAnsi="Times New Roman" w:cs="Times New Roman"/>
          <w:color w:val="auto"/>
          <w:sz w:val="28"/>
          <w:szCs w:val="28"/>
          <w:shd w:val="clear" w:color="auto" w:fill="FFFFFF"/>
        </w:rPr>
        <w:t xml:space="preserve"> использовании пра</w:t>
      </w:r>
      <w:r>
        <w:rPr>
          <w:rFonts w:ascii="Times New Roman" w:hAnsi="Times New Roman" w:cs="Times New Roman"/>
          <w:color w:val="auto"/>
          <w:sz w:val="28"/>
          <w:szCs w:val="28"/>
          <w:shd w:val="clear" w:color="auto" w:fill="FFFFFF"/>
        </w:rPr>
        <w:t>ктической деятельно</w:t>
      </w:r>
      <w:r w:rsidR="009E2B7F">
        <w:rPr>
          <w:rFonts w:ascii="Times New Roman" w:hAnsi="Times New Roman" w:cs="Times New Roman"/>
          <w:color w:val="auto"/>
          <w:sz w:val="28"/>
          <w:szCs w:val="28"/>
          <w:shd w:val="clear" w:color="auto" w:fill="FFFFFF"/>
        </w:rPr>
        <w:t>сти; проведение специальных кор</w:t>
      </w:r>
      <w:r>
        <w:rPr>
          <w:rFonts w:ascii="Times New Roman" w:hAnsi="Times New Roman" w:cs="Times New Roman"/>
          <w:color w:val="auto"/>
          <w:sz w:val="28"/>
          <w:szCs w:val="28"/>
          <w:shd w:val="clear" w:color="auto" w:fill="FFFFFF"/>
        </w:rPr>
        <w:t>рекционных за</w:t>
      </w:r>
      <w:r w:rsidR="009E2B7F">
        <w:rPr>
          <w:rFonts w:ascii="Times New Roman" w:hAnsi="Times New Roman" w:cs="Times New Roman"/>
          <w:color w:val="auto"/>
          <w:sz w:val="28"/>
          <w:szCs w:val="28"/>
          <w:shd w:val="clear" w:color="auto" w:fill="FFFFFF"/>
        </w:rPr>
        <w:t>нятий не только повышают каче</w:t>
      </w:r>
      <w:r>
        <w:rPr>
          <w:rFonts w:ascii="Times New Roman" w:hAnsi="Times New Roman" w:cs="Times New Roman"/>
          <w:color w:val="auto"/>
          <w:sz w:val="28"/>
          <w:szCs w:val="28"/>
          <w:shd w:val="clear" w:color="auto" w:fill="FFFFFF"/>
        </w:rPr>
        <w:t xml:space="preserve">ство ощущений и </w:t>
      </w:r>
      <w:r w:rsidR="009E2B7F">
        <w:rPr>
          <w:rFonts w:ascii="Times New Roman" w:hAnsi="Times New Roman" w:cs="Times New Roman"/>
          <w:color w:val="auto"/>
          <w:sz w:val="28"/>
          <w:szCs w:val="28"/>
          <w:shd w:val="clear" w:color="auto" w:fill="FFFFFF"/>
        </w:rPr>
        <w:t>восприятий, но и оказывают по</w:t>
      </w:r>
      <w:r>
        <w:rPr>
          <w:rFonts w:ascii="Times New Roman" w:hAnsi="Times New Roman" w:cs="Times New Roman"/>
          <w:color w:val="auto"/>
          <w:sz w:val="28"/>
          <w:szCs w:val="28"/>
          <w:shd w:val="clear" w:color="auto" w:fill="FFFFFF"/>
        </w:rPr>
        <w:t>ложительное влияние на развитие интеллектуальной сферы, в частности овладение отдельными мыслительными операциями.</w:t>
      </w:r>
      <w:r>
        <w:rPr>
          <w:rFonts w:ascii="Times New Roman" w:hAnsi="Times New Roman" w:cs="Times New Roman"/>
          <w:color w:val="FF0000"/>
          <w:sz w:val="28"/>
          <w:szCs w:val="28"/>
          <w:shd w:val="clear" w:color="auto" w:fill="FFFFFF"/>
        </w:rPr>
        <w:t xml:space="preserve"> </w:t>
      </w:r>
    </w:p>
    <w:p w:rsidR="005B5BE4" w:rsidRDefault="005B5BE4" w:rsidP="000E23C1">
      <w:pPr>
        <w:spacing w:after="0"/>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Меньший потенциал у обучающихся с умственной отсталостью </w:t>
      </w:r>
      <w:r w:rsidR="003659C8">
        <w:rPr>
          <w:rFonts w:ascii="Times New Roman" w:hAnsi="Times New Roman" w:cs="Times New Roman"/>
          <w:color w:val="auto"/>
          <w:sz w:val="28"/>
          <w:szCs w:val="28"/>
          <w:shd w:val="clear" w:color="auto" w:fill="FFFFFF"/>
        </w:rPr>
        <w:t>(интел</w:t>
      </w:r>
      <w:r w:rsidR="009E2B7F">
        <w:rPr>
          <w:rFonts w:ascii="Times New Roman" w:hAnsi="Times New Roman" w:cs="Times New Roman"/>
          <w:color w:val="auto"/>
          <w:sz w:val="28"/>
          <w:szCs w:val="28"/>
          <w:shd w:val="clear" w:color="auto" w:fill="FFFFFF"/>
        </w:rPr>
        <w:t>лек</w:t>
      </w:r>
      <w:r>
        <w:rPr>
          <w:rFonts w:ascii="Times New Roman" w:hAnsi="Times New Roman" w:cs="Times New Roman"/>
          <w:color w:val="auto"/>
          <w:sz w:val="28"/>
          <w:szCs w:val="28"/>
          <w:shd w:val="clear" w:color="auto" w:fill="FFFFFF"/>
        </w:rPr>
        <w:t xml:space="preserve">туальными нарушениями) </w:t>
      </w:r>
      <w:r>
        <w:rPr>
          <w:rFonts w:ascii="Times New Roman" w:hAnsi="Times New Roman" w:cs="Times New Roman"/>
          <w:color w:val="auto"/>
          <w:sz w:val="28"/>
          <w:szCs w:val="28"/>
        </w:rPr>
        <w:t xml:space="preserve">обнаруживается в развитии их </w:t>
      </w:r>
      <w:r>
        <w:rPr>
          <w:rFonts w:ascii="Times New Roman" w:hAnsi="Times New Roman" w:cs="Times New Roman"/>
          <w:b/>
          <w:bCs/>
          <w:color w:val="auto"/>
          <w:sz w:val="28"/>
          <w:szCs w:val="28"/>
        </w:rPr>
        <w:t>мышления</w:t>
      </w:r>
      <w:r w:rsidR="009E2B7F">
        <w:rPr>
          <w:rFonts w:ascii="Times New Roman" w:hAnsi="Times New Roman" w:cs="Times New Roman"/>
          <w:color w:val="auto"/>
          <w:sz w:val="28"/>
          <w:szCs w:val="28"/>
        </w:rPr>
        <w:t>, ос</w:t>
      </w:r>
      <w:r>
        <w:rPr>
          <w:rFonts w:ascii="Times New Roman" w:hAnsi="Times New Roman" w:cs="Times New Roman"/>
          <w:color w:val="auto"/>
          <w:sz w:val="28"/>
          <w:szCs w:val="28"/>
        </w:rPr>
        <w:t>нову которого составляют такие о</w:t>
      </w:r>
      <w:r>
        <w:rPr>
          <w:rFonts w:ascii="Times New Roman" w:hAnsi="Times New Roman" w:cs="Times New Roman"/>
          <w:color w:val="auto"/>
          <w:sz w:val="28"/>
          <w:szCs w:val="28"/>
          <w:shd w:val="clear" w:color="auto" w:fill="FFFFFF"/>
        </w:rPr>
        <w:t xml:space="preserve">перации, как </w:t>
      </w:r>
      <w:r w:rsidR="009E2B7F">
        <w:rPr>
          <w:rFonts w:ascii="Times New Roman" w:hAnsi="Times New Roman" w:cs="Times New Roman"/>
          <w:color w:val="auto"/>
          <w:sz w:val="28"/>
          <w:szCs w:val="28"/>
          <w:shd w:val="clear" w:color="auto" w:fill="FFFFFF"/>
        </w:rPr>
        <w:t>анализ, синтез, сравнение, обоб</w:t>
      </w:r>
      <w:r>
        <w:rPr>
          <w:rFonts w:ascii="Times New Roman" w:hAnsi="Times New Roman" w:cs="Times New Roman"/>
          <w:color w:val="auto"/>
          <w:sz w:val="28"/>
          <w:szCs w:val="28"/>
          <w:shd w:val="clear" w:color="auto" w:fill="FFFFFF"/>
        </w:rPr>
        <w:t>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операции у этой категории детей обла</w:t>
      </w:r>
      <w:r w:rsidR="009E2B7F">
        <w:rPr>
          <w:rFonts w:ascii="Times New Roman" w:hAnsi="Times New Roman" w:cs="Times New Roman"/>
          <w:color w:val="auto"/>
          <w:sz w:val="28"/>
          <w:szCs w:val="28"/>
          <w:shd w:val="clear" w:color="auto" w:fill="FFFFFF"/>
        </w:rPr>
        <w:t>дают целым рядом своеобраз</w:t>
      </w:r>
      <w:r>
        <w:rPr>
          <w:rFonts w:ascii="Times New Roman" w:hAnsi="Times New Roman" w:cs="Times New Roman"/>
          <w:color w:val="auto"/>
          <w:sz w:val="28"/>
          <w:szCs w:val="28"/>
          <w:shd w:val="clear" w:color="auto" w:fill="FFFFFF"/>
        </w:rPr>
        <w:t>ных черт,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хся в трудностях установления отношений между ча</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w:t>
      </w:r>
      <w:r>
        <w:rPr>
          <w:rFonts w:ascii="Times New Roman" w:hAnsi="Times New Roman" w:cs="Times New Roman"/>
          <w:color w:val="auto"/>
          <w:sz w:val="28"/>
          <w:szCs w:val="28"/>
          <w:shd w:val="clear" w:color="auto" w:fill="FFFFFF"/>
        </w:rPr>
        <w:softHyphen/>
        <w:t>ми предмета, вы</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ных, нахо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дении и сравнении предметов по признакам схо</w:t>
      </w:r>
      <w:r>
        <w:rPr>
          <w:rFonts w:ascii="Times New Roman" w:hAnsi="Times New Roman" w:cs="Times New Roman"/>
          <w:color w:val="auto"/>
          <w:sz w:val="28"/>
          <w:szCs w:val="28"/>
          <w:shd w:val="clear" w:color="auto" w:fill="FFFFFF"/>
        </w:rPr>
        <w:softHyphen/>
        <w:t>дства и отличия и т. д.</w:t>
      </w:r>
    </w:p>
    <w:p w:rsidR="005B5BE4" w:rsidRDefault="005B5BE4" w:rsidP="000E23C1">
      <w:pPr>
        <w:spacing w:after="0"/>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Из всех видов мышления (наглядно-дей</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венного, наглядно-образного и сло</w:t>
      </w:r>
      <w:r>
        <w:rPr>
          <w:rFonts w:ascii="Times New Roman" w:hAnsi="Times New Roman" w:cs="Times New Roman"/>
          <w:color w:val="auto"/>
          <w:sz w:val="28"/>
          <w:szCs w:val="28"/>
          <w:shd w:val="clear" w:color="auto" w:fill="FFFFFF"/>
        </w:rPr>
        <w:softHyphen/>
        <w:t>весно-ло</w:t>
      </w:r>
      <w:r>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w:t>
      </w:r>
      <w:r>
        <w:rPr>
          <w:rFonts w:ascii="Times New Roman" w:hAnsi="Times New Roman" w:cs="Times New Roman"/>
          <w:color w:val="auto"/>
          <w:sz w:val="28"/>
          <w:szCs w:val="28"/>
          <w:shd w:val="clear" w:color="auto" w:fill="FFFFFF"/>
        </w:rPr>
        <w:softHyphen/>
        <w:t>ся в слабости обобщения, труд</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тях понимания смысла явления или факта.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ся присуща сни</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ная активность мыслительных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сов и слабая регулирующая роль мы</w:t>
      </w:r>
      <w:r>
        <w:rPr>
          <w:rFonts w:ascii="Times New Roman" w:hAnsi="Times New Roman" w:cs="Times New Roman"/>
          <w:color w:val="auto"/>
          <w:sz w:val="28"/>
          <w:szCs w:val="28"/>
          <w:shd w:val="clear" w:color="auto" w:fill="FFFFFF"/>
        </w:rPr>
        <w:softHyphen/>
        <w:t>ш</w:t>
      </w:r>
      <w:r>
        <w:rPr>
          <w:rFonts w:ascii="Times New Roman" w:hAnsi="Times New Roman" w:cs="Times New Roman"/>
          <w:color w:val="auto"/>
          <w:sz w:val="28"/>
          <w:szCs w:val="28"/>
          <w:shd w:val="clear" w:color="auto" w:fill="FFFFFF"/>
        </w:rPr>
        <w:softHyphen/>
        <w:t>ления: зачастую, они начинают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нять работу, не до</w:t>
      </w:r>
      <w:r>
        <w:rPr>
          <w:rFonts w:ascii="Times New Roman" w:hAnsi="Times New Roman" w:cs="Times New Roman"/>
          <w:color w:val="auto"/>
          <w:sz w:val="28"/>
          <w:szCs w:val="28"/>
          <w:shd w:val="clear" w:color="auto" w:fill="FFFFFF"/>
        </w:rPr>
        <w:softHyphen/>
        <w:t>слушав инструкции, не поняв це</w:t>
      </w:r>
      <w:r>
        <w:rPr>
          <w:rFonts w:ascii="Times New Roman" w:hAnsi="Times New Roman" w:cs="Times New Roman"/>
          <w:color w:val="auto"/>
          <w:sz w:val="28"/>
          <w:szCs w:val="28"/>
          <w:shd w:val="clear" w:color="auto" w:fill="FFFFFF"/>
        </w:rPr>
        <w:softHyphen/>
        <w:t>ли задания, не имея внут</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 xml:space="preserve">него плана действия. </w:t>
      </w:r>
      <w:r>
        <w:rPr>
          <w:rFonts w:ascii="Times New Roman" w:hAnsi="Times New Roman" w:cs="Times New Roman"/>
          <w:color w:val="auto"/>
          <w:sz w:val="28"/>
          <w:szCs w:val="28"/>
          <w:shd w:val="clear" w:color="auto" w:fill="FFFFFF"/>
        </w:rPr>
        <w:lastRenderedPageBreak/>
        <w:t>Использование специальных методов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ния, по</w:t>
      </w:r>
      <w:r>
        <w:rPr>
          <w:rFonts w:ascii="Times New Roman" w:hAnsi="Times New Roman" w:cs="Times New Roman"/>
          <w:color w:val="auto"/>
          <w:sz w:val="28"/>
          <w:szCs w:val="28"/>
          <w:shd w:val="clear" w:color="auto" w:fill="FFFFFF"/>
        </w:rPr>
        <w:softHyphen/>
        <w:t>зволяет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том числе и словесно-логи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го.</w:t>
      </w:r>
    </w:p>
    <w:p w:rsidR="005B5BE4" w:rsidRDefault="005B5BE4" w:rsidP="000E23C1">
      <w:pPr>
        <w:spacing w:after="0"/>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w:t>
      </w:r>
      <w:r w:rsidR="00EF1C44">
        <w:rPr>
          <w:rFonts w:ascii="Times New Roman" w:hAnsi="Times New Roman" w:cs="Times New Roman"/>
          <w:color w:val="auto"/>
          <w:sz w:val="28"/>
          <w:szCs w:val="28"/>
          <w:shd w:val="clear" w:color="auto" w:fill="FFFFFF"/>
        </w:rPr>
        <w:t>ия детьми учебного материала не</w:t>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рывно свя</w:t>
      </w:r>
      <w:r>
        <w:rPr>
          <w:rFonts w:ascii="Times New Roman" w:hAnsi="Times New Roman" w:cs="Times New Roman"/>
          <w:color w:val="auto"/>
          <w:sz w:val="28"/>
          <w:szCs w:val="28"/>
          <w:shd w:val="clear" w:color="auto" w:fill="FFFFFF"/>
        </w:rPr>
        <w:softHyphen/>
        <w:t>заны с особеннос</w:t>
      </w:r>
      <w:r>
        <w:rPr>
          <w:rFonts w:ascii="Times New Roman" w:hAnsi="Times New Roman" w:cs="Times New Roman"/>
          <w:color w:val="auto"/>
          <w:sz w:val="28"/>
          <w:szCs w:val="28"/>
          <w:shd w:val="clear" w:color="auto" w:fill="FFFFFF"/>
        </w:rPr>
        <w:softHyphen/>
        <w:t xml:space="preserve">тями их </w:t>
      </w:r>
      <w:r>
        <w:rPr>
          <w:rFonts w:ascii="Times New Roman" w:hAnsi="Times New Roman" w:cs="Times New Roman"/>
          <w:b/>
          <w:bCs/>
          <w:color w:val="auto"/>
          <w:sz w:val="28"/>
          <w:szCs w:val="28"/>
          <w:shd w:val="clear" w:color="auto" w:fill="FFFFFF"/>
        </w:rPr>
        <w:t>памяти</w:t>
      </w:r>
      <w:r>
        <w:rPr>
          <w:rFonts w:ascii="Times New Roman" w:hAnsi="Times New Roman" w:cs="Times New Roman"/>
          <w:color w:val="auto"/>
          <w:sz w:val="28"/>
          <w:szCs w:val="28"/>
          <w:shd w:val="clear" w:color="auto" w:fill="FFFFFF"/>
        </w:rPr>
        <w:t>. Запоми</w:t>
      </w:r>
      <w:r>
        <w:rPr>
          <w:rFonts w:ascii="Times New Roman" w:hAnsi="Times New Roman" w:cs="Times New Roman"/>
          <w:color w:val="auto"/>
          <w:sz w:val="28"/>
          <w:szCs w:val="28"/>
          <w:shd w:val="clear" w:color="auto" w:fill="FFFFFF"/>
        </w:rPr>
        <w:softHyphen/>
        <w:t>нание, сохранение и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произведение по</w:t>
      </w:r>
      <w:r>
        <w:rPr>
          <w:rFonts w:ascii="Times New Roman" w:hAnsi="Times New Roman" w:cs="Times New Roman"/>
          <w:color w:val="auto"/>
          <w:sz w:val="28"/>
          <w:szCs w:val="28"/>
          <w:shd w:val="clear" w:color="auto" w:fill="FFFFFF"/>
        </w:rPr>
        <w:softHyphen/>
        <w:t>лу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нной информации обучающимися с умственной отста</w:t>
      </w:r>
      <w:r>
        <w:rPr>
          <w:rFonts w:ascii="Times New Roman" w:hAnsi="Times New Roman" w:cs="Times New Roman"/>
          <w:color w:val="auto"/>
          <w:sz w:val="28"/>
          <w:szCs w:val="28"/>
          <w:shd w:val="clear" w:color="auto" w:fill="FFFFFF"/>
        </w:rPr>
        <w:softHyphen/>
        <w:t>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также отличается целым рядом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фических особенностей: они луч</w:t>
      </w:r>
      <w:r>
        <w:rPr>
          <w:rFonts w:ascii="Times New Roman" w:hAnsi="Times New Roman" w:cs="Times New Roman"/>
          <w:color w:val="auto"/>
          <w:sz w:val="28"/>
          <w:szCs w:val="28"/>
          <w:shd w:val="clear" w:color="auto" w:fill="FFFFFF"/>
        </w:rPr>
        <w:softHyphen/>
        <w:t>ше за</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нают внешние, иногда слу</w:t>
      </w:r>
      <w:r>
        <w:rPr>
          <w:rFonts w:ascii="Times New Roman" w:hAnsi="Times New Roman" w:cs="Times New Roman"/>
          <w:color w:val="auto"/>
          <w:sz w:val="28"/>
          <w:szCs w:val="28"/>
          <w:shd w:val="clear" w:color="auto" w:fill="FFFFFF"/>
        </w:rPr>
        <w:softHyphen/>
        <w:t>чай</w:t>
      </w:r>
      <w:r>
        <w:rPr>
          <w:rFonts w:ascii="Times New Roman" w:hAnsi="Times New Roman" w:cs="Times New Roman"/>
          <w:color w:val="auto"/>
          <w:sz w:val="28"/>
          <w:szCs w:val="28"/>
          <w:shd w:val="clear" w:color="auto" w:fill="FFFFFF"/>
        </w:rPr>
        <w:softHyphen/>
        <w:t>ные, зрительно воспринимаемые при</w:t>
      </w:r>
      <w:r>
        <w:rPr>
          <w:rFonts w:ascii="Times New Roman" w:hAnsi="Times New Roman" w:cs="Times New Roman"/>
          <w:color w:val="auto"/>
          <w:sz w:val="28"/>
          <w:szCs w:val="28"/>
          <w:shd w:val="clear" w:color="auto" w:fill="FFFFFF"/>
        </w:rPr>
        <w:softHyphen/>
        <w:t>знаки, при этом, труд</w:t>
      </w:r>
      <w:r>
        <w:rPr>
          <w:rFonts w:ascii="Times New Roman" w:hAnsi="Times New Roman" w:cs="Times New Roman"/>
          <w:color w:val="auto"/>
          <w:sz w:val="28"/>
          <w:szCs w:val="28"/>
          <w:shd w:val="clear" w:color="auto" w:fill="FFFFFF"/>
        </w:rPr>
        <w:softHyphen/>
        <w:t>нее осознаются и запоминаются внутренние ло</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кие связи; позже, чем у нормаль</w:t>
      </w:r>
      <w:r>
        <w:rPr>
          <w:rFonts w:ascii="Times New Roman" w:hAnsi="Times New Roman" w:cs="Times New Roman"/>
          <w:color w:val="auto"/>
          <w:sz w:val="28"/>
          <w:szCs w:val="28"/>
          <w:shd w:val="clear" w:color="auto" w:fill="FFFFFF"/>
        </w:rPr>
        <w:softHyphen/>
        <w:t>ных свер</w:t>
      </w:r>
      <w:r>
        <w:rPr>
          <w:rFonts w:ascii="Times New Roman" w:hAnsi="Times New Roman" w:cs="Times New Roman"/>
          <w:color w:val="auto"/>
          <w:sz w:val="28"/>
          <w:szCs w:val="28"/>
          <w:shd w:val="clear" w:color="auto" w:fill="FFFFFF"/>
        </w:rPr>
        <w:softHyphen/>
        <w:t>стников, формируется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ное запоминание, которое требует мно</w:t>
      </w:r>
      <w:r>
        <w:rPr>
          <w:rFonts w:ascii="Times New Roman" w:hAnsi="Times New Roman" w:cs="Times New Roman"/>
          <w:color w:val="auto"/>
          <w:sz w:val="28"/>
          <w:szCs w:val="28"/>
          <w:shd w:val="clear" w:color="auto" w:fill="FFFFFF"/>
        </w:rPr>
        <w:softHyphen/>
        <w:t>го</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ратных по</w:t>
      </w:r>
      <w:r>
        <w:rPr>
          <w:rFonts w:ascii="Times New Roman" w:hAnsi="Times New Roman" w:cs="Times New Roman"/>
          <w:color w:val="auto"/>
          <w:sz w:val="28"/>
          <w:szCs w:val="28"/>
          <w:shd w:val="clear" w:color="auto" w:fill="FFFFFF"/>
        </w:rPr>
        <w:softHyphen/>
        <w:t xml:space="preserve">вторений. Менее </w:t>
      </w:r>
      <w:r>
        <w:rPr>
          <w:rFonts w:ascii="Times New Roman" w:hAnsi="Times New Roman" w:cs="Times New Roman"/>
          <w:color w:val="auto"/>
          <w:sz w:val="28"/>
          <w:szCs w:val="28"/>
        </w:rPr>
        <w:t>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тым оказывается логическое опо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ное запоминание, хотя ме</w:t>
      </w:r>
      <w:r>
        <w:rPr>
          <w:rFonts w:ascii="Times New Roman" w:hAnsi="Times New Roman" w:cs="Times New Roman"/>
          <w:color w:val="auto"/>
          <w:sz w:val="28"/>
          <w:szCs w:val="28"/>
        </w:rPr>
        <w:softHyphen/>
        <w:t>ха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кая память может быть сформирована на бо</w:t>
      </w:r>
      <w:r>
        <w:rPr>
          <w:rFonts w:ascii="Times New Roman" w:hAnsi="Times New Roman" w:cs="Times New Roman"/>
          <w:color w:val="auto"/>
          <w:sz w:val="28"/>
          <w:szCs w:val="28"/>
        </w:rPr>
        <w:softHyphen/>
        <w:t xml:space="preserve">лее высоком уровне. Недостатки </w:t>
      </w:r>
      <w:r>
        <w:rPr>
          <w:rFonts w:ascii="Times New Roman" w:hAnsi="Times New Roman" w:cs="Times New Roman"/>
          <w:color w:val="auto"/>
          <w:sz w:val="28"/>
          <w:szCs w:val="28"/>
          <w:shd w:val="clear" w:color="auto" w:fill="FFFFFF"/>
        </w:rPr>
        <w:t>па</w:t>
      </w:r>
      <w:r>
        <w:rPr>
          <w:rFonts w:ascii="Times New Roman" w:hAnsi="Times New Roman" w:cs="Times New Roman"/>
          <w:color w:val="auto"/>
          <w:sz w:val="28"/>
          <w:szCs w:val="28"/>
          <w:shd w:val="clear" w:color="auto" w:fill="FFFFFF"/>
        </w:rPr>
        <w:softHyphen/>
        <w:t>мя</w:t>
      </w:r>
      <w:r>
        <w:rPr>
          <w:rFonts w:ascii="Times New Roman" w:hAnsi="Times New Roman" w:cs="Times New Roman"/>
          <w:color w:val="auto"/>
          <w:sz w:val="28"/>
          <w:szCs w:val="28"/>
          <w:shd w:val="clear" w:color="auto" w:fill="FFFFFF"/>
        </w:rPr>
        <w:softHyphen/>
        <w:t>ти обучающихся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ются не столько в тру</w:t>
      </w:r>
      <w:r>
        <w:rPr>
          <w:rFonts w:ascii="Times New Roman" w:hAnsi="Times New Roman" w:cs="Times New Roman"/>
          <w:color w:val="auto"/>
          <w:sz w:val="28"/>
          <w:szCs w:val="28"/>
          <w:shd w:val="clear" w:color="auto" w:fill="FFFFFF"/>
        </w:rPr>
        <w:softHyphen/>
        <w:t>дно</w:t>
      </w:r>
      <w:r>
        <w:rPr>
          <w:rFonts w:ascii="Times New Roman" w:hAnsi="Times New Roman" w:cs="Times New Roman"/>
          <w:color w:val="auto"/>
          <w:sz w:val="28"/>
          <w:szCs w:val="28"/>
          <w:shd w:val="clear" w:color="auto" w:fill="FFFFFF"/>
        </w:rPr>
        <w:softHyphen/>
        <w:t>стях получения и сохран</w:t>
      </w:r>
      <w:r w:rsidR="00EF1C44">
        <w:rPr>
          <w:rFonts w:ascii="Times New Roman" w:hAnsi="Times New Roman" w:cs="Times New Roman"/>
          <w:color w:val="auto"/>
          <w:sz w:val="28"/>
          <w:szCs w:val="28"/>
          <w:shd w:val="clear" w:color="auto" w:fill="FFFFFF"/>
        </w:rPr>
        <w:t>ения информации, сколько ее вос</w:t>
      </w:r>
      <w:r>
        <w:rPr>
          <w:rFonts w:ascii="Times New Roman" w:hAnsi="Times New Roman" w:cs="Times New Roman"/>
          <w:color w:val="auto"/>
          <w:sz w:val="28"/>
          <w:szCs w:val="28"/>
          <w:shd w:val="clear" w:color="auto" w:fill="FFFFFF"/>
        </w:rPr>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вслед</w:t>
      </w:r>
      <w:r>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w:t>
      </w:r>
      <w:r>
        <w:rPr>
          <w:rFonts w:ascii="Times New Roman" w:hAnsi="Times New Roman" w:cs="Times New Roman"/>
          <w:color w:val="auto"/>
          <w:sz w:val="28"/>
          <w:szCs w:val="28"/>
          <w:shd w:val="clear" w:color="auto" w:fill="FFFFFF"/>
        </w:rPr>
        <w:softHyphen/>
        <w:t>большие трудности вызывает воспроизведение сло</w:t>
      </w:r>
      <w:r>
        <w:rPr>
          <w:rFonts w:ascii="Times New Roman" w:hAnsi="Times New Roman" w:cs="Times New Roman"/>
          <w:color w:val="auto"/>
          <w:sz w:val="28"/>
          <w:szCs w:val="28"/>
          <w:shd w:val="clear" w:color="auto" w:fill="FFFFFF"/>
        </w:rPr>
        <w:softHyphen/>
        <w:t>вес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го материала. Ис</w:t>
      </w:r>
      <w:r>
        <w:rPr>
          <w:rFonts w:ascii="Times New Roman" w:hAnsi="Times New Roman" w:cs="Times New Roman"/>
          <w:color w:val="auto"/>
          <w:sz w:val="28"/>
          <w:szCs w:val="28"/>
          <w:shd w:val="clear" w:color="auto" w:fill="FFFFFF"/>
        </w:rPr>
        <w:softHyphen/>
        <w:t>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ние различных дополнительных средств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в процессе коррекционно-раз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го обучения (иллюстративной, си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лической наглядности; различных вариантов пла</w:t>
      </w:r>
      <w:r>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ва вос</w:t>
      </w:r>
      <w:r>
        <w:rPr>
          <w:rFonts w:ascii="Times New Roman" w:hAnsi="Times New Roman" w:cs="Times New Roman"/>
          <w:color w:val="auto"/>
          <w:sz w:val="28"/>
          <w:szCs w:val="28"/>
          <w:shd w:val="clear" w:color="auto" w:fill="FFFFFF"/>
        </w:rPr>
        <w:softHyphen/>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 xml:space="preserve">дения словесного материала. </w:t>
      </w:r>
      <w:r w:rsidR="00491B2E">
        <w:rPr>
          <w:rFonts w:ascii="Times New Roman" w:hAnsi="Times New Roman" w:cs="Times New Roman"/>
          <w:color w:val="auto"/>
          <w:sz w:val="28"/>
          <w:szCs w:val="28"/>
          <w:shd w:val="clear" w:color="auto" w:fill="FFFFFF"/>
        </w:rPr>
        <w:t xml:space="preserve">            </w:t>
      </w: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t>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Pr>
          <w:rFonts w:ascii="Times New Roman" w:hAnsi="Times New Roman" w:cs="Times New Roman"/>
          <w:b/>
          <w:bCs/>
          <w:color w:val="auto"/>
          <w:sz w:val="28"/>
          <w:szCs w:val="28"/>
          <w:shd w:val="clear" w:color="auto" w:fill="FFFFFF"/>
        </w:rPr>
        <w:t xml:space="preserve">внимания, </w:t>
      </w:r>
      <w:r>
        <w:rPr>
          <w:rFonts w:ascii="Times New Roman" w:hAnsi="Times New Roman" w:cs="Times New Roman"/>
          <w:color w:val="auto"/>
          <w:sz w:val="28"/>
          <w:szCs w:val="28"/>
          <w:shd w:val="clear" w:color="auto" w:fill="FFFFFF"/>
        </w:rPr>
        <w:t>которое от</w:t>
      </w:r>
      <w:r>
        <w:rPr>
          <w:rFonts w:ascii="Times New Roman" w:hAnsi="Times New Roman" w:cs="Times New Roman"/>
          <w:color w:val="auto"/>
          <w:sz w:val="28"/>
          <w:szCs w:val="28"/>
          <w:shd w:val="clear" w:color="auto" w:fill="FFFFFF"/>
        </w:rPr>
        <w:softHyphen/>
        <w:t>личается сужением объе</w:t>
      </w:r>
      <w:r>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Pr>
          <w:rFonts w:ascii="Times New Roman" w:hAnsi="Times New Roman" w:cs="Times New Roman"/>
          <w:color w:val="auto"/>
          <w:sz w:val="28"/>
          <w:szCs w:val="28"/>
          <w:shd w:val="clear" w:color="auto" w:fill="FFFFFF"/>
        </w:rPr>
        <w:softHyphen/>
        <w:t>ном объекте или виде деятельности.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Pr>
          <w:rFonts w:ascii="Times New Roman" w:hAnsi="Times New Roman" w:cs="Times New Roman"/>
          <w:color w:val="auto"/>
          <w:sz w:val="28"/>
          <w:szCs w:val="28"/>
          <w:shd w:val="clear" w:color="auto" w:fill="FFFFFF"/>
        </w:rPr>
        <w:softHyphen/>
        <w:t xml:space="preserve">чшаются, </w:t>
      </w:r>
      <w:r>
        <w:rPr>
          <w:rFonts w:ascii="Times New Roman" w:hAnsi="Times New Roman" w:cs="Times New Roman"/>
          <w:color w:val="auto"/>
          <w:sz w:val="28"/>
          <w:szCs w:val="28"/>
          <w:shd w:val="clear" w:color="auto" w:fill="FFFFFF"/>
        </w:rPr>
        <w:lastRenderedPageBreak/>
        <w:t>что позволяет говорить о наличии положительной динамики, но вмес</w:t>
      </w:r>
      <w:r>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Pr>
          <w:rFonts w:ascii="Times New Roman" w:hAnsi="Times New Roman" w:cs="Times New Roman"/>
          <w:color w:val="auto"/>
          <w:sz w:val="28"/>
          <w:szCs w:val="28"/>
          <w:shd w:val="clear" w:color="auto" w:fill="FFFFFF"/>
        </w:rPr>
        <w:softHyphen/>
        <w:t xml:space="preserve">мы. </w:t>
      </w:r>
    </w:p>
    <w:p w:rsidR="005B5BE4" w:rsidRDefault="005B5BE4" w:rsidP="000E23C1">
      <w:pPr>
        <w:spacing w:after="0"/>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Pr>
          <w:rFonts w:ascii="Times New Roman" w:hAnsi="Times New Roman" w:cs="Times New Roman"/>
          <w:b/>
          <w:bCs/>
          <w:color w:val="auto"/>
          <w:sz w:val="28"/>
          <w:szCs w:val="28"/>
          <w:shd w:val="clear" w:color="auto" w:fill="FFFFFF"/>
        </w:rPr>
        <w:t>представ</w:t>
      </w:r>
      <w:r>
        <w:rPr>
          <w:rFonts w:ascii="Times New Roman" w:hAnsi="Times New Roman" w:cs="Times New Roman"/>
          <w:b/>
          <w:bCs/>
          <w:color w:val="auto"/>
          <w:sz w:val="28"/>
          <w:szCs w:val="28"/>
          <w:shd w:val="clear" w:color="auto" w:fill="FFFFFF"/>
        </w:rPr>
        <w:t>ле</w:t>
      </w:r>
      <w:r>
        <w:rPr>
          <w:rFonts w:ascii="Times New Roman" w:hAnsi="Times New Roman" w:cs="Times New Roman"/>
          <w:b/>
          <w:bCs/>
          <w:color w:val="auto"/>
          <w:sz w:val="28"/>
          <w:szCs w:val="28"/>
          <w:shd w:val="clear" w:color="auto" w:fill="FFFFFF"/>
        </w:rPr>
        <w:softHyphen/>
        <w:t xml:space="preserve">ния </w:t>
      </w:r>
      <w:r>
        <w:rPr>
          <w:rFonts w:ascii="Times New Roman" w:hAnsi="Times New Roman" w:cs="Times New Roman"/>
          <w:color w:val="auto"/>
          <w:sz w:val="28"/>
          <w:szCs w:val="28"/>
          <w:shd w:val="clear" w:color="auto" w:fill="FFFFFF"/>
        </w:rPr>
        <w:t xml:space="preserve">и </w:t>
      </w:r>
      <w:r>
        <w:rPr>
          <w:rFonts w:ascii="Times New Roman" w:hAnsi="Times New Roman" w:cs="Times New Roman"/>
          <w:b/>
          <w:bCs/>
          <w:color w:val="auto"/>
          <w:sz w:val="28"/>
          <w:szCs w:val="28"/>
          <w:shd w:val="clear" w:color="auto" w:fill="FFFFFF"/>
        </w:rPr>
        <w:t>во</w:t>
      </w:r>
      <w:r>
        <w:rPr>
          <w:rFonts w:ascii="Times New Roman" w:hAnsi="Times New Roman" w:cs="Times New Roman"/>
          <w:b/>
          <w:bCs/>
          <w:color w:val="auto"/>
          <w:sz w:val="28"/>
          <w:szCs w:val="28"/>
          <w:shd w:val="clear" w:color="auto" w:fill="FFFFFF"/>
        </w:rPr>
        <w:softHyphen/>
        <w:t>об</w:t>
      </w:r>
      <w:r>
        <w:rPr>
          <w:rFonts w:ascii="Times New Roman" w:hAnsi="Times New Roman" w:cs="Times New Roman"/>
          <w:b/>
          <w:bCs/>
          <w:color w:val="auto"/>
          <w:sz w:val="28"/>
          <w:szCs w:val="28"/>
          <w:shd w:val="clear" w:color="auto" w:fill="FFFFFF"/>
        </w:rPr>
        <w:softHyphen/>
        <w:t>ра</w:t>
      </w:r>
      <w:r>
        <w:rPr>
          <w:rFonts w:ascii="Times New Roman" w:hAnsi="Times New Roman" w:cs="Times New Roman"/>
          <w:b/>
          <w:bCs/>
          <w:color w:val="auto"/>
          <w:sz w:val="28"/>
          <w:szCs w:val="28"/>
          <w:shd w:val="clear" w:color="auto" w:fill="FFFFFF"/>
        </w:rPr>
        <w:softHyphen/>
        <w:t>жение</w:t>
      </w:r>
      <w:r>
        <w:rPr>
          <w:rFonts w:ascii="Times New Roman" w:hAnsi="Times New Roman" w:cs="Times New Roman"/>
          <w:color w:val="auto"/>
          <w:sz w:val="28"/>
          <w:szCs w:val="28"/>
          <w:shd w:val="clear" w:color="auto" w:fill="FFFFFF"/>
        </w:rPr>
        <w:t>. Представлениям детей с умственной отсталостью (инте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свой</w:t>
      </w:r>
      <w:r>
        <w:rPr>
          <w:rFonts w:ascii="Times New Roman" w:hAnsi="Times New Roman" w:cs="Times New Roman"/>
          <w:color w:val="auto"/>
          <w:sz w:val="28"/>
          <w:szCs w:val="28"/>
          <w:shd w:val="clear" w:color="auto" w:fill="FFFFFF"/>
        </w:rPr>
        <w:softHyphen/>
        <w:t>ственна недифференцированоость, фрагментарность, уподобление 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риала. Во</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ние как один из наиболее сл</w:t>
      </w:r>
      <w:r w:rsidR="00EF1C44">
        <w:rPr>
          <w:rFonts w:ascii="Times New Roman" w:hAnsi="Times New Roman" w:cs="Times New Roman"/>
          <w:color w:val="auto"/>
          <w:sz w:val="28"/>
          <w:szCs w:val="28"/>
          <w:shd w:val="clear" w:color="auto" w:fill="FFFFFF"/>
        </w:rPr>
        <w:t>ожных процессов отли</w:t>
      </w:r>
      <w:r w:rsidR="00EF1C44">
        <w:rPr>
          <w:rFonts w:ascii="Times New Roman" w:hAnsi="Times New Roman" w:cs="Times New Roman"/>
          <w:color w:val="auto"/>
          <w:sz w:val="28"/>
          <w:szCs w:val="28"/>
          <w:shd w:val="clear" w:color="auto" w:fill="FFFFFF"/>
        </w:rPr>
        <w:softHyphen/>
        <w:t>чается зна</w:t>
      </w:r>
      <w:r>
        <w:rPr>
          <w:rFonts w:ascii="Times New Roman" w:hAnsi="Times New Roman" w:cs="Times New Roman"/>
          <w:color w:val="auto"/>
          <w:sz w:val="28"/>
          <w:szCs w:val="28"/>
          <w:shd w:val="clear" w:color="auto" w:fill="FFFFFF"/>
        </w:rPr>
        <w:t>чительной 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что выражается в его примитивности, не</w:t>
      </w:r>
      <w:r>
        <w:rPr>
          <w:rFonts w:ascii="Times New Roman" w:hAnsi="Times New Roman" w:cs="Times New Roman"/>
          <w:color w:val="auto"/>
          <w:sz w:val="28"/>
          <w:szCs w:val="28"/>
          <w:shd w:val="clear" w:color="auto" w:fill="FFFFFF"/>
        </w:rPr>
        <w:softHyphen/>
        <w:t>точности и схематичности. Однако, на</w:t>
      </w:r>
      <w:r>
        <w:rPr>
          <w:rFonts w:ascii="Times New Roman" w:hAnsi="Times New Roman" w:cs="Times New Roman"/>
          <w:color w:val="auto"/>
          <w:sz w:val="28"/>
          <w:szCs w:val="28"/>
          <w:shd w:val="clear" w:color="auto" w:fill="FFFFFF"/>
        </w:rPr>
        <w:softHyphen/>
        <w:t>чи</w:t>
      </w:r>
      <w:r>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У школьников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от</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ются недостатки в 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 xml:space="preserve">тии </w:t>
      </w:r>
      <w:r>
        <w:rPr>
          <w:rFonts w:ascii="Times New Roman" w:hAnsi="Times New Roman" w:cs="Times New Roman"/>
          <w:b/>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w:t>
      </w:r>
      <w:r>
        <w:rPr>
          <w:rFonts w:ascii="Times New Roman" w:hAnsi="Times New Roman" w:cs="Times New Roman"/>
          <w:color w:val="auto"/>
          <w:sz w:val="28"/>
          <w:szCs w:val="28"/>
          <w:shd w:val="clear" w:color="auto" w:fill="FFFFFF"/>
        </w:rPr>
        <w:softHyphen/>
        <w:t>вой которых яв</w:t>
      </w:r>
      <w:r>
        <w:rPr>
          <w:rFonts w:ascii="Times New Roman" w:hAnsi="Times New Roman" w:cs="Times New Roman"/>
          <w:color w:val="auto"/>
          <w:sz w:val="28"/>
          <w:szCs w:val="28"/>
          <w:shd w:val="clear" w:color="auto" w:fill="FFFFFF"/>
        </w:rPr>
        <w:softHyphen/>
        <w:t>ляется на</w:t>
      </w:r>
      <w:r>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лексической, грам</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Default="005B5BE4" w:rsidP="000E23C1">
      <w:pPr>
        <w:spacing w:after="0"/>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ки речевой де</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сти этой ка</w:t>
      </w:r>
      <w:r>
        <w:rPr>
          <w:rFonts w:ascii="Times New Roman" w:hAnsi="Times New Roman" w:cs="Times New Roman"/>
          <w:color w:val="auto"/>
          <w:sz w:val="28"/>
          <w:szCs w:val="28"/>
        </w:rPr>
        <w:softHyphen/>
        <w:t>тегории обучающихся на</w:t>
      </w:r>
      <w:r>
        <w:rPr>
          <w:rFonts w:ascii="Times New Roman" w:hAnsi="Times New Roman" w:cs="Times New Roman"/>
          <w:color w:val="auto"/>
          <w:sz w:val="28"/>
          <w:szCs w:val="28"/>
        </w:rPr>
        <w:softHyphen/>
        <w:t>прямую связаны с нарушением аб</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тно-ло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кого мышления. Однако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ной пра</w:t>
      </w:r>
      <w:r>
        <w:rPr>
          <w:rFonts w:ascii="Times New Roman" w:hAnsi="Times New Roman" w:cs="Times New Roman"/>
          <w:color w:val="auto"/>
          <w:sz w:val="28"/>
          <w:szCs w:val="28"/>
        </w:rPr>
        <w:softHyphen/>
        <w:t>ктике такие дети спо</w:t>
      </w:r>
      <w:r>
        <w:rPr>
          <w:rFonts w:ascii="Times New Roman" w:hAnsi="Times New Roman" w:cs="Times New Roman"/>
          <w:color w:val="auto"/>
          <w:sz w:val="28"/>
          <w:szCs w:val="28"/>
        </w:rPr>
        <w:softHyphen/>
        <w:t>собны поддержать бе</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ду на темы, бли</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кие их ли</w:t>
      </w:r>
      <w:r>
        <w:rPr>
          <w:rFonts w:ascii="Times New Roman" w:hAnsi="Times New Roman" w:cs="Times New Roman"/>
          <w:color w:val="auto"/>
          <w:sz w:val="28"/>
          <w:szCs w:val="28"/>
        </w:rPr>
        <w:softHyphen/>
        <w:t>ч</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му опы</w:t>
      </w:r>
      <w:r>
        <w:rPr>
          <w:rFonts w:ascii="Times New Roman" w:hAnsi="Times New Roman" w:cs="Times New Roman"/>
          <w:color w:val="auto"/>
          <w:sz w:val="28"/>
          <w:szCs w:val="28"/>
        </w:rPr>
        <w:softHyphen/>
        <w:t>ту, ис</w:t>
      </w:r>
      <w:r>
        <w:rPr>
          <w:rFonts w:ascii="Times New Roman" w:hAnsi="Times New Roman" w:cs="Times New Roman"/>
          <w:color w:val="auto"/>
          <w:sz w:val="28"/>
          <w:szCs w:val="28"/>
        </w:rPr>
        <w:softHyphen/>
        <w:t>поль</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зуя при этом не</w:t>
      </w:r>
      <w:r>
        <w:rPr>
          <w:rFonts w:ascii="Times New Roman" w:hAnsi="Times New Roman" w:cs="Times New Roman"/>
          <w:color w:val="auto"/>
          <w:sz w:val="28"/>
          <w:szCs w:val="28"/>
        </w:rPr>
        <w:softHyphen/>
        <w:t>сло</w:t>
      </w:r>
      <w:r>
        <w:rPr>
          <w:rFonts w:ascii="Times New Roman" w:hAnsi="Times New Roman" w:cs="Times New Roman"/>
          <w:color w:val="auto"/>
          <w:sz w:val="28"/>
          <w:szCs w:val="28"/>
        </w:rPr>
        <w:softHyphen/>
        <w:t>жные конструкции пред</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ний</w:t>
      </w:r>
      <w:r w:rsidRPr="00491B2E">
        <w:rPr>
          <w:rFonts w:ascii="Times New Roman" w:hAnsi="Times New Roman" w:cs="Times New Roman"/>
          <w:color w:val="auto"/>
          <w:sz w:val="28"/>
          <w:szCs w:val="28"/>
        </w:rPr>
        <w:t>. П</w:t>
      </w:r>
      <w:r w:rsidRPr="00491B2E">
        <w:rPr>
          <w:rFonts w:ascii="Times New Roman" w:hAnsi="Times New Roman" w:cs="Times New Roman"/>
          <w:color w:val="auto"/>
          <w:sz w:val="28"/>
          <w:szCs w:val="28"/>
          <w:shd w:val="clear" w:color="auto" w:fill="FFFFFF"/>
        </w:rPr>
        <w:t>роведение си</w:t>
      </w:r>
      <w:r w:rsidRPr="00491B2E">
        <w:rPr>
          <w:rFonts w:ascii="Times New Roman" w:hAnsi="Times New Roman" w:cs="Times New Roman"/>
          <w:color w:val="auto"/>
          <w:sz w:val="28"/>
          <w:szCs w:val="28"/>
          <w:shd w:val="clear" w:color="auto" w:fill="FFFFFF"/>
        </w:rPr>
        <w:softHyphen/>
        <w:t>с</w:t>
      </w:r>
      <w:r w:rsidRPr="00491B2E">
        <w:rPr>
          <w:rFonts w:ascii="Times New Roman" w:hAnsi="Times New Roman" w:cs="Times New Roman"/>
          <w:color w:val="auto"/>
          <w:sz w:val="28"/>
          <w:szCs w:val="28"/>
          <w:shd w:val="clear" w:color="auto" w:fill="FFFFFF"/>
        </w:rPr>
        <w:softHyphen/>
        <w:t>те</w:t>
      </w:r>
      <w:r w:rsidRPr="00491B2E">
        <w:rPr>
          <w:rFonts w:ascii="Times New Roman" w:hAnsi="Times New Roman" w:cs="Times New Roman"/>
          <w:color w:val="auto"/>
          <w:sz w:val="28"/>
          <w:szCs w:val="28"/>
          <w:shd w:val="clear" w:color="auto" w:fill="FFFFFF"/>
        </w:rPr>
        <w:softHyphen/>
        <w:t>ма</w:t>
      </w:r>
      <w:r w:rsidRPr="00491B2E">
        <w:rPr>
          <w:rFonts w:ascii="Times New Roman" w:hAnsi="Times New Roman" w:cs="Times New Roman"/>
          <w:color w:val="auto"/>
          <w:sz w:val="28"/>
          <w:szCs w:val="28"/>
          <w:shd w:val="clear" w:color="auto" w:fill="FFFFFF"/>
        </w:rPr>
        <w:softHyphen/>
        <w:t>ти</w:t>
      </w:r>
      <w:r w:rsidRPr="00491B2E">
        <w:rPr>
          <w:rFonts w:ascii="Times New Roman" w:hAnsi="Times New Roman" w:cs="Times New Roman"/>
          <w:color w:val="auto"/>
          <w:sz w:val="28"/>
          <w:szCs w:val="28"/>
          <w:shd w:val="clear" w:color="auto" w:fill="FFFFFF"/>
        </w:rPr>
        <w:softHyphen/>
        <w:t>че</w:t>
      </w:r>
      <w:r w:rsidRPr="00491B2E">
        <w:rPr>
          <w:rFonts w:ascii="Times New Roman" w:hAnsi="Times New Roman" w:cs="Times New Roman"/>
          <w:color w:val="auto"/>
          <w:sz w:val="28"/>
          <w:szCs w:val="28"/>
          <w:shd w:val="clear" w:color="auto" w:fill="FFFFFF"/>
        </w:rPr>
        <w:softHyphen/>
        <w:t>с</w:t>
      </w:r>
      <w:r w:rsidRPr="00491B2E">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sidRPr="00491B2E">
        <w:rPr>
          <w:rFonts w:ascii="Times New Roman" w:hAnsi="Times New Roman" w:cs="Times New Roman"/>
          <w:color w:val="auto"/>
          <w:sz w:val="28"/>
          <w:szCs w:val="28"/>
          <w:shd w:val="clear" w:color="auto" w:fill="FFFFFF"/>
        </w:rPr>
        <w:softHyphen/>
        <w:t>ста</w:t>
      </w:r>
      <w:r w:rsidRPr="00491B2E">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sidRPr="00491B2E">
        <w:rPr>
          <w:rFonts w:ascii="Times New Roman" w:hAnsi="Times New Roman" w:cs="Times New Roman"/>
          <w:color w:val="auto"/>
          <w:sz w:val="28"/>
          <w:szCs w:val="28"/>
          <w:shd w:val="clear" w:color="auto" w:fill="FFFFFF"/>
        </w:rPr>
        <w:softHyphen/>
        <w:t>тельные условия для ов</w:t>
      </w:r>
      <w:r w:rsidRPr="00491B2E">
        <w:rPr>
          <w:rFonts w:ascii="Times New Roman" w:hAnsi="Times New Roman" w:cs="Times New Roman"/>
          <w:color w:val="auto"/>
          <w:sz w:val="28"/>
          <w:szCs w:val="28"/>
          <w:shd w:val="clear" w:color="auto" w:fill="FFFFFF"/>
        </w:rPr>
        <w:softHyphen/>
        <w:t>ла</w:t>
      </w:r>
      <w:r w:rsidRPr="00491B2E">
        <w:rPr>
          <w:rFonts w:ascii="Times New Roman" w:hAnsi="Times New Roman" w:cs="Times New Roman"/>
          <w:color w:val="auto"/>
          <w:sz w:val="28"/>
          <w:szCs w:val="28"/>
          <w:shd w:val="clear" w:color="auto" w:fill="FFFFFF"/>
        </w:rPr>
        <w:softHyphen/>
        <w:t>де</w:t>
      </w:r>
      <w:r w:rsidRPr="00491B2E">
        <w:rPr>
          <w:rFonts w:ascii="Times New Roman" w:hAnsi="Times New Roman" w:cs="Times New Roman"/>
          <w:color w:val="auto"/>
          <w:sz w:val="28"/>
          <w:szCs w:val="28"/>
          <w:shd w:val="clear" w:color="auto" w:fill="FFFFFF"/>
        </w:rPr>
        <w:softHyphen/>
        <w:t>ния обучающимися различными языковыми сред</w:t>
      </w:r>
      <w:r w:rsidRPr="00491B2E">
        <w:rPr>
          <w:rFonts w:ascii="Times New Roman" w:hAnsi="Times New Roman" w:cs="Times New Roman"/>
          <w:color w:val="auto"/>
          <w:sz w:val="28"/>
          <w:szCs w:val="28"/>
          <w:shd w:val="clear" w:color="auto" w:fill="FFFFFF"/>
        </w:rPr>
        <w:softHyphen/>
        <w:t>ствами. Это</w:t>
      </w:r>
      <w:r>
        <w:rPr>
          <w:rFonts w:ascii="Times New Roman" w:hAnsi="Times New Roman" w:cs="Times New Roman"/>
          <w:color w:val="auto"/>
          <w:sz w:val="28"/>
          <w:szCs w:val="28"/>
          <w:shd w:val="clear" w:color="auto" w:fill="FFFFFF"/>
        </w:rPr>
        <w:t xml:space="preserve"> находит свое выражение в уве</w:t>
      </w:r>
      <w:r>
        <w:rPr>
          <w:rFonts w:ascii="Times New Roman" w:hAnsi="Times New Roman" w:cs="Times New Roman"/>
          <w:color w:val="auto"/>
          <w:sz w:val="28"/>
          <w:szCs w:val="28"/>
          <w:shd w:val="clear" w:color="auto" w:fill="FFFFFF"/>
        </w:rPr>
        <w:softHyphen/>
        <w:t>личении объема и изменении ка</w:t>
      </w:r>
      <w:r>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ной фор</w:t>
      </w:r>
      <w:r>
        <w:rPr>
          <w:rFonts w:ascii="Times New Roman" w:hAnsi="Times New Roman" w:cs="Times New Roman"/>
          <w:color w:val="auto"/>
          <w:sz w:val="28"/>
          <w:szCs w:val="28"/>
          <w:shd w:val="clear" w:color="auto" w:fill="FFFFFF"/>
        </w:rPr>
        <w:softHyphen/>
        <w:t xml:space="preserve">мой речи ― письменной. </w:t>
      </w:r>
    </w:p>
    <w:p w:rsidR="005B5BE4" w:rsidRDefault="005B5BE4" w:rsidP="000E23C1">
      <w:pPr>
        <w:spacing w:after="0"/>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w:t>
      </w:r>
      <w:r>
        <w:rPr>
          <w:rFonts w:ascii="Times New Roman" w:hAnsi="Times New Roman" w:cs="Times New Roman"/>
          <w:color w:val="auto"/>
          <w:sz w:val="28"/>
          <w:szCs w:val="28"/>
        </w:rPr>
        <w:t>, как пра</w:t>
      </w:r>
      <w:r>
        <w:rPr>
          <w:rFonts w:ascii="Times New Roman" w:hAnsi="Times New Roman" w:cs="Times New Roman"/>
          <w:color w:val="auto"/>
          <w:sz w:val="28"/>
          <w:szCs w:val="28"/>
        </w:rPr>
        <w:softHyphen/>
        <w:t>вило, не имеет выраженных нарушений. Наибольшие труд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сти обучающиеся испытывают при выполнении заданий, свя</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 точной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письмом и некоторыми трудовыми опе</w:t>
      </w:r>
      <w:r>
        <w:rPr>
          <w:rFonts w:ascii="Times New Roman" w:hAnsi="Times New Roman" w:cs="Times New Roman"/>
          <w:color w:val="auto"/>
          <w:sz w:val="28"/>
          <w:szCs w:val="28"/>
        </w:rPr>
        <w:softHyphen/>
        <w:t xml:space="preserve">рациями. Проведение специальных </w:t>
      </w:r>
      <w:r>
        <w:rPr>
          <w:rFonts w:ascii="Times New Roman" w:hAnsi="Times New Roman" w:cs="Times New Roman"/>
          <w:color w:val="auto"/>
          <w:sz w:val="28"/>
          <w:szCs w:val="28"/>
        </w:rPr>
        <w:lastRenderedPageBreak/>
        <w:t>упра</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ний, включенных как в со</w:t>
      </w:r>
      <w:r>
        <w:rPr>
          <w:rFonts w:ascii="Times New Roman" w:hAnsi="Times New Roman" w:cs="Times New Roman"/>
          <w:color w:val="auto"/>
          <w:sz w:val="28"/>
          <w:szCs w:val="28"/>
        </w:rPr>
        <w:softHyphen/>
        <w:t>держание коррекционных занятий, так и используемых на от</w:t>
      </w:r>
      <w:r>
        <w:rPr>
          <w:rFonts w:ascii="Times New Roman" w:hAnsi="Times New Roman" w:cs="Times New Roman"/>
          <w:color w:val="auto"/>
          <w:sz w:val="28"/>
          <w:szCs w:val="28"/>
        </w:rPr>
        <w:softHyphen/>
        <w:t>дель</w:t>
      </w:r>
      <w:r>
        <w:rPr>
          <w:rFonts w:ascii="Times New Roman" w:hAnsi="Times New Roman" w:cs="Times New Roman"/>
          <w:color w:val="auto"/>
          <w:sz w:val="28"/>
          <w:szCs w:val="28"/>
        </w:rPr>
        <w:softHyphen/>
        <w:t>ных уроках, способствует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тию координации и точности движений пальцев рук и ки</w:t>
      </w:r>
      <w:r>
        <w:rPr>
          <w:rFonts w:ascii="Times New Roman" w:hAnsi="Times New Roman" w:cs="Times New Roman"/>
          <w:color w:val="auto"/>
          <w:sz w:val="28"/>
          <w:szCs w:val="28"/>
        </w:rPr>
        <w:softHyphen/>
        <w:t>сти, а также позволяет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вить обучающихся к овладению учебными и трудовыми дей</w:t>
      </w:r>
      <w:r>
        <w:rPr>
          <w:rFonts w:ascii="Times New Roman" w:hAnsi="Times New Roman" w:cs="Times New Roman"/>
          <w:color w:val="auto"/>
          <w:sz w:val="28"/>
          <w:szCs w:val="28"/>
        </w:rPr>
        <w:softHyphen/>
        <w:t>ствиями, тре</w:t>
      </w:r>
      <w:r>
        <w:rPr>
          <w:rFonts w:ascii="Times New Roman" w:hAnsi="Times New Roman" w:cs="Times New Roman"/>
          <w:color w:val="auto"/>
          <w:sz w:val="28"/>
          <w:szCs w:val="28"/>
        </w:rPr>
        <w:softHyphen/>
        <w:t>бу</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щими определенной моторной ловкости.</w:t>
      </w:r>
    </w:p>
    <w:p w:rsidR="005B5BE4" w:rsidRDefault="005B5BE4" w:rsidP="000E23C1">
      <w:pPr>
        <w:spacing w:after="0"/>
        <w:ind w:firstLine="709"/>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w:t>
      </w:r>
      <w:r>
        <w:rPr>
          <w:rFonts w:ascii="Times New Roman" w:hAnsi="Times New Roman" w:cs="Times New Roman"/>
          <w:color w:val="auto"/>
          <w:sz w:val="28"/>
          <w:szCs w:val="28"/>
          <w:shd w:val="clear" w:color="auto" w:fill="FFFFFF"/>
        </w:rPr>
        <w:softHyphen/>
        <w:t>кой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ем от</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знавательной деятель</w:t>
      </w:r>
      <w:r>
        <w:rPr>
          <w:rFonts w:ascii="Times New Roman" w:hAnsi="Times New Roman" w:cs="Times New Roman"/>
          <w:color w:val="auto"/>
          <w:sz w:val="28"/>
          <w:szCs w:val="28"/>
          <w:shd w:val="clear" w:color="auto" w:fill="FFFFFF"/>
        </w:rPr>
        <w:softHyphen/>
        <w:t>ности, а также с большими затруднениями осу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ется воспитание высших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ких чувств: нравственных и эс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w:t>
      </w:r>
    </w:p>
    <w:p w:rsidR="005B5BE4" w:rsidRDefault="005B5BE4" w:rsidP="000E23C1">
      <w:pPr>
        <w:spacing w:after="0"/>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bCs/>
          <w:color w:val="auto"/>
          <w:sz w:val="28"/>
          <w:szCs w:val="28"/>
          <w:shd w:val="clear" w:color="auto" w:fill="FFFFFF"/>
        </w:rPr>
        <w:t>Волевая</w:t>
      </w:r>
      <w:r>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характеризуется сла</w:t>
      </w:r>
      <w:r>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Pr>
          <w:rFonts w:ascii="Times New Roman" w:hAnsi="Times New Roman" w:cs="Times New Roman"/>
          <w:color w:val="auto"/>
          <w:sz w:val="28"/>
          <w:szCs w:val="28"/>
          <w:shd w:val="clear" w:color="auto" w:fill="FFFFFF"/>
        </w:rPr>
        <w:softHyphen/>
        <w:t>ша</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мостью. Та</w:t>
      </w:r>
      <w:r>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Pr>
          <w:rFonts w:ascii="Times New Roman" w:hAnsi="Times New Roman" w:cs="Times New Roman"/>
          <w:color w:val="auto"/>
          <w:sz w:val="28"/>
          <w:szCs w:val="28"/>
          <w:shd w:val="clear" w:color="auto" w:fill="FFFFFF"/>
        </w:rPr>
        <w:softHyphen/>
        <w:t>лий, а вследствие непосильности предъявляемых требований, у некоторых из них развива</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Pr>
          <w:rFonts w:ascii="Times New Roman" w:hAnsi="Times New Roman" w:cs="Times New Roman"/>
          <w:color w:val="auto"/>
          <w:sz w:val="28"/>
          <w:szCs w:val="28"/>
          <w:shd w:val="clear" w:color="auto" w:fill="FFFFFF"/>
        </w:rPr>
        <w:softHyphen/>
        <w:t>ря</w:t>
      </w:r>
      <w:r>
        <w:rPr>
          <w:rFonts w:ascii="Times New Roman" w:hAnsi="Times New Roman" w:cs="Times New Roman"/>
          <w:color w:val="auto"/>
          <w:sz w:val="28"/>
          <w:szCs w:val="28"/>
          <w:shd w:val="clear" w:color="auto" w:fill="FFFFFF"/>
        </w:rPr>
        <w:softHyphen/>
        <w:t>мство. Своеобразие про</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ния психических процессов и особенности во</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вой сферы школьников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оказывают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ное влияние на ха</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ной, что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ется в недоразвитии мо</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ционной сферы, слабости по</w:t>
      </w:r>
      <w:r>
        <w:rPr>
          <w:rFonts w:ascii="Times New Roman" w:hAnsi="Times New Roman" w:cs="Times New Roman"/>
          <w:color w:val="auto"/>
          <w:sz w:val="28"/>
          <w:szCs w:val="28"/>
          <w:shd w:val="clear" w:color="auto" w:fill="FFFFFF"/>
        </w:rPr>
        <w:softHyphen/>
        <w:t>бу</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ний,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точности инициативы. Эти недостатки осо</w:t>
      </w:r>
      <w:r>
        <w:rPr>
          <w:rFonts w:ascii="Times New Roman" w:hAnsi="Times New Roman" w:cs="Times New Roman"/>
          <w:color w:val="auto"/>
          <w:sz w:val="28"/>
          <w:szCs w:val="28"/>
          <w:shd w:val="clear" w:color="auto" w:fill="FFFFFF"/>
        </w:rPr>
        <w:softHyphen/>
        <w:t>бенно ярко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в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деятельности, поскольку учащиеся при</w:t>
      </w:r>
      <w:r>
        <w:rPr>
          <w:rFonts w:ascii="Times New Roman" w:hAnsi="Times New Roman" w:cs="Times New Roman"/>
          <w:color w:val="auto"/>
          <w:sz w:val="28"/>
          <w:szCs w:val="28"/>
          <w:shd w:val="clear" w:color="auto" w:fill="FFFFFF"/>
        </w:rPr>
        <w:softHyphen/>
        <w:t>ступают к ее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лнению без не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ходимой предшествующей ориентировки в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нии и, не со</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ляя ход ее выполнения, с конечной целью.</w:t>
      </w:r>
      <w:r>
        <w:rPr>
          <w:rFonts w:ascii="Times New Roman" w:hAnsi="Times New Roman" w:cs="Times New Roman"/>
          <w:color w:val="auto"/>
          <w:sz w:val="28"/>
          <w:szCs w:val="28"/>
        </w:rPr>
        <w:t xml:space="preserve"> В процессе вы</w:t>
      </w:r>
      <w:r>
        <w:rPr>
          <w:rFonts w:ascii="Times New Roman" w:hAnsi="Times New Roman" w:cs="Times New Roman"/>
          <w:color w:val="auto"/>
          <w:sz w:val="28"/>
          <w:szCs w:val="28"/>
        </w:rPr>
        <w:softHyphen/>
        <w:t xml:space="preserve">полнения учебного задания </w:t>
      </w:r>
      <w:r>
        <w:rPr>
          <w:rFonts w:ascii="Times New Roman" w:hAnsi="Times New Roman" w:cs="Times New Roman"/>
          <w:color w:val="auto"/>
          <w:sz w:val="28"/>
          <w:szCs w:val="28"/>
          <w:shd w:val="clear" w:color="auto" w:fill="FFFFFF"/>
        </w:rPr>
        <w:t>они ча</w:t>
      </w:r>
      <w:r>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вий. </w:t>
      </w:r>
      <w:r>
        <w:rPr>
          <w:rFonts w:ascii="Times New Roman" w:hAnsi="Times New Roman" w:cs="Times New Roman"/>
          <w:color w:val="auto"/>
          <w:sz w:val="28"/>
          <w:szCs w:val="28"/>
        </w:rPr>
        <w:t>Вместе с тем, при проведении длительной, систематической и специально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ванной работы, направленной на обуче</w:t>
      </w:r>
      <w:r>
        <w:rPr>
          <w:rFonts w:ascii="Times New Roman" w:hAnsi="Times New Roman" w:cs="Times New Roman"/>
          <w:color w:val="auto"/>
          <w:sz w:val="28"/>
          <w:szCs w:val="28"/>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Pr>
          <w:rFonts w:ascii="Times New Roman" w:hAnsi="Times New Roman" w:cs="Times New Roman"/>
          <w:color w:val="auto"/>
          <w:sz w:val="28"/>
          <w:szCs w:val="28"/>
        </w:rPr>
        <w:softHyphen/>
        <w:t>ршем школьном возрасте и некоторые виды профильного труда. Следует от</w:t>
      </w:r>
      <w:r>
        <w:rPr>
          <w:rFonts w:ascii="Times New Roman" w:hAnsi="Times New Roman" w:cs="Times New Roman"/>
          <w:color w:val="auto"/>
          <w:sz w:val="28"/>
          <w:szCs w:val="28"/>
        </w:rPr>
        <w:softHyphen/>
        <w:t>метить не</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висимость и самостоятельность этой категории школьников в ухо</w:t>
      </w:r>
      <w:r>
        <w:rPr>
          <w:rFonts w:ascii="Times New Roman" w:hAnsi="Times New Roman" w:cs="Times New Roman"/>
          <w:color w:val="auto"/>
          <w:sz w:val="28"/>
          <w:szCs w:val="28"/>
        </w:rPr>
        <w:softHyphen/>
        <w:t>де за со</w:t>
      </w:r>
      <w:r>
        <w:rPr>
          <w:rFonts w:ascii="Times New Roman" w:hAnsi="Times New Roman" w:cs="Times New Roman"/>
          <w:color w:val="auto"/>
          <w:sz w:val="28"/>
          <w:szCs w:val="28"/>
        </w:rPr>
        <w:softHyphen/>
        <w:t>бой, благодаря ов</w:t>
      </w:r>
      <w:r>
        <w:rPr>
          <w:rFonts w:ascii="Times New Roman" w:hAnsi="Times New Roman" w:cs="Times New Roman"/>
          <w:color w:val="auto"/>
          <w:sz w:val="28"/>
          <w:szCs w:val="28"/>
        </w:rPr>
        <w:softHyphen/>
        <w:t>ладению необходимыми социально-бытовыми на</w:t>
      </w:r>
      <w:r>
        <w:rPr>
          <w:rFonts w:ascii="Times New Roman" w:hAnsi="Times New Roman" w:cs="Times New Roman"/>
          <w:color w:val="auto"/>
          <w:sz w:val="28"/>
          <w:szCs w:val="28"/>
        </w:rPr>
        <w:softHyphen/>
        <w:t>выками.</w:t>
      </w:r>
    </w:p>
    <w:p w:rsidR="005B5BE4" w:rsidRDefault="005B5BE4" w:rsidP="000E23C1">
      <w:pPr>
        <w:spacing w:after="0"/>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lastRenderedPageBreak/>
        <w:t>Нарушения высшей нервной деятельности, недораз</w:t>
      </w:r>
      <w:r>
        <w:rPr>
          <w:rFonts w:ascii="Times New Roman" w:hAnsi="Times New Roman" w:cs="Times New Roman"/>
          <w:color w:val="auto"/>
          <w:sz w:val="28"/>
          <w:szCs w:val="28"/>
          <w:shd w:val="clear" w:color="auto" w:fill="FFFFFF"/>
        </w:rPr>
        <w:softHyphen/>
        <w:t>витие психических про</w:t>
      </w:r>
      <w:r>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 xml:space="preserve">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w:t>
      </w:r>
      <w:r>
        <w:rPr>
          <w:rFonts w:ascii="Times New Roman" w:hAnsi="Times New Roman" w:cs="Times New Roman"/>
          <w:color w:val="auto"/>
          <w:sz w:val="28"/>
          <w:szCs w:val="28"/>
          <w:shd w:val="clear" w:color="auto" w:fill="FFFFFF"/>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ками и взрос</w:t>
      </w:r>
      <w:r>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b/>
          <w:sz w:val="28"/>
        </w:rPr>
        <w:t>поведении</w:t>
      </w:r>
      <w:r w:rsidR="004A1433">
        <w:rPr>
          <w:rFonts w:ascii="Times New Roman" w:hAnsi="Times New Roman"/>
          <w:sz w:val="28"/>
        </w:rPr>
        <w:t>, особенности которого могут выражаться в гиперактивности, вербальной или физической агрессии и т.п.</w:t>
      </w:r>
      <w:r>
        <w:rPr>
          <w:rFonts w:ascii="Times New Roman" w:hAnsi="Times New Roman"/>
          <w:sz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Pr>
          <w:rFonts w:ascii="Times New Roman" w:hAnsi="Times New Roman"/>
          <w:sz w:val="28"/>
        </w:rPr>
        <w:t>.</w:t>
      </w:r>
      <w:r>
        <w:t xml:space="preserve"> </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w:t>
      </w:r>
      <w:r>
        <w:rPr>
          <w:rFonts w:ascii="Times New Roman" w:hAnsi="Times New Roman" w:cs="Times New Roman"/>
          <w:color w:val="auto"/>
          <w:sz w:val="28"/>
          <w:szCs w:val="28"/>
          <w:shd w:val="clear" w:color="auto" w:fill="FFFFFF"/>
        </w:rPr>
        <w:softHyphen/>
        <w:t>му</w:t>
      </w:r>
      <w:r>
        <w:rPr>
          <w:rFonts w:ascii="Times New Roman" w:hAnsi="Times New Roman" w:cs="Times New Roman"/>
          <w:color w:val="auto"/>
          <w:sz w:val="28"/>
          <w:szCs w:val="28"/>
          <w:shd w:val="clear" w:color="auto" w:fill="FFFFFF"/>
        </w:rPr>
        <w:softHyphen/>
        <w:t>ли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Pr>
          <w:rFonts w:ascii="Times New Roman" w:hAnsi="Times New Roman" w:cs="Times New Roman"/>
          <w:color w:val="auto"/>
          <w:sz w:val="28"/>
          <w:szCs w:val="28"/>
          <w:shd w:val="clear" w:color="auto" w:fill="FFFFFF"/>
        </w:rPr>
        <w:softHyphen/>
        <w:t>мального и нормального ре</w:t>
      </w:r>
      <w:r>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Pr>
          <w:rFonts w:ascii="Times New Roman" w:hAnsi="Times New Roman" w:cs="Times New Roman"/>
          <w:color w:val="auto"/>
          <w:sz w:val="28"/>
          <w:szCs w:val="28"/>
          <w:shd w:val="clear" w:color="auto" w:fill="FFFFFF"/>
        </w:rPr>
        <w:softHyphen/>
        <w:t>пи</w:t>
      </w:r>
      <w:r>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Pr>
          <w:rFonts w:ascii="Times New Roman" w:hAnsi="Times New Roman" w:cs="Times New Roman"/>
          <w:color w:val="auto"/>
          <w:sz w:val="28"/>
          <w:szCs w:val="28"/>
          <w:shd w:val="clear" w:color="auto" w:fill="FFFFFF"/>
        </w:rPr>
        <w:softHyphen/>
        <w:t>ловий выступает система коррекционных мероприятий в процессе специально ор</w:t>
      </w:r>
      <w:r>
        <w:rPr>
          <w:rFonts w:ascii="Times New Roman" w:hAnsi="Times New Roman" w:cs="Times New Roman"/>
          <w:color w:val="auto"/>
          <w:sz w:val="28"/>
          <w:szCs w:val="28"/>
          <w:shd w:val="clear" w:color="auto" w:fill="FFFFFF"/>
        </w:rPr>
        <w:softHyphen/>
        <w:t>га</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FF66EB" w:rsidRDefault="00FF66EB" w:rsidP="000E23C1">
      <w:pPr>
        <w:pStyle w:val="14TexstOSNOVA1012"/>
        <w:spacing w:before="120" w:line="276" w:lineRule="auto"/>
        <w:ind w:firstLine="709"/>
        <w:jc w:val="center"/>
        <w:rPr>
          <w:rFonts w:ascii="Times New Roman" w:hAnsi="Times New Roman" w:cs="Times New Roman"/>
          <w:b/>
          <w:sz w:val="28"/>
          <w:szCs w:val="28"/>
        </w:rPr>
      </w:pPr>
    </w:p>
    <w:p w:rsidR="00FF66EB" w:rsidRDefault="00FF66EB" w:rsidP="000E23C1">
      <w:pPr>
        <w:pStyle w:val="14TexstOSNOVA1012"/>
        <w:spacing w:before="120" w:line="276" w:lineRule="auto"/>
        <w:ind w:firstLine="709"/>
        <w:jc w:val="center"/>
        <w:rPr>
          <w:rFonts w:ascii="Times New Roman" w:hAnsi="Times New Roman" w:cs="Times New Roman"/>
          <w:b/>
          <w:sz w:val="28"/>
          <w:szCs w:val="28"/>
        </w:rPr>
      </w:pPr>
    </w:p>
    <w:p w:rsidR="00FF66EB" w:rsidRDefault="00FF66EB" w:rsidP="000E23C1">
      <w:pPr>
        <w:pStyle w:val="14TexstOSNOVA1012"/>
        <w:spacing w:before="120" w:line="276" w:lineRule="auto"/>
        <w:ind w:firstLine="709"/>
        <w:jc w:val="center"/>
        <w:rPr>
          <w:rFonts w:ascii="Times New Roman" w:hAnsi="Times New Roman" w:cs="Times New Roman"/>
          <w:b/>
          <w:sz w:val="28"/>
          <w:szCs w:val="28"/>
        </w:rPr>
      </w:pPr>
    </w:p>
    <w:p w:rsidR="005B5BE4" w:rsidRDefault="005B5BE4" w:rsidP="000E23C1">
      <w:pPr>
        <w:pStyle w:val="14TexstOSNOVA1012"/>
        <w:spacing w:line="276" w:lineRule="auto"/>
        <w:ind w:firstLine="709"/>
        <w:jc w:val="center"/>
        <w:rPr>
          <w:rFonts w:ascii="Times New Roman" w:hAnsi="Times New Roman" w:cs="Times New Roman"/>
          <w:b/>
          <w:sz w:val="28"/>
          <w:szCs w:val="28"/>
        </w:rPr>
      </w:pPr>
      <w:r>
        <w:rPr>
          <w:rFonts w:ascii="Times New Roman" w:hAnsi="Times New Roman" w:cs="Times New Roman"/>
          <w:b/>
          <w:sz w:val="28"/>
          <w:szCs w:val="28"/>
        </w:rPr>
        <w:t>Особые образовательные потребности обучающихся</w:t>
      </w:r>
    </w:p>
    <w:p w:rsidR="00FF66EB" w:rsidRDefault="00FF66EB" w:rsidP="000E23C1">
      <w:pPr>
        <w:pStyle w:val="14TexstOSNOVA1012"/>
        <w:spacing w:line="276" w:lineRule="auto"/>
        <w:ind w:firstLine="709"/>
        <w:jc w:val="center"/>
        <w:rPr>
          <w:rFonts w:ascii="Times New Roman" w:hAnsi="Times New Roman" w:cs="Times New Roman"/>
          <w:b/>
          <w:sz w:val="28"/>
          <w:szCs w:val="28"/>
        </w:rPr>
      </w:pPr>
      <w:r>
        <w:rPr>
          <w:rFonts w:ascii="Times New Roman" w:hAnsi="Times New Roman" w:cs="Times New Roman"/>
          <w:b/>
          <w:sz w:val="28"/>
          <w:szCs w:val="28"/>
        </w:rPr>
        <w:t>с легкой умственной отсталостью</w:t>
      </w:r>
    </w:p>
    <w:p w:rsidR="005B5BE4" w:rsidRDefault="005F682E" w:rsidP="000E23C1">
      <w:pPr>
        <w:pStyle w:val="09PodZAG"/>
        <w:widowControl w:val="0"/>
        <w:spacing w:after="0" w:line="276"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lastRenderedPageBreak/>
        <w:t>С</w:t>
      </w:r>
      <w:r w:rsidR="005B5BE4">
        <w:rPr>
          <w:rFonts w:ascii="Times New Roman" w:hAnsi="Times New Roman" w:cs="Times New Roman"/>
          <w:b w:val="0"/>
          <w:caps w:val="0"/>
          <w:color w:val="auto"/>
          <w:sz w:val="28"/>
          <w:szCs w:val="28"/>
          <w:shd w:val="clear" w:color="auto" w:fill="FFFFFF"/>
        </w:rPr>
        <w:t xml:space="preserve">овременные научные представления об особенностях психофизического развития обучающихся с умственной отсталостью </w:t>
      </w:r>
      <w:r w:rsidR="005B5BE4">
        <w:rPr>
          <w:rFonts w:ascii="Times New Roman" w:hAnsi="Times New Roman" w:cs="Times New Roman"/>
          <w:b w:val="0"/>
          <w:caps w:val="0"/>
          <w:sz w:val="28"/>
          <w:szCs w:val="28"/>
        </w:rPr>
        <w:t>(интелле</w:t>
      </w:r>
      <w:r w:rsidR="005B5BE4">
        <w:rPr>
          <w:rFonts w:ascii="Times New Roman" w:hAnsi="Times New Roman" w:cs="Times New Roman"/>
          <w:b w:val="0"/>
          <w:caps w:val="0"/>
          <w:sz w:val="28"/>
          <w:szCs w:val="28"/>
        </w:rPr>
        <w:softHyphen/>
        <w:t>к</w:t>
      </w:r>
      <w:r w:rsidR="005B5BE4">
        <w:rPr>
          <w:rFonts w:ascii="Times New Roman" w:hAnsi="Times New Roman" w:cs="Times New Roman"/>
          <w:b w:val="0"/>
          <w:caps w:val="0"/>
          <w:sz w:val="28"/>
          <w:szCs w:val="28"/>
        </w:rPr>
        <w:softHyphen/>
        <w:t>ту</w:t>
      </w:r>
      <w:r w:rsidR="005B5BE4">
        <w:rPr>
          <w:rFonts w:ascii="Times New Roman" w:hAnsi="Times New Roman" w:cs="Times New Roman"/>
          <w:b w:val="0"/>
          <w:caps w:val="0"/>
          <w:sz w:val="28"/>
          <w:szCs w:val="28"/>
        </w:rPr>
        <w:softHyphen/>
        <w:t>аль</w:t>
      </w:r>
      <w:r w:rsidR="005B5BE4">
        <w:rPr>
          <w:rFonts w:ascii="Times New Roman" w:hAnsi="Times New Roman" w:cs="Times New Roman"/>
          <w:b w:val="0"/>
          <w:caps w:val="0"/>
          <w:sz w:val="28"/>
          <w:szCs w:val="28"/>
        </w:rPr>
        <w:softHyphen/>
        <w:t xml:space="preserve">ными нарушениями) </w:t>
      </w:r>
      <w:r w:rsidR="005B5BE4">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sidR="005B5BE4">
        <w:rPr>
          <w:rFonts w:ascii="Times New Roman" w:hAnsi="Times New Roman" w:cs="Times New Roman"/>
          <w:b w:val="0"/>
          <w:color w:val="auto"/>
          <w:sz w:val="28"/>
          <w:szCs w:val="28"/>
          <w:shd w:val="clear" w:color="auto" w:fill="FFFFFF"/>
        </w:rPr>
        <w:t xml:space="preserve">. </w:t>
      </w:r>
      <w:r w:rsidR="005B5BE4">
        <w:rPr>
          <w:rFonts w:ascii="Times New Roman" w:hAnsi="Times New Roman" w:cs="Times New Roman"/>
          <w:b w:val="0"/>
          <w:caps w:val="0"/>
          <w:color w:val="auto"/>
          <w:sz w:val="28"/>
          <w:szCs w:val="28"/>
          <w:shd w:val="clear" w:color="auto" w:fill="FFFFFF"/>
        </w:rPr>
        <w:t xml:space="preserve"> </w:t>
      </w:r>
    </w:p>
    <w:p w:rsidR="005B5BE4" w:rsidRDefault="005B5BE4" w:rsidP="000E23C1">
      <w:pPr>
        <w:pStyle w:val="09PodZAG"/>
        <w:widowControl w:val="0"/>
        <w:spacing w:after="0" w:line="276" w:lineRule="auto"/>
        <w:ind w:firstLine="600"/>
        <w:jc w:val="both"/>
        <w:rPr>
          <w:rFonts w:ascii="Times New Roman" w:hAnsi="Times New Roman" w:cs="Times New Roman"/>
          <w:b w:val="0"/>
          <w:caps w:val="0"/>
          <w:color w:val="auto"/>
          <w:sz w:val="28"/>
          <w:szCs w:val="28"/>
          <w:shd w:val="clear" w:color="auto" w:fill="FFFFFF"/>
        </w:rPr>
      </w:pPr>
      <w:r w:rsidRPr="005F682E">
        <w:rPr>
          <w:rFonts w:ascii="Times New Roman" w:hAnsi="Times New Roman" w:cs="Times New Roman"/>
          <w:b w:val="0"/>
          <w:i/>
          <w:caps w:val="0"/>
          <w:color w:val="auto"/>
          <w:sz w:val="28"/>
          <w:szCs w:val="28"/>
          <w:shd w:val="clear" w:color="auto" w:fill="FFFFFF"/>
        </w:rPr>
        <w:t>К общим потребностям относятся</w:t>
      </w:r>
      <w:r>
        <w:rPr>
          <w:rFonts w:ascii="Times New Roman" w:hAnsi="Times New Roman" w:cs="Times New Roman"/>
          <w:b w:val="0"/>
          <w:caps w:val="0"/>
          <w:color w:val="auto"/>
          <w:sz w:val="28"/>
          <w:szCs w:val="28"/>
          <w:shd w:val="clear" w:color="auto" w:fill="FFFFFF"/>
        </w:rPr>
        <w:t xml:space="preserve">: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Pr="005F682E" w:rsidRDefault="005B5BE4" w:rsidP="000E23C1">
      <w:pPr>
        <w:pStyle w:val="09PodZAG"/>
        <w:widowControl w:val="0"/>
        <w:spacing w:after="0" w:line="276" w:lineRule="auto"/>
        <w:ind w:firstLine="709"/>
        <w:jc w:val="both"/>
        <w:rPr>
          <w:i/>
          <w:sz w:val="28"/>
          <w:szCs w:val="28"/>
        </w:rPr>
      </w:pPr>
      <w:r w:rsidRPr="005F682E">
        <w:rPr>
          <w:rFonts w:ascii="Times New Roman" w:hAnsi="Times New Roman" w:cs="Times New Roman"/>
          <w:b w:val="0"/>
          <w:i/>
          <w:caps w:val="0"/>
          <w:color w:val="auto"/>
          <w:sz w:val="28"/>
          <w:szCs w:val="28"/>
          <w:shd w:val="clear" w:color="auto" w:fill="FFFFFF"/>
        </w:rPr>
        <w:t>Для обучающихся с ле</w:t>
      </w:r>
      <w:r w:rsidRPr="005F682E">
        <w:rPr>
          <w:rFonts w:ascii="Times New Roman" w:hAnsi="Times New Roman" w:cs="Times New Roman"/>
          <w:b w:val="0"/>
          <w:i/>
          <w:caps w:val="0"/>
          <w:color w:val="auto"/>
          <w:sz w:val="28"/>
          <w:szCs w:val="28"/>
          <w:shd w:val="clear" w:color="auto" w:fill="FFFFFF"/>
        </w:rPr>
        <w:softHyphen/>
        <w:t>гкой умственной отсталостью характерны следующие специфические об</w:t>
      </w:r>
      <w:r w:rsidRPr="005F682E">
        <w:rPr>
          <w:rFonts w:ascii="Times New Roman" w:hAnsi="Times New Roman" w:cs="Times New Roman"/>
          <w:b w:val="0"/>
          <w:i/>
          <w:caps w:val="0"/>
          <w:color w:val="auto"/>
          <w:sz w:val="28"/>
          <w:szCs w:val="28"/>
          <w:shd w:val="clear" w:color="auto" w:fill="FFFFFF"/>
        </w:rPr>
        <w:softHyphen/>
        <w:t>ра</w:t>
      </w:r>
      <w:r w:rsidRPr="005F682E">
        <w:rPr>
          <w:rFonts w:ascii="Times New Roman" w:hAnsi="Times New Roman" w:cs="Times New Roman"/>
          <w:b w:val="0"/>
          <w:i/>
          <w:caps w:val="0"/>
          <w:color w:val="auto"/>
          <w:sz w:val="28"/>
          <w:szCs w:val="28"/>
          <w:shd w:val="clear" w:color="auto" w:fill="FFFFFF"/>
        </w:rPr>
        <w:softHyphen/>
        <w:t>зовательные потребности:</w:t>
      </w:r>
    </w:p>
    <w:p w:rsidR="005B5BE4" w:rsidRDefault="005B5BE4" w:rsidP="00713FE8">
      <w:pPr>
        <w:pStyle w:val="p4"/>
        <w:numPr>
          <w:ilvl w:val="0"/>
          <w:numId w:val="3"/>
        </w:numPr>
        <w:tabs>
          <w:tab w:val="left" w:pos="851"/>
        </w:tabs>
        <w:spacing w:before="0" w:after="0" w:line="276" w:lineRule="auto"/>
        <w:ind w:left="0" w:firstLine="709"/>
        <w:jc w:val="both"/>
        <w:rPr>
          <w:rStyle w:val="s1"/>
          <w:rFonts w:ascii="Symbol" w:hAnsi="Symbol"/>
          <w:sz w:val="28"/>
          <w:szCs w:val="28"/>
        </w:rPr>
      </w:pPr>
      <w:r>
        <w:rPr>
          <w:sz w:val="28"/>
          <w:szCs w:val="28"/>
        </w:rPr>
        <w:t xml:space="preserve"> раннее получение специальной помощи средствами образования; </w:t>
      </w:r>
    </w:p>
    <w:p w:rsidR="005B5BE4" w:rsidRDefault="005B5BE4" w:rsidP="000E23C1">
      <w:pPr>
        <w:pStyle w:val="p4"/>
        <w:spacing w:before="0" w:after="0" w:line="276"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Default="005B5BE4" w:rsidP="000E23C1">
      <w:pPr>
        <w:pStyle w:val="p4"/>
        <w:spacing w:before="0" w:after="0" w:line="276"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научный, практико-ориентированный, действенный характер содержа</w:t>
      </w:r>
      <w:r>
        <w:rPr>
          <w:sz w:val="28"/>
          <w:szCs w:val="28"/>
        </w:rPr>
        <w:softHyphen/>
        <w:t>ния образования;</w:t>
      </w:r>
    </w:p>
    <w:p w:rsidR="005B5BE4" w:rsidRDefault="005B5BE4" w:rsidP="000E23C1">
      <w:pPr>
        <w:pStyle w:val="p4"/>
        <w:spacing w:before="0" w:after="0" w:line="276"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доступность содержания познавательных задач, реализуемых в процессе образования;</w:t>
      </w:r>
    </w:p>
    <w:p w:rsidR="005B5BE4" w:rsidRDefault="005B5BE4" w:rsidP="000E23C1">
      <w:pPr>
        <w:pStyle w:val="p4"/>
        <w:spacing w:before="0" w:after="0" w:line="276" w:lineRule="auto"/>
        <w:ind w:firstLine="709"/>
        <w:jc w:val="both"/>
      </w:pPr>
      <w:r>
        <w:rPr>
          <w:rStyle w:val="s1"/>
          <w:rFonts w:ascii="Symbol" w:hAnsi="Symbol"/>
          <w:sz w:val="28"/>
          <w:szCs w:val="28"/>
        </w:rPr>
        <w:t></w:t>
      </w:r>
      <w:r>
        <w:rPr>
          <w:rStyle w:val="s1"/>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Default="005B5BE4" w:rsidP="000E23C1">
      <w:pPr>
        <w:pStyle w:val="p4"/>
        <w:spacing w:before="0" w:after="0" w:line="276" w:lineRule="auto"/>
        <w:ind w:firstLine="709"/>
        <w:jc w:val="both"/>
        <w:rPr>
          <w:sz w:val="28"/>
          <w:szCs w:val="28"/>
        </w:rPr>
      </w:pPr>
      <w:r>
        <w:rPr>
          <w:rStyle w:val="s1"/>
          <w:rFonts w:ascii="Symbol" w:hAnsi="Symbol"/>
          <w:sz w:val="28"/>
          <w:szCs w:val="28"/>
        </w:rPr>
        <w:t></w:t>
      </w:r>
      <w:r>
        <w:rPr>
          <w:rStyle w:val="s1"/>
          <w:sz w:val="28"/>
          <w:szCs w:val="28"/>
        </w:rPr>
        <w:t> </w:t>
      </w:r>
      <w:r>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Default="005B5BE4" w:rsidP="00713FE8">
      <w:pPr>
        <w:pStyle w:val="p4"/>
        <w:numPr>
          <w:ilvl w:val="0"/>
          <w:numId w:val="7"/>
        </w:numPr>
        <w:tabs>
          <w:tab w:val="left" w:pos="851"/>
        </w:tabs>
        <w:spacing w:before="0" w:after="0" w:line="276" w:lineRule="auto"/>
        <w:ind w:left="0" w:firstLine="709"/>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Default="005B5BE4" w:rsidP="00713FE8">
      <w:pPr>
        <w:pStyle w:val="p4"/>
        <w:numPr>
          <w:ilvl w:val="0"/>
          <w:numId w:val="7"/>
        </w:numPr>
        <w:tabs>
          <w:tab w:val="left" w:pos="851"/>
        </w:tabs>
        <w:spacing w:before="0" w:after="0" w:line="276" w:lineRule="auto"/>
        <w:ind w:left="0" w:firstLine="709"/>
        <w:jc w:val="both"/>
        <w:rPr>
          <w:rStyle w:val="s1"/>
          <w:rFonts w:ascii="Symbol" w:hAnsi="Symbol"/>
          <w:b/>
          <w:caps/>
          <w:sz w:val="28"/>
          <w:szCs w:val="28"/>
        </w:rPr>
      </w:pPr>
      <w:r>
        <w:rPr>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Default="005B5BE4" w:rsidP="000E23C1">
      <w:pPr>
        <w:pStyle w:val="09PodZAG"/>
        <w:widowControl w:val="0"/>
        <w:spacing w:after="0" w:line="276" w:lineRule="auto"/>
        <w:ind w:firstLine="709"/>
        <w:jc w:val="both"/>
        <w:rPr>
          <w:rFonts w:ascii="Times New Roman" w:hAnsi="Times New Roman" w:cs="Times New Roman"/>
          <w:b w:val="0"/>
          <w:caps w:val="0"/>
          <w:sz w:val="28"/>
          <w:szCs w:val="28"/>
        </w:rPr>
      </w:pPr>
      <w:r>
        <w:rPr>
          <w:rStyle w:val="s1"/>
          <w:rFonts w:ascii="Symbol" w:hAnsi="Symbol"/>
          <w:sz w:val="28"/>
          <w:szCs w:val="28"/>
        </w:rPr>
        <w:t></w:t>
      </w:r>
      <w:r>
        <w:rPr>
          <w:rStyle w:val="s1"/>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rsidR="005B5BE4" w:rsidRDefault="005B5BE4" w:rsidP="000E23C1">
      <w:pPr>
        <w:pStyle w:val="09PodZAG"/>
        <w:widowControl w:val="0"/>
        <w:spacing w:after="0" w:line="276" w:lineRule="auto"/>
        <w:ind w:firstLine="709"/>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w:t>
      </w:r>
      <w:r>
        <w:rPr>
          <w:rFonts w:ascii="Times New Roman" w:hAnsi="Times New Roman" w:cs="Times New Roman"/>
          <w:b w:val="0"/>
          <w:caps w:val="0"/>
          <w:color w:val="auto"/>
          <w:sz w:val="28"/>
          <w:szCs w:val="28"/>
        </w:rPr>
        <w:lastRenderedPageBreak/>
        <w:t xml:space="preserve">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Pr>
          <w:rFonts w:ascii="Times New Roman" w:hAnsi="Times New Roman" w:cs="Times New Roman"/>
          <w:b w:val="0"/>
          <w:caps w:val="0"/>
          <w:color w:val="auto"/>
          <w:sz w:val="28"/>
          <w:szCs w:val="28"/>
        </w:rPr>
        <w:t xml:space="preserve">изучения обучающимися учебных предметов, а также в ходе проведения </w:t>
      </w:r>
      <w:r>
        <w:rPr>
          <w:rFonts w:ascii="Times New Roman" w:hAnsi="Times New Roman" w:cs="Times New Roman"/>
          <w:b w:val="0"/>
          <w:caps w:val="0"/>
          <w:color w:val="auto"/>
          <w:sz w:val="28"/>
          <w:szCs w:val="28"/>
        </w:rPr>
        <w:t>к</w:t>
      </w:r>
      <w:r w:rsidR="005965CC">
        <w:rPr>
          <w:rFonts w:ascii="Times New Roman" w:hAnsi="Times New Roman" w:cs="Times New Roman"/>
          <w:b w:val="0"/>
          <w:caps w:val="0"/>
          <w:color w:val="auto"/>
          <w:sz w:val="28"/>
          <w:szCs w:val="28"/>
        </w:rPr>
        <w:t xml:space="preserve">оррекционно-развивающих занятий. </w:t>
      </w:r>
    </w:p>
    <w:p w:rsidR="00037F8D" w:rsidRDefault="00037F8D" w:rsidP="000E23C1">
      <w:pPr>
        <w:pStyle w:val="14TexstOSNOVA1012"/>
        <w:spacing w:line="276" w:lineRule="auto"/>
        <w:ind w:firstLine="0"/>
        <w:jc w:val="center"/>
        <w:rPr>
          <w:rFonts w:ascii="Times New Roman" w:hAnsi="Times New Roman" w:cs="Times New Roman"/>
          <w:b/>
          <w:sz w:val="28"/>
          <w:szCs w:val="28"/>
        </w:rPr>
      </w:pPr>
    </w:p>
    <w:p w:rsidR="005B5BE4" w:rsidRDefault="005B5BE4" w:rsidP="000E23C1">
      <w:pPr>
        <w:pStyle w:val="14TexstOSNOVA1012"/>
        <w:spacing w:line="276" w:lineRule="auto"/>
        <w:ind w:firstLine="0"/>
        <w:jc w:val="center"/>
        <w:rPr>
          <w:rFonts w:ascii="Times New Roman" w:hAnsi="Times New Roman" w:cs="Times New Roman"/>
          <w:b/>
          <w:i/>
          <w:sz w:val="28"/>
          <w:szCs w:val="28"/>
        </w:rPr>
      </w:pPr>
      <w:r>
        <w:rPr>
          <w:rFonts w:ascii="Times New Roman" w:hAnsi="Times New Roman" w:cs="Times New Roman"/>
          <w:b/>
          <w:sz w:val="28"/>
          <w:szCs w:val="28"/>
        </w:rPr>
        <w:t>2.1.2.</w:t>
      </w:r>
      <w:r>
        <w:rPr>
          <w:rFonts w:ascii="Times New Roman" w:hAnsi="Times New Roman" w:cs="Times New Roman"/>
          <w:b/>
          <w:i/>
          <w:sz w:val="28"/>
          <w:szCs w:val="28"/>
        </w:rPr>
        <w:t> Планируемые результаты освоения обучающимися с легкой</w:t>
      </w:r>
    </w:p>
    <w:p w:rsidR="005B5BE4" w:rsidRDefault="005B5BE4" w:rsidP="000E23C1">
      <w:pPr>
        <w:pStyle w:val="14TexstOSNOVA1012"/>
        <w:spacing w:line="276" w:lineRule="auto"/>
        <w:ind w:firstLine="0"/>
        <w:jc w:val="center"/>
        <w:rPr>
          <w:rFonts w:ascii="Times New Roman" w:hAnsi="Times New Roman" w:cs="Times New Roman"/>
          <w:b/>
          <w:i/>
          <w:sz w:val="28"/>
          <w:szCs w:val="28"/>
        </w:rPr>
      </w:pPr>
      <w:r>
        <w:rPr>
          <w:rFonts w:ascii="Times New Roman" w:hAnsi="Times New Roman" w:cs="Times New Roman"/>
          <w:b/>
          <w:i/>
          <w:sz w:val="28"/>
          <w:szCs w:val="28"/>
        </w:rPr>
        <w:t>умственной отсталостью (интеллектуальными нарушениями)</w:t>
      </w:r>
    </w:p>
    <w:p w:rsidR="005B5BE4" w:rsidRDefault="005B5BE4" w:rsidP="000E23C1">
      <w:pPr>
        <w:pStyle w:val="14TexstOSNOVA1012"/>
        <w:spacing w:line="276" w:lineRule="auto"/>
        <w:ind w:firstLine="0"/>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r>
        <w:rPr>
          <w:rFonts w:ascii="Times New Roman" w:hAnsi="Times New Roman" w:cs="Times New Roman"/>
          <w:b/>
          <w:i/>
          <w:sz w:val="24"/>
          <w:szCs w:val="24"/>
        </w:rPr>
        <w:t xml:space="preserve"> </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Pr>
          <w:rFonts w:ascii="Times New Roman" w:hAnsi="Times New Roman" w:cs="Times New Roman"/>
          <w:i/>
          <w:color w:val="auto"/>
          <w:sz w:val="28"/>
          <w:szCs w:val="28"/>
        </w:rPr>
        <w:t xml:space="preserve">личностных и предметных. </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планируемых результатов </w:t>
      </w:r>
      <w:r w:rsidRPr="005F682E">
        <w:rPr>
          <w:rFonts w:ascii="Times New Roman" w:hAnsi="Times New Roman" w:cs="Times New Roman"/>
          <w:i/>
          <w:color w:val="auto"/>
          <w:sz w:val="28"/>
          <w:szCs w:val="28"/>
        </w:rPr>
        <w:t>ведущее место принадлежит</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личностным</w:t>
      </w:r>
      <w:r>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Pr="00894AC4" w:rsidRDefault="005B5BE4" w:rsidP="000E23C1">
      <w:pPr>
        <w:spacing w:after="0"/>
        <w:ind w:firstLine="709"/>
        <w:jc w:val="both"/>
        <w:rPr>
          <w:rFonts w:ascii="Times New Roman" w:hAnsi="Times New Roman" w:cs="Times New Roman"/>
          <w:i/>
          <w:color w:val="auto"/>
          <w:sz w:val="28"/>
          <w:szCs w:val="28"/>
        </w:rPr>
      </w:pPr>
      <w:r w:rsidRPr="00894AC4">
        <w:rPr>
          <w:rFonts w:ascii="Times New Roman" w:hAnsi="Times New Roman" w:cs="Times New Roman"/>
          <w:i/>
          <w:color w:val="auto"/>
          <w:sz w:val="28"/>
          <w:szCs w:val="28"/>
        </w:rPr>
        <w:t xml:space="preserve">К личностным результатам освоения АООП относятся: </w:t>
      </w:r>
    </w:p>
    <w:p w:rsidR="005B5BE4" w:rsidRPr="00894AC4" w:rsidRDefault="005B5BE4" w:rsidP="000E23C1">
      <w:pPr>
        <w:spacing w:after="0"/>
        <w:jc w:val="both"/>
        <w:rPr>
          <w:rFonts w:ascii="Times New Roman" w:hAnsi="Times New Roman" w:cs="Times New Roman"/>
          <w:color w:val="auto"/>
          <w:sz w:val="28"/>
          <w:szCs w:val="28"/>
        </w:rPr>
      </w:pPr>
      <w:r w:rsidRPr="00894AC4">
        <w:rPr>
          <w:rFonts w:ascii="Times New Roman" w:hAnsi="Times New Roman" w:cs="Times New Roman"/>
          <w:color w:val="auto"/>
          <w:sz w:val="28"/>
          <w:szCs w:val="28"/>
        </w:rPr>
        <w:t xml:space="preserve">1) осознание себя как гражданина России; формирование чувства гордости за свою Родину; </w:t>
      </w:r>
    </w:p>
    <w:p w:rsidR="005B5BE4" w:rsidRPr="00894AC4" w:rsidRDefault="005B5BE4" w:rsidP="000E23C1">
      <w:pPr>
        <w:spacing w:after="0"/>
        <w:jc w:val="both"/>
        <w:rPr>
          <w:rFonts w:ascii="Times New Roman" w:hAnsi="Times New Roman" w:cs="Times New Roman"/>
          <w:color w:val="auto"/>
          <w:sz w:val="28"/>
          <w:szCs w:val="28"/>
        </w:rPr>
      </w:pPr>
      <w:r w:rsidRPr="00894AC4">
        <w:rPr>
          <w:rFonts w:ascii="Times New Roman" w:hAnsi="Times New Roman" w:cs="Times New Roman"/>
          <w:color w:val="auto"/>
          <w:sz w:val="28"/>
          <w:szCs w:val="28"/>
        </w:rPr>
        <w:t>2) </w:t>
      </w:r>
      <w:r w:rsidR="00000AC8" w:rsidRPr="00894AC4">
        <w:rPr>
          <w:rFonts w:ascii="Times New Roman" w:hAnsi="Times New Roman" w:cs="Times New Roman"/>
          <w:color w:val="auto"/>
          <w:sz w:val="28"/>
          <w:szCs w:val="28"/>
        </w:rPr>
        <w:t>воспитание</w:t>
      </w:r>
      <w:r w:rsidRPr="00894AC4">
        <w:rPr>
          <w:rFonts w:ascii="Times New Roman" w:hAnsi="Times New Roman" w:cs="Times New Roman"/>
          <w:color w:val="auto"/>
          <w:sz w:val="28"/>
          <w:szCs w:val="28"/>
        </w:rPr>
        <w:t xml:space="preserve"> уважительного отношения к иному мнению, истории и культуре других народов; </w:t>
      </w:r>
    </w:p>
    <w:p w:rsidR="005B5BE4" w:rsidRPr="00894AC4" w:rsidRDefault="005B5BE4" w:rsidP="000E23C1">
      <w:pPr>
        <w:spacing w:after="0"/>
        <w:jc w:val="both"/>
        <w:rPr>
          <w:rFonts w:ascii="Times New Roman" w:hAnsi="Times New Roman" w:cs="Times New Roman"/>
          <w:color w:val="auto"/>
          <w:sz w:val="28"/>
          <w:szCs w:val="28"/>
        </w:rPr>
      </w:pPr>
      <w:r w:rsidRPr="00894AC4">
        <w:rPr>
          <w:rFonts w:ascii="Times New Roman" w:hAnsi="Times New Roman" w:cs="Times New Roman"/>
          <w:color w:val="auto"/>
          <w:sz w:val="28"/>
          <w:szCs w:val="28"/>
        </w:rPr>
        <w:t xml:space="preserve">3) сформированность адекватных представлений о собственных возможностях, о насущно необходимом жизнеобеспечении; </w:t>
      </w:r>
    </w:p>
    <w:p w:rsidR="005B5BE4" w:rsidRPr="00894AC4" w:rsidRDefault="005B5BE4" w:rsidP="000E23C1">
      <w:pPr>
        <w:spacing w:after="0"/>
        <w:jc w:val="both"/>
        <w:rPr>
          <w:rFonts w:ascii="Times New Roman" w:hAnsi="Times New Roman" w:cs="Times New Roman"/>
          <w:color w:val="auto"/>
          <w:sz w:val="28"/>
          <w:szCs w:val="28"/>
        </w:rPr>
      </w:pPr>
      <w:r w:rsidRPr="00894AC4">
        <w:rPr>
          <w:rFonts w:ascii="Times New Roman" w:hAnsi="Times New Roman" w:cs="Times New Roman"/>
          <w:color w:val="auto"/>
          <w:sz w:val="28"/>
          <w:szCs w:val="28"/>
        </w:rPr>
        <w:t xml:space="preserve">4) овладение начальными навыками адаптации в динамично изменяющемся и развивающемся мире; </w:t>
      </w:r>
    </w:p>
    <w:p w:rsidR="005B5BE4" w:rsidRPr="00894AC4" w:rsidRDefault="005B5BE4" w:rsidP="000E23C1">
      <w:pPr>
        <w:spacing w:after="0"/>
        <w:jc w:val="both"/>
        <w:rPr>
          <w:rFonts w:ascii="Times New Roman" w:hAnsi="Times New Roman" w:cs="Times New Roman"/>
          <w:color w:val="auto"/>
          <w:sz w:val="28"/>
          <w:szCs w:val="28"/>
        </w:rPr>
      </w:pPr>
      <w:r w:rsidRPr="00894AC4">
        <w:rPr>
          <w:rFonts w:ascii="Times New Roman" w:hAnsi="Times New Roman" w:cs="Times New Roman"/>
          <w:color w:val="auto"/>
          <w:sz w:val="28"/>
          <w:szCs w:val="28"/>
        </w:rPr>
        <w:t xml:space="preserve">5) овладение социально-бытовыми навыками, используемыми в повседневной жизни; </w:t>
      </w:r>
    </w:p>
    <w:p w:rsidR="005B5BE4" w:rsidRPr="00894AC4" w:rsidRDefault="005B5BE4" w:rsidP="000E23C1">
      <w:pPr>
        <w:spacing w:after="0"/>
        <w:jc w:val="both"/>
        <w:rPr>
          <w:rFonts w:ascii="Times New Roman" w:hAnsi="Times New Roman" w:cs="Times New Roman"/>
          <w:color w:val="auto"/>
          <w:sz w:val="28"/>
          <w:szCs w:val="28"/>
        </w:rPr>
      </w:pPr>
      <w:r w:rsidRPr="00894AC4">
        <w:rPr>
          <w:rFonts w:ascii="Times New Roman" w:hAnsi="Times New Roman" w:cs="Times New Roman"/>
          <w:color w:val="auto"/>
          <w:sz w:val="28"/>
          <w:szCs w:val="28"/>
        </w:rPr>
        <w:t xml:space="preserve">6) владение навыками коммуникации и принятыми нормами социального взаимодействия; </w:t>
      </w:r>
    </w:p>
    <w:p w:rsidR="005B5BE4" w:rsidRPr="00894AC4" w:rsidRDefault="005B5BE4" w:rsidP="000E23C1">
      <w:pPr>
        <w:spacing w:after="0"/>
        <w:jc w:val="both"/>
        <w:rPr>
          <w:rFonts w:ascii="Times New Roman" w:hAnsi="Times New Roman" w:cs="Times New Roman"/>
          <w:color w:val="auto"/>
          <w:sz w:val="28"/>
          <w:szCs w:val="28"/>
        </w:rPr>
      </w:pPr>
      <w:r w:rsidRPr="00894AC4">
        <w:rPr>
          <w:rFonts w:ascii="Times New Roman" w:hAnsi="Times New Roman" w:cs="Times New Roman"/>
          <w:color w:val="auto"/>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Pr="00894AC4" w:rsidRDefault="005B5BE4" w:rsidP="000E23C1">
      <w:pPr>
        <w:spacing w:after="0"/>
        <w:jc w:val="both"/>
        <w:rPr>
          <w:rFonts w:ascii="Times New Roman" w:hAnsi="Times New Roman" w:cs="Times New Roman"/>
          <w:color w:val="auto"/>
          <w:sz w:val="28"/>
          <w:szCs w:val="28"/>
        </w:rPr>
      </w:pPr>
      <w:r w:rsidRPr="00894AC4">
        <w:rPr>
          <w:rFonts w:ascii="Times New Roman" w:hAnsi="Times New Roman" w:cs="Times New Roman"/>
          <w:color w:val="auto"/>
          <w:sz w:val="28"/>
          <w:szCs w:val="28"/>
        </w:rPr>
        <w:lastRenderedPageBreak/>
        <w:t xml:space="preserve">8) принятие и освоение социальной роли обучающегося, проявление социально значимых мотивов учебной деятельности; </w:t>
      </w:r>
    </w:p>
    <w:p w:rsidR="005B5BE4" w:rsidRPr="00894AC4" w:rsidRDefault="005B5BE4" w:rsidP="000E23C1">
      <w:pPr>
        <w:spacing w:after="0"/>
        <w:jc w:val="both"/>
        <w:rPr>
          <w:rFonts w:ascii="Times New Roman" w:hAnsi="Times New Roman" w:cs="Times New Roman"/>
          <w:color w:val="auto"/>
          <w:sz w:val="28"/>
          <w:szCs w:val="28"/>
        </w:rPr>
      </w:pPr>
      <w:r w:rsidRPr="00894AC4">
        <w:rPr>
          <w:rFonts w:ascii="Times New Roman" w:hAnsi="Times New Roman" w:cs="Times New Roman"/>
          <w:color w:val="auto"/>
          <w:sz w:val="28"/>
          <w:szCs w:val="28"/>
        </w:rPr>
        <w:t xml:space="preserve">9) сформированность навыков сотрудничества с взрослыми и сверстниками в разных социальных ситуациях; </w:t>
      </w:r>
    </w:p>
    <w:p w:rsidR="005B5BE4" w:rsidRPr="00894AC4" w:rsidRDefault="005B5BE4" w:rsidP="000E23C1">
      <w:pPr>
        <w:spacing w:after="0"/>
        <w:jc w:val="both"/>
        <w:rPr>
          <w:rFonts w:ascii="Times New Roman" w:hAnsi="Times New Roman" w:cs="Times New Roman"/>
          <w:color w:val="auto"/>
          <w:sz w:val="28"/>
          <w:szCs w:val="28"/>
        </w:rPr>
      </w:pPr>
      <w:r w:rsidRPr="00894AC4">
        <w:rPr>
          <w:rFonts w:ascii="Times New Roman" w:hAnsi="Times New Roman" w:cs="Times New Roman"/>
          <w:color w:val="auto"/>
          <w:sz w:val="28"/>
          <w:szCs w:val="28"/>
        </w:rPr>
        <w:t>10) </w:t>
      </w:r>
      <w:r w:rsidR="00912D8C" w:rsidRPr="00894AC4">
        <w:rPr>
          <w:rFonts w:ascii="Times New Roman" w:hAnsi="Times New Roman" w:cs="Times New Roman"/>
          <w:color w:val="auto"/>
          <w:sz w:val="28"/>
          <w:szCs w:val="28"/>
        </w:rPr>
        <w:t>воспитание</w:t>
      </w:r>
      <w:r w:rsidRPr="00894AC4">
        <w:rPr>
          <w:rFonts w:ascii="Times New Roman" w:hAnsi="Times New Roman" w:cs="Times New Roman"/>
          <w:color w:val="auto"/>
          <w:sz w:val="28"/>
          <w:szCs w:val="28"/>
        </w:rPr>
        <w:t xml:space="preserve"> эстетических потребностей, ценностей и чувств; </w:t>
      </w:r>
    </w:p>
    <w:p w:rsidR="005B5BE4" w:rsidRPr="00894AC4" w:rsidRDefault="005B5BE4" w:rsidP="000E23C1">
      <w:pPr>
        <w:spacing w:after="0"/>
        <w:jc w:val="both"/>
        <w:rPr>
          <w:rFonts w:ascii="Times New Roman" w:hAnsi="Times New Roman" w:cs="Times New Roman"/>
          <w:color w:val="auto"/>
          <w:sz w:val="28"/>
          <w:szCs w:val="28"/>
        </w:rPr>
      </w:pPr>
      <w:r w:rsidRPr="00894AC4">
        <w:rPr>
          <w:rFonts w:ascii="Times New Roman" w:hAnsi="Times New Roman" w:cs="Times New Roman"/>
          <w:color w:val="auto"/>
          <w:sz w:val="28"/>
          <w:szCs w:val="28"/>
        </w:rPr>
        <w:t>11) </w:t>
      </w:r>
      <w:r w:rsidR="00584ED6" w:rsidRPr="00894AC4">
        <w:rPr>
          <w:rFonts w:ascii="Times New Roman" w:hAnsi="Times New Roman" w:cs="Times New Roman"/>
          <w:color w:val="auto"/>
          <w:sz w:val="28"/>
          <w:szCs w:val="28"/>
        </w:rPr>
        <w:t>развитие этических чувств,</w:t>
      </w:r>
      <w:r w:rsidRPr="00894AC4">
        <w:rPr>
          <w:rFonts w:ascii="Times New Roman" w:hAnsi="Times New Roman" w:cs="Times New Roman"/>
          <w:color w:val="auto"/>
          <w:sz w:val="28"/>
          <w:szCs w:val="28"/>
        </w:rPr>
        <w:t xml:space="preserve"> проявление доброжелательности, эмоционально-нра</w:t>
      </w:r>
      <w:r w:rsidRPr="00894AC4">
        <w:rPr>
          <w:rFonts w:ascii="Times New Roman" w:hAnsi="Times New Roman" w:cs="Times New Roman"/>
          <w:color w:val="auto"/>
          <w:sz w:val="28"/>
          <w:szCs w:val="28"/>
        </w:rPr>
        <w:softHyphen/>
        <w:t xml:space="preserve">вственной отзывчивости и взаимопомощи, проявление сопереживания к чувствам других людей; </w:t>
      </w:r>
    </w:p>
    <w:p w:rsidR="00584ED6" w:rsidRPr="00894AC4" w:rsidRDefault="005B5BE4" w:rsidP="000E23C1">
      <w:pPr>
        <w:spacing w:after="0"/>
        <w:jc w:val="both"/>
        <w:rPr>
          <w:rFonts w:ascii="Times New Roman" w:hAnsi="Times New Roman" w:cs="Times New Roman"/>
          <w:color w:val="auto"/>
          <w:sz w:val="28"/>
          <w:szCs w:val="28"/>
        </w:rPr>
      </w:pPr>
      <w:r w:rsidRPr="00894AC4">
        <w:rPr>
          <w:rFonts w:ascii="Times New Roman" w:hAnsi="Times New Roman" w:cs="Times New Roman"/>
          <w:color w:val="auto"/>
          <w:sz w:val="28"/>
          <w:szCs w:val="28"/>
        </w:rPr>
        <w:t xml:space="preserve">12)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Pr="00894AC4" w:rsidRDefault="005B5BE4" w:rsidP="000E23C1">
      <w:pPr>
        <w:spacing w:after="0"/>
        <w:jc w:val="both"/>
        <w:rPr>
          <w:rFonts w:ascii="Times New Roman" w:hAnsi="Times New Roman" w:cs="Times New Roman"/>
          <w:i/>
          <w:color w:val="auto"/>
          <w:sz w:val="28"/>
          <w:szCs w:val="28"/>
        </w:rPr>
      </w:pPr>
      <w:r w:rsidRPr="00894AC4">
        <w:rPr>
          <w:rFonts w:ascii="Times New Roman" w:hAnsi="Times New Roman" w:cs="Times New Roman"/>
          <w:color w:val="auto"/>
          <w:sz w:val="28"/>
          <w:szCs w:val="28"/>
        </w:rPr>
        <w:t>1</w:t>
      </w:r>
      <w:r w:rsidR="00584ED6" w:rsidRPr="00894AC4">
        <w:rPr>
          <w:rFonts w:ascii="Times New Roman" w:hAnsi="Times New Roman" w:cs="Times New Roman"/>
          <w:color w:val="auto"/>
          <w:sz w:val="28"/>
          <w:szCs w:val="28"/>
        </w:rPr>
        <w:t>3</w:t>
      </w:r>
      <w:r w:rsidRPr="00894AC4">
        <w:rPr>
          <w:rFonts w:ascii="Times New Roman" w:hAnsi="Times New Roman" w:cs="Times New Roman"/>
          <w:color w:val="auto"/>
          <w:sz w:val="28"/>
          <w:szCs w:val="28"/>
        </w:rPr>
        <w:t>) проявление готовности к самостоятельной жизни.</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освоения АООП образования вклю</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 xml:space="preserve">ты обучающихся с легкой умственной отсталостью (интеллектуальными нарушениями) </w:t>
      </w:r>
      <w:r w:rsidRPr="002123A7">
        <w:rPr>
          <w:rFonts w:ascii="Times New Roman" w:hAnsi="Times New Roman" w:cs="Times New Roman"/>
          <w:i/>
          <w:color w:val="auto"/>
          <w:sz w:val="28"/>
          <w:szCs w:val="28"/>
        </w:rPr>
        <w:t>не являются основным критерием при принятии решения о переводе</w:t>
      </w:r>
      <w:r>
        <w:rPr>
          <w:rFonts w:ascii="Times New Roman" w:hAnsi="Times New Roman" w:cs="Times New Roman"/>
          <w:color w:val="auto"/>
          <w:sz w:val="28"/>
          <w:szCs w:val="28"/>
        </w:rPr>
        <w:t xml:space="preserve"> обучающегося в следующий класс, но рас</w:t>
      </w:r>
      <w:r>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5B5BE4" w:rsidRPr="00DF4976" w:rsidRDefault="005B5BE4" w:rsidP="000E23C1">
      <w:pPr>
        <w:spacing w:after="0"/>
        <w:ind w:firstLine="709"/>
        <w:jc w:val="both"/>
        <w:rPr>
          <w:rFonts w:ascii="Times New Roman" w:hAnsi="Times New Roman" w:cs="Times New Roman"/>
          <w:i/>
          <w:sz w:val="28"/>
          <w:szCs w:val="28"/>
        </w:rPr>
      </w:pPr>
      <w:r>
        <w:rPr>
          <w:rFonts w:ascii="Times New Roman" w:hAnsi="Times New Roman" w:cs="Times New Roman"/>
          <w:color w:val="auto"/>
          <w:sz w:val="28"/>
          <w:szCs w:val="28"/>
        </w:rPr>
        <w:t xml:space="preserve">АООП определяет два уровня овладения предметными результатами: </w:t>
      </w:r>
      <w:r w:rsidRPr="00DF4976">
        <w:rPr>
          <w:rFonts w:ascii="Times New Roman" w:hAnsi="Times New Roman" w:cs="Times New Roman"/>
          <w:i/>
          <w:color w:val="auto"/>
          <w:sz w:val="28"/>
          <w:szCs w:val="28"/>
        </w:rPr>
        <w:t xml:space="preserve">минимальный и достаточный. </w:t>
      </w:r>
    </w:p>
    <w:p w:rsidR="005B5BE4" w:rsidRDefault="005B5BE4" w:rsidP="000E23C1">
      <w:pPr>
        <w:spacing w:after="0"/>
        <w:ind w:firstLine="709"/>
        <w:jc w:val="both"/>
        <w:rPr>
          <w:rFonts w:ascii="Times New Roman" w:hAnsi="Times New Roman" w:cs="Times New Roman"/>
          <w:color w:val="auto"/>
          <w:sz w:val="28"/>
          <w:szCs w:val="28"/>
        </w:rPr>
      </w:pPr>
      <w:r>
        <w:rPr>
          <w:rFonts w:ascii="Times New Roman" w:hAnsi="Times New Roman" w:cs="Times New Roman"/>
          <w:sz w:val="28"/>
          <w:szCs w:val="28"/>
        </w:rPr>
        <w:t>Минимальный уровень является обязательным для большинства обучающихся с ум</w:t>
      </w:r>
      <w:r>
        <w:rPr>
          <w:rFonts w:ascii="Times New Roman" w:hAnsi="Times New Roman" w:cs="Times New Roman"/>
          <w:sz w:val="28"/>
          <w:szCs w:val="28"/>
        </w:rPr>
        <w:softHyphen/>
        <w:t xml:space="preserve">ственной отсталостью </w:t>
      </w:r>
      <w:r>
        <w:rPr>
          <w:rFonts w:ascii="Times New Roman" w:hAnsi="Times New Roman" w:cs="Times New Roman"/>
          <w:caps/>
          <w:sz w:val="28"/>
          <w:szCs w:val="28"/>
        </w:rPr>
        <w:t>(</w:t>
      </w:r>
      <w:r>
        <w:rPr>
          <w:rFonts w:ascii="Times New Roman" w:hAnsi="Times New Roman" w:cs="Times New Roman"/>
          <w:sz w:val="28"/>
          <w:szCs w:val="28"/>
        </w:rPr>
        <w:t>интеллектуальными нарушениями</w:t>
      </w:r>
      <w:r>
        <w:rPr>
          <w:rFonts w:ascii="Times New Roman" w:hAnsi="Times New Roman" w:cs="Times New Roman"/>
          <w:caps/>
          <w:sz w:val="28"/>
          <w:szCs w:val="28"/>
        </w:rPr>
        <w:t>)</w:t>
      </w:r>
      <w:r>
        <w:rPr>
          <w:rFonts w:ascii="Times New Roman" w:hAnsi="Times New Roman" w:cs="Times New Roman"/>
          <w:sz w:val="28"/>
          <w:szCs w:val="28"/>
        </w:rPr>
        <w:t xml:space="preserve">. Вместе с тем, </w:t>
      </w:r>
      <w:r w:rsidRPr="00DF4976">
        <w:rPr>
          <w:rFonts w:ascii="Times New Roman" w:hAnsi="Times New Roman" w:cs="Times New Roman"/>
          <w:i/>
          <w:color w:val="auto"/>
          <w:sz w:val="28"/>
          <w:szCs w:val="28"/>
        </w:rPr>
        <w:t>отсутствие достижения это</w:t>
      </w:r>
      <w:r w:rsidRPr="00DF4976">
        <w:rPr>
          <w:rFonts w:ascii="Times New Roman" w:hAnsi="Times New Roman" w:cs="Times New Roman"/>
          <w:i/>
          <w:color w:val="auto"/>
          <w:sz w:val="28"/>
          <w:szCs w:val="28"/>
        </w:rPr>
        <w:softHyphen/>
        <w:t>го уровня отдельными обучающимися по отдельным предметам не является препятствием к получению ими образования по этому варианту программы.</w:t>
      </w:r>
      <w:r w:rsidRPr="00BC3D12">
        <w:rPr>
          <w:rFonts w:ascii="Times New Roman" w:hAnsi="Times New Roman" w:cs="Times New Roman"/>
          <w:color w:val="548DD4" w:themeColor="text2" w:themeTint="99"/>
          <w:sz w:val="28"/>
          <w:szCs w:val="28"/>
        </w:rPr>
        <w:t xml:space="preserve"> </w:t>
      </w:r>
      <w:r>
        <w:rPr>
          <w:rFonts w:ascii="Times New Roman" w:hAnsi="Times New Roman" w:cs="Times New Roman"/>
          <w:color w:val="auto"/>
          <w:sz w:val="28"/>
          <w:szCs w:val="28"/>
        </w:rPr>
        <w:t>В том случае, если обу</w:t>
      </w:r>
      <w:r>
        <w:rPr>
          <w:rFonts w:ascii="Times New Roman" w:hAnsi="Times New Roman" w:cs="Times New Roman"/>
          <w:color w:val="auto"/>
          <w:sz w:val="28"/>
          <w:szCs w:val="28"/>
        </w:rPr>
        <w:softHyphen/>
        <w:t>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w:t>
      </w:r>
      <w:r w:rsidR="00DF4976">
        <w:rPr>
          <w:rFonts w:ascii="Times New Roman" w:hAnsi="Times New Roman" w:cs="Times New Roman"/>
          <w:color w:val="auto"/>
          <w:sz w:val="28"/>
          <w:szCs w:val="28"/>
        </w:rPr>
        <w:t>нных представителей) Школа</w:t>
      </w:r>
      <w:r>
        <w:rPr>
          <w:rFonts w:ascii="Times New Roman" w:hAnsi="Times New Roman" w:cs="Times New Roman"/>
          <w:color w:val="auto"/>
          <w:sz w:val="28"/>
          <w:szCs w:val="28"/>
        </w:rPr>
        <w:t xml:space="preserve"> может перевести обучающегося на обучение по индивидуальному плану или на АООП (вариант 2). </w:t>
      </w:r>
    </w:p>
    <w:p w:rsidR="005B5BE4" w:rsidRPr="00D27032" w:rsidRDefault="005B5BE4" w:rsidP="000E23C1">
      <w:pPr>
        <w:spacing w:after="0"/>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Минимальный и достаточный уровни усвоения предметных результатов по отдельным учебным предметам на конец обучения в </w:t>
      </w:r>
      <w:r w:rsidRPr="00D27032">
        <w:rPr>
          <w:rFonts w:ascii="Times New Roman" w:hAnsi="Times New Roman" w:cs="Times New Roman"/>
          <w:i/>
          <w:color w:val="auto"/>
          <w:sz w:val="28"/>
          <w:szCs w:val="28"/>
        </w:rPr>
        <w:t>младших классах (</w:t>
      </w:r>
      <w:r w:rsidRPr="00D27032">
        <w:rPr>
          <w:rFonts w:ascii="Times New Roman" w:hAnsi="Times New Roman" w:cs="Times New Roman"/>
          <w:i/>
          <w:color w:val="auto"/>
          <w:sz w:val="28"/>
          <w:szCs w:val="28"/>
          <w:lang w:val="en-US"/>
        </w:rPr>
        <w:t>IV</w:t>
      </w:r>
      <w:r w:rsidRPr="00D27032">
        <w:rPr>
          <w:rFonts w:ascii="Times New Roman" w:hAnsi="Times New Roman" w:cs="Times New Roman"/>
          <w:i/>
          <w:color w:val="auto"/>
          <w:sz w:val="28"/>
          <w:szCs w:val="28"/>
        </w:rPr>
        <w:t xml:space="preserve"> класс):</w:t>
      </w:r>
    </w:p>
    <w:tbl>
      <w:tblPr>
        <w:tblStyle w:val="afffc"/>
        <w:tblW w:w="0" w:type="auto"/>
        <w:tblInd w:w="-885" w:type="dxa"/>
        <w:tblLook w:val="04A0"/>
      </w:tblPr>
      <w:tblGrid>
        <w:gridCol w:w="851"/>
        <w:gridCol w:w="5244"/>
        <w:gridCol w:w="4360"/>
      </w:tblGrid>
      <w:tr w:rsidR="002123A7" w:rsidRPr="002033B6" w:rsidTr="00911488">
        <w:tc>
          <w:tcPr>
            <w:tcW w:w="851" w:type="dxa"/>
          </w:tcPr>
          <w:p w:rsidR="00497734" w:rsidRPr="002033B6" w:rsidRDefault="00497734" w:rsidP="002033B6">
            <w:pPr>
              <w:spacing w:after="0" w:line="240" w:lineRule="auto"/>
              <w:jc w:val="center"/>
              <w:rPr>
                <w:rFonts w:ascii="Times New Roman" w:hAnsi="Times New Roman" w:cs="Times New Roman"/>
                <w:b/>
                <w:i/>
                <w:color w:val="auto"/>
                <w:sz w:val="24"/>
                <w:szCs w:val="24"/>
              </w:rPr>
            </w:pPr>
            <w:r w:rsidRPr="002033B6">
              <w:rPr>
                <w:rFonts w:ascii="Times New Roman" w:hAnsi="Times New Roman" w:cs="Times New Roman"/>
                <w:b/>
                <w:i/>
                <w:color w:val="auto"/>
                <w:sz w:val="24"/>
                <w:szCs w:val="24"/>
              </w:rPr>
              <w:t>П</w:t>
            </w:r>
            <w:r w:rsidR="002123A7" w:rsidRPr="002033B6">
              <w:rPr>
                <w:rFonts w:ascii="Times New Roman" w:hAnsi="Times New Roman" w:cs="Times New Roman"/>
                <w:b/>
                <w:i/>
                <w:color w:val="auto"/>
                <w:sz w:val="24"/>
                <w:szCs w:val="24"/>
              </w:rPr>
              <w:t>ред</w:t>
            </w:r>
          </w:p>
          <w:p w:rsidR="002123A7" w:rsidRPr="002033B6" w:rsidRDefault="002123A7" w:rsidP="002033B6">
            <w:pPr>
              <w:spacing w:after="0" w:line="240" w:lineRule="auto"/>
              <w:jc w:val="center"/>
              <w:rPr>
                <w:rFonts w:ascii="Times New Roman" w:hAnsi="Times New Roman" w:cs="Times New Roman"/>
                <w:b/>
                <w:i/>
                <w:color w:val="auto"/>
                <w:sz w:val="24"/>
                <w:szCs w:val="24"/>
              </w:rPr>
            </w:pPr>
            <w:r w:rsidRPr="002033B6">
              <w:rPr>
                <w:rFonts w:ascii="Times New Roman" w:hAnsi="Times New Roman" w:cs="Times New Roman"/>
                <w:b/>
                <w:i/>
                <w:color w:val="auto"/>
                <w:sz w:val="24"/>
                <w:szCs w:val="24"/>
              </w:rPr>
              <w:t>мет</w:t>
            </w:r>
          </w:p>
        </w:tc>
        <w:tc>
          <w:tcPr>
            <w:tcW w:w="5245" w:type="dxa"/>
          </w:tcPr>
          <w:p w:rsidR="00497734" w:rsidRPr="002033B6" w:rsidRDefault="002123A7" w:rsidP="002033B6">
            <w:pPr>
              <w:spacing w:after="0" w:line="240" w:lineRule="auto"/>
              <w:jc w:val="center"/>
              <w:rPr>
                <w:rFonts w:ascii="Times New Roman" w:hAnsi="Times New Roman" w:cs="Times New Roman"/>
                <w:b/>
                <w:i/>
                <w:color w:val="auto"/>
                <w:sz w:val="24"/>
                <w:szCs w:val="24"/>
              </w:rPr>
            </w:pPr>
            <w:r w:rsidRPr="002033B6">
              <w:rPr>
                <w:rFonts w:ascii="Times New Roman" w:hAnsi="Times New Roman" w:cs="Times New Roman"/>
                <w:b/>
                <w:i/>
                <w:color w:val="auto"/>
                <w:sz w:val="24"/>
                <w:szCs w:val="24"/>
              </w:rPr>
              <w:t>Минимальный</w:t>
            </w:r>
          </w:p>
          <w:p w:rsidR="002123A7" w:rsidRPr="002033B6" w:rsidRDefault="009E2B7F" w:rsidP="002033B6">
            <w:pPr>
              <w:spacing w:after="0" w:line="240" w:lineRule="auto"/>
              <w:jc w:val="center"/>
              <w:rPr>
                <w:rFonts w:ascii="Times New Roman" w:hAnsi="Times New Roman" w:cs="Times New Roman"/>
                <w:b/>
                <w:i/>
                <w:color w:val="auto"/>
                <w:sz w:val="24"/>
                <w:szCs w:val="24"/>
              </w:rPr>
            </w:pPr>
            <w:r w:rsidRPr="002033B6">
              <w:rPr>
                <w:rFonts w:ascii="Times New Roman" w:hAnsi="Times New Roman" w:cs="Times New Roman"/>
                <w:b/>
                <w:i/>
                <w:color w:val="auto"/>
                <w:sz w:val="24"/>
                <w:szCs w:val="24"/>
              </w:rPr>
              <w:t>У</w:t>
            </w:r>
            <w:r w:rsidR="002123A7" w:rsidRPr="002033B6">
              <w:rPr>
                <w:rFonts w:ascii="Times New Roman" w:hAnsi="Times New Roman" w:cs="Times New Roman"/>
                <w:b/>
                <w:i/>
                <w:color w:val="auto"/>
                <w:sz w:val="24"/>
                <w:szCs w:val="24"/>
              </w:rPr>
              <w:t>ровень</w:t>
            </w:r>
          </w:p>
        </w:tc>
        <w:tc>
          <w:tcPr>
            <w:tcW w:w="4360" w:type="dxa"/>
          </w:tcPr>
          <w:p w:rsidR="00497734" w:rsidRPr="002033B6" w:rsidRDefault="002123A7" w:rsidP="002033B6">
            <w:pPr>
              <w:spacing w:after="0" w:line="240" w:lineRule="auto"/>
              <w:jc w:val="center"/>
              <w:rPr>
                <w:rFonts w:ascii="Times New Roman" w:hAnsi="Times New Roman" w:cs="Times New Roman"/>
                <w:b/>
                <w:i/>
                <w:color w:val="auto"/>
                <w:sz w:val="24"/>
                <w:szCs w:val="24"/>
              </w:rPr>
            </w:pPr>
            <w:r w:rsidRPr="002033B6">
              <w:rPr>
                <w:rFonts w:ascii="Times New Roman" w:hAnsi="Times New Roman" w:cs="Times New Roman"/>
                <w:b/>
                <w:i/>
                <w:color w:val="auto"/>
                <w:sz w:val="24"/>
                <w:szCs w:val="24"/>
              </w:rPr>
              <w:t>Достаточный</w:t>
            </w:r>
          </w:p>
          <w:p w:rsidR="002123A7" w:rsidRPr="002033B6" w:rsidRDefault="009E2B7F" w:rsidP="002033B6">
            <w:pPr>
              <w:spacing w:after="0" w:line="240" w:lineRule="auto"/>
              <w:jc w:val="center"/>
              <w:rPr>
                <w:rFonts w:ascii="Times New Roman" w:hAnsi="Times New Roman" w:cs="Times New Roman"/>
                <w:b/>
                <w:i/>
                <w:color w:val="auto"/>
                <w:sz w:val="24"/>
                <w:szCs w:val="24"/>
              </w:rPr>
            </w:pPr>
            <w:r w:rsidRPr="002033B6">
              <w:rPr>
                <w:rFonts w:ascii="Times New Roman" w:hAnsi="Times New Roman" w:cs="Times New Roman"/>
                <w:b/>
                <w:i/>
                <w:color w:val="auto"/>
                <w:sz w:val="24"/>
                <w:szCs w:val="24"/>
              </w:rPr>
              <w:t>У</w:t>
            </w:r>
            <w:r w:rsidR="002123A7" w:rsidRPr="002033B6">
              <w:rPr>
                <w:rFonts w:ascii="Times New Roman" w:hAnsi="Times New Roman" w:cs="Times New Roman"/>
                <w:b/>
                <w:i/>
                <w:color w:val="auto"/>
                <w:sz w:val="24"/>
                <w:szCs w:val="24"/>
              </w:rPr>
              <w:t>ровень</w:t>
            </w:r>
          </w:p>
        </w:tc>
      </w:tr>
      <w:tr w:rsidR="00497734" w:rsidRPr="002033B6" w:rsidTr="00911488">
        <w:trPr>
          <w:cantSplit/>
          <w:trHeight w:val="1134"/>
        </w:trPr>
        <w:tc>
          <w:tcPr>
            <w:tcW w:w="851" w:type="dxa"/>
            <w:vMerge w:val="restart"/>
            <w:textDirection w:val="btLr"/>
          </w:tcPr>
          <w:p w:rsidR="00497734" w:rsidRPr="002033B6" w:rsidRDefault="00497734" w:rsidP="00497734">
            <w:pPr>
              <w:spacing w:after="0" w:line="240" w:lineRule="auto"/>
              <w:ind w:left="113" w:right="113"/>
              <w:jc w:val="center"/>
              <w:rPr>
                <w:sz w:val="24"/>
                <w:szCs w:val="24"/>
                <w:u w:val="single"/>
              </w:rPr>
            </w:pPr>
            <w:r w:rsidRPr="002033B6">
              <w:rPr>
                <w:rFonts w:ascii="Times New Roman" w:hAnsi="Times New Roman" w:cs="Times New Roman"/>
                <w:b/>
                <w:i/>
                <w:color w:val="auto"/>
                <w:sz w:val="24"/>
                <w:szCs w:val="24"/>
              </w:rPr>
              <w:t>Русский язык</w:t>
            </w:r>
          </w:p>
          <w:p w:rsidR="00497734" w:rsidRPr="002033B6" w:rsidRDefault="00497734" w:rsidP="00497734">
            <w:pPr>
              <w:spacing w:after="0" w:line="240" w:lineRule="auto"/>
              <w:ind w:left="113" w:right="113"/>
              <w:jc w:val="center"/>
              <w:rPr>
                <w:rFonts w:ascii="Times New Roman" w:hAnsi="Times New Roman" w:cs="Times New Roman"/>
                <w:b/>
                <w:i/>
                <w:color w:val="auto"/>
                <w:sz w:val="24"/>
                <w:szCs w:val="24"/>
              </w:rPr>
            </w:pPr>
          </w:p>
        </w:tc>
        <w:tc>
          <w:tcPr>
            <w:tcW w:w="5245" w:type="dxa"/>
          </w:tcPr>
          <w:p w:rsidR="00497734" w:rsidRPr="002033B6" w:rsidRDefault="00497734" w:rsidP="002033B6">
            <w:pPr>
              <w:pStyle w:val="p16"/>
              <w:shd w:val="clear" w:color="auto" w:fill="FFFFFF"/>
              <w:spacing w:before="0" w:after="0"/>
              <w:jc w:val="both"/>
            </w:pPr>
            <w:r w:rsidRPr="002033B6">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tc>
        <w:tc>
          <w:tcPr>
            <w:tcW w:w="4360" w:type="dxa"/>
          </w:tcPr>
          <w:p w:rsidR="00497734" w:rsidRPr="002033B6" w:rsidRDefault="00497734" w:rsidP="002033B6">
            <w:pPr>
              <w:pStyle w:val="p15"/>
              <w:shd w:val="clear" w:color="auto" w:fill="FFFFFF"/>
              <w:spacing w:before="0" w:after="0"/>
              <w:jc w:val="both"/>
            </w:pPr>
            <w:r w:rsidRPr="002033B6">
              <w:t xml:space="preserve">различение звуков и букв; </w:t>
            </w:r>
          </w:p>
          <w:p w:rsidR="00497734" w:rsidRPr="002033B6" w:rsidRDefault="00497734" w:rsidP="00DF4976">
            <w:pPr>
              <w:spacing w:after="0" w:line="240" w:lineRule="auto"/>
              <w:jc w:val="both"/>
              <w:rPr>
                <w:rFonts w:ascii="Times New Roman" w:hAnsi="Times New Roman" w:cs="Times New Roman"/>
                <w:b/>
                <w:i/>
                <w:color w:val="auto"/>
                <w:sz w:val="24"/>
                <w:szCs w:val="24"/>
              </w:rPr>
            </w:pPr>
          </w:p>
        </w:tc>
      </w:tr>
      <w:tr w:rsidR="00497734" w:rsidRPr="002033B6" w:rsidTr="00911488">
        <w:tc>
          <w:tcPr>
            <w:tcW w:w="851" w:type="dxa"/>
            <w:vMerge/>
          </w:tcPr>
          <w:p w:rsidR="00497734" w:rsidRPr="002033B6" w:rsidRDefault="00497734" w:rsidP="00DF4976">
            <w:pPr>
              <w:spacing w:after="0" w:line="240" w:lineRule="auto"/>
              <w:jc w:val="both"/>
              <w:rPr>
                <w:rFonts w:ascii="Times New Roman" w:hAnsi="Times New Roman" w:cs="Times New Roman"/>
                <w:b/>
                <w:i/>
                <w:color w:val="auto"/>
                <w:sz w:val="24"/>
                <w:szCs w:val="24"/>
              </w:rPr>
            </w:pPr>
          </w:p>
        </w:tc>
        <w:tc>
          <w:tcPr>
            <w:tcW w:w="5245" w:type="dxa"/>
          </w:tcPr>
          <w:p w:rsidR="00497734" w:rsidRPr="002033B6" w:rsidRDefault="00497734" w:rsidP="002033B6">
            <w:pPr>
              <w:pStyle w:val="p16"/>
              <w:shd w:val="clear" w:color="auto" w:fill="FFFFFF"/>
              <w:spacing w:before="0" w:after="0"/>
              <w:jc w:val="both"/>
            </w:pPr>
            <w:r w:rsidRPr="002033B6">
              <w:t>деление слов на слоги для переноса;</w:t>
            </w:r>
          </w:p>
        </w:tc>
        <w:tc>
          <w:tcPr>
            <w:tcW w:w="4360" w:type="dxa"/>
          </w:tcPr>
          <w:p w:rsidR="00497734" w:rsidRPr="002033B6" w:rsidRDefault="00497734" w:rsidP="002033B6">
            <w:pPr>
              <w:pStyle w:val="p15"/>
              <w:shd w:val="clear" w:color="auto" w:fill="FFFFFF"/>
              <w:spacing w:before="0" w:after="0"/>
              <w:jc w:val="both"/>
            </w:pPr>
            <w:r w:rsidRPr="002033B6">
              <w:t>характеристика гласных и согласных звуков с опорой на образец и опорную схему;</w:t>
            </w:r>
          </w:p>
        </w:tc>
      </w:tr>
      <w:tr w:rsidR="00497734" w:rsidRPr="002033B6" w:rsidTr="00911488">
        <w:tc>
          <w:tcPr>
            <w:tcW w:w="851" w:type="dxa"/>
            <w:vMerge/>
          </w:tcPr>
          <w:p w:rsidR="00497734" w:rsidRPr="002033B6" w:rsidRDefault="00497734" w:rsidP="00DF4976">
            <w:pPr>
              <w:spacing w:after="0" w:line="240" w:lineRule="auto"/>
              <w:jc w:val="both"/>
              <w:rPr>
                <w:rFonts w:ascii="Times New Roman" w:hAnsi="Times New Roman" w:cs="Times New Roman"/>
                <w:b/>
                <w:i/>
                <w:color w:val="auto"/>
                <w:sz w:val="24"/>
                <w:szCs w:val="24"/>
              </w:rPr>
            </w:pPr>
          </w:p>
        </w:tc>
        <w:tc>
          <w:tcPr>
            <w:tcW w:w="5245" w:type="dxa"/>
          </w:tcPr>
          <w:p w:rsidR="00497734" w:rsidRPr="002033B6" w:rsidRDefault="00497734" w:rsidP="002033B6">
            <w:pPr>
              <w:pStyle w:val="p16"/>
              <w:shd w:val="clear" w:color="auto" w:fill="FFFFFF"/>
              <w:spacing w:before="0" w:after="0"/>
              <w:jc w:val="both"/>
            </w:pPr>
            <w:r w:rsidRPr="002033B6">
              <w:t>списывание по слогам и целыми словами с рукописного и печатного текста с орфографическим проговариванием;</w:t>
            </w:r>
          </w:p>
        </w:tc>
        <w:tc>
          <w:tcPr>
            <w:tcW w:w="4360" w:type="dxa"/>
          </w:tcPr>
          <w:p w:rsidR="00497734" w:rsidRPr="002033B6" w:rsidRDefault="00497734" w:rsidP="002033B6">
            <w:pPr>
              <w:pStyle w:val="p15"/>
              <w:shd w:val="clear" w:color="auto" w:fill="FFFFFF"/>
              <w:spacing w:before="0" w:after="0"/>
              <w:jc w:val="both"/>
            </w:pPr>
            <w:r w:rsidRPr="002033B6">
              <w:t>списывание рукописного и печатного текста целыми словами с орфографическим проговариванием;</w:t>
            </w:r>
          </w:p>
        </w:tc>
      </w:tr>
      <w:tr w:rsidR="00497734" w:rsidRPr="002033B6" w:rsidTr="00911488">
        <w:tc>
          <w:tcPr>
            <w:tcW w:w="851" w:type="dxa"/>
            <w:vMerge/>
          </w:tcPr>
          <w:p w:rsidR="00497734" w:rsidRPr="002033B6" w:rsidRDefault="00497734" w:rsidP="00DF4976">
            <w:pPr>
              <w:spacing w:after="0" w:line="240" w:lineRule="auto"/>
              <w:jc w:val="both"/>
              <w:rPr>
                <w:rFonts w:ascii="Times New Roman" w:hAnsi="Times New Roman" w:cs="Times New Roman"/>
                <w:b/>
                <w:i/>
                <w:color w:val="auto"/>
                <w:sz w:val="24"/>
                <w:szCs w:val="24"/>
              </w:rPr>
            </w:pPr>
          </w:p>
        </w:tc>
        <w:tc>
          <w:tcPr>
            <w:tcW w:w="5245" w:type="dxa"/>
          </w:tcPr>
          <w:p w:rsidR="00497734" w:rsidRPr="002033B6" w:rsidRDefault="00497734" w:rsidP="002033B6">
            <w:pPr>
              <w:pStyle w:val="p16"/>
              <w:shd w:val="clear" w:color="auto" w:fill="FFFFFF"/>
              <w:spacing w:before="0" w:after="0"/>
              <w:jc w:val="both"/>
            </w:pPr>
            <w:r w:rsidRPr="002033B6">
              <w:t>запись под диктовку слов и коротких предложений (2-4 слова) с изученными орфограммами;</w:t>
            </w:r>
          </w:p>
        </w:tc>
        <w:tc>
          <w:tcPr>
            <w:tcW w:w="4360" w:type="dxa"/>
          </w:tcPr>
          <w:p w:rsidR="00497734" w:rsidRPr="002033B6" w:rsidRDefault="00497734" w:rsidP="002033B6">
            <w:pPr>
              <w:pStyle w:val="p15"/>
              <w:shd w:val="clear" w:color="auto" w:fill="FFFFFF"/>
              <w:spacing w:before="0" w:after="0"/>
              <w:jc w:val="both"/>
            </w:pPr>
            <w:r w:rsidRPr="002033B6">
              <w:t>запись под диктовку текста, включающего слова с изученными орфограммами (30-35 слов);</w:t>
            </w:r>
          </w:p>
        </w:tc>
      </w:tr>
      <w:tr w:rsidR="00497734" w:rsidRPr="002033B6" w:rsidTr="00911488">
        <w:tc>
          <w:tcPr>
            <w:tcW w:w="851" w:type="dxa"/>
            <w:vMerge/>
          </w:tcPr>
          <w:p w:rsidR="00497734" w:rsidRPr="002033B6" w:rsidRDefault="00497734" w:rsidP="00DF4976">
            <w:pPr>
              <w:spacing w:after="0" w:line="240" w:lineRule="auto"/>
              <w:jc w:val="both"/>
              <w:rPr>
                <w:rFonts w:ascii="Times New Roman" w:hAnsi="Times New Roman" w:cs="Times New Roman"/>
                <w:b/>
                <w:i/>
                <w:color w:val="auto"/>
                <w:sz w:val="24"/>
                <w:szCs w:val="24"/>
              </w:rPr>
            </w:pPr>
          </w:p>
        </w:tc>
        <w:tc>
          <w:tcPr>
            <w:tcW w:w="5245" w:type="dxa"/>
          </w:tcPr>
          <w:p w:rsidR="00497734" w:rsidRPr="002033B6" w:rsidRDefault="00497734" w:rsidP="00497734">
            <w:pPr>
              <w:pStyle w:val="p16"/>
              <w:shd w:val="clear" w:color="auto" w:fill="FFFFFF"/>
              <w:spacing w:before="0" w:after="0"/>
              <w:ind w:firstLine="709"/>
              <w:jc w:val="both"/>
            </w:pPr>
            <w:r w:rsidRPr="002033B6">
              <w:t>обозначение мягкости и твердости согласных звуков на письме гласными буквами и буквой Ь (после предварительной отработки);</w:t>
            </w:r>
          </w:p>
        </w:tc>
        <w:tc>
          <w:tcPr>
            <w:tcW w:w="4360" w:type="dxa"/>
          </w:tcPr>
          <w:p w:rsidR="00497734" w:rsidRPr="002033B6" w:rsidRDefault="00497734" w:rsidP="002033B6">
            <w:pPr>
              <w:pStyle w:val="p15"/>
              <w:shd w:val="clear" w:color="auto" w:fill="FFFFFF"/>
              <w:spacing w:before="0" w:after="0"/>
              <w:jc w:val="both"/>
            </w:pPr>
            <w:r w:rsidRPr="002033B6">
              <w:t>дифференциация и подбор слов различных категорий по вопросу и грамматическому значению (название предметов, д</w:t>
            </w:r>
            <w:r w:rsidR="002033B6" w:rsidRPr="002033B6">
              <w:t>ействий и признаков предметов);</w:t>
            </w:r>
          </w:p>
        </w:tc>
      </w:tr>
      <w:tr w:rsidR="00497734" w:rsidTr="00911488">
        <w:tc>
          <w:tcPr>
            <w:tcW w:w="851" w:type="dxa"/>
            <w:vMerge/>
          </w:tcPr>
          <w:p w:rsidR="00497734" w:rsidRDefault="00497734" w:rsidP="00DF4976">
            <w:pPr>
              <w:spacing w:after="0" w:line="240" w:lineRule="auto"/>
              <w:jc w:val="both"/>
              <w:rPr>
                <w:rFonts w:ascii="Times New Roman" w:hAnsi="Times New Roman" w:cs="Times New Roman"/>
                <w:b/>
                <w:i/>
                <w:color w:val="auto"/>
                <w:sz w:val="28"/>
                <w:szCs w:val="28"/>
              </w:rPr>
            </w:pPr>
          </w:p>
        </w:tc>
        <w:tc>
          <w:tcPr>
            <w:tcW w:w="5245" w:type="dxa"/>
          </w:tcPr>
          <w:p w:rsidR="00497734" w:rsidRPr="002033B6" w:rsidRDefault="00497734" w:rsidP="002033B6">
            <w:pPr>
              <w:pStyle w:val="p16"/>
              <w:shd w:val="clear" w:color="auto" w:fill="FFFFFF"/>
              <w:spacing w:before="0" w:after="0"/>
              <w:jc w:val="both"/>
            </w:pPr>
            <w:r w:rsidRPr="002033B6">
              <w:t>дифференциация и подбор слов, обозначающих предметы, действия, признаки;</w:t>
            </w:r>
          </w:p>
        </w:tc>
        <w:tc>
          <w:tcPr>
            <w:tcW w:w="4360" w:type="dxa"/>
          </w:tcPr>
          <w:p w:rsidR="00497734" w:rsidRPr="002033B6" w:rsidRDefault="002033B6" w:rsidP="002033B6">
            <w:pPr>
              <w:pStyle w:val="p15"/>
              <w:shd w:val="clear" w:color="auto" w:fill="FFFFFF"/>
              <w:spacing w:before="0" w:after="0"/>
              <w:jc w:val="both"/>
            </w:pPr>
            <w:r w:rsidRPr="002033B6">
              <w:t>деление текста на предложения;</w:t>
            </w:r>
          </w:p>
        </w:tc>
      </w:tr>
      <w:tr w:rsidR="00497734" w:rsidRPr="002033B6" w:rsidTr="00911488">
        <w:tc>
          <w:tcPr>
            <w:tcW w:w="851" w:type="dxa"/>
            <w:vMerge/>
          </w:tcPr>
          <w:p w:rsidR="00497734" w:rsidRPr="002033B6" w:rsidRDefault="00497734" w:rsidP="00DF4976">
            <w:pPr>
              <w:spacing w:after="0" w:line="240" w:lineRule="auto"/>
              <w:jc w:val="both"/>
              <w:rPr>
                <w:rFonts w:ascii="Times New Roman" w:hAnsi="Times New Roman" w:cs="Times New Roman"/>
                <w:b/>
                <w:i/>
                <w:color w:val="auto"/>
                <w:sz w:val="24"/>
                <w:szCs w:val="24"/>
              </w:rPr>
            </w:pPr>
          </w:p>
        </w:tc>
        <w:tc>
          <w:tcPr>
            <w:tcW w:w="5245" w:type="dxa"/>
          </w:tcPr>
          <w:p w:rsidR="00497734" w:rsidRPr="002033B6" w:rsidRDefault="00497734" w:rsidP="002033B6">
            <w:pPr>
              <w:pStyle w:val="p16"/>
              <w:shd w:val="clear" w:color="auto" w:fill="FFFFFF"/>
              <w:spacing w:before="0" w:after="0"/>
              <w:jc w:val="both"/>
            </w:pPr>
            <w:r w:rsidRPr="002033B6">
              <w:t>составление предложений, восстановление в них нарушенного порядка слов с ориентацией на серию сюжетных картинок;</w:t>
            </w:r>
          </w:p>
        </w:tc>
        <w:tc>
          <w:tcPr>
            <w:tcW w:w="4360" w:type="dxa"/>
          </w:tcPr>
          <w:p w:rsidR="00497734" w:rsidRPr="002033B6" w:rsidRDefault="002033B6" w:rsidP="002033B6">
            <w:pPr>
              <w:pStyle w:val="p15"/>
              <w:shd w:val="clear" w:color="auto" w:fill="FFFFFF"/>
              <w:spacing w:before="0" w:after="0"/>
              <w:jc w:val="both"/>
            </w:pPr>
            <w:r w:rsidRPr="002033B6">
              <w:t xml:space="preserve">выделение темы текста (о чём идет речь), выбор одного заголовка из нескольких, </w:t>
            </w:r>
            <w:r>
              <w:t>подходящего по смыслу;</w:t>
            </w:r>
          </w:p>
        </w:tc>
      </w:tr>
      <w:tr w:rsidR="00497734" w:rsidRPr="002033B6" w:rsidTr="00911488">
        <w:tc>
          <w:tcPr>
            <w:tcW w:w="851" w:type="dxa"/>
            <w:vMerge/>
          </w:tcPr>
          <w:p w:rsidR="00497734" w:rsidRPr="002033B6" w:rsidRDefault="00497734" w:rsidP="00DF4976">
            <w:pPr>
              <w:spacing w:after="0" w:line="240" w:lineRule="auto"/>
              <w:jc w:val="both"/>
              <w:rPr>
                <w:rFonts w:ascii="Times New Roman" w:hAnsi="Times New Roman" w:cs="Times New Roman"/>
                <w:b/>
                <w:i/>
                <w:color w:val="auto"/>
                <w:sz w:val="24"/>
                <w:szCs w:val="24"/>
              </w:rPr>
            </w:pPr>
          </w:p>
        </w:tc>
        <w:tc>
          <w:tcPr>
            <w:tcW w:w="5245" w:type="dxa"/>
          </w:tcPr>
          <w:p w:rsidR="00497734" w:rsidRPr="002033B6" w:rsidRDefault="00497734" w:rsidP="002033B6">
            <w:pPr>
              <w:pStyle w:val="p16"/>
              <w:shd w:val="clear" w:color="auto" w:fill="FFFFFF"/>
              <w:spacing w:before="0" w:after="0"/>
              <w:jc w:val="both"/>
            </w:pPr>
            <w:r w:rsidRPr="002033B6">
              <w:t>выделение из текста предложений на заданную тему;</w:t>
            </w:r>
          </w:p>
        </w:tc>
        <w:tc>
          <w:tcPr>
            <w:tcW w:w="4360" w:type="dxa"/>
          </w:tcPr>
          <w:p w:rsidR="00497734" w:rsidRPr="002033B6" w:rsidRDefault="002033B6" w:rsidP="002033B6">
            <w:pPr>
              <w:pStyle w:val="p15"/>
              <w:shd w:val="clear" w:color="auto" w:fill="FFFFFF"/>
              <w:spacing w:before="0" w:after="0"/>
              <w:ind w:firstLine="709"/>
              <w:jc w:val="both"/>
              <w:rPr>
                <w:b/>
                <w:i/>
              </w:rPr>
            </w:pPr>
            <w:r w:rsidRPr="002033B6">
              <w:t>самостоятельная запись 3-4 предложений из составленного текста после его анализа.</w:t>
            </w:r>
          </w:p>
        </w:tc>
      </w:tr>
      <w:tr w:rsidR="00497734" w:rsidRPr="002033B6" w:rsidTr="00911488">
        <w:tc>
          <w:tcPr>
            <w:tcW w:w="851" w:type="dxa"/>
            <w:vMerge/>
          </w:tcPr>
          <w:p w:rsidR="00497734" w:rsidRPr="002033B6" w:rsidRDefault="00497734" w:rsidP="00DF4976">
            <w:pPr>
              <w:spacing w:after="0" w:line="240" w:lineRule="auto"/>
              <w:jc w:val="both"/>
              <w:rPr>
                <w:rFonts w:ascii="Times New Roman" w:hAnsi="Times New Roman" w:cs="Times New Roman"/>
                <w:b/>
                <w:i/>
                <w:color w:val="auto"/>
                <w:sz w:val="24"/>
                <w:szCs w:val="24"/>
              </w:rPr>
            </w:pPr>
          </w:p>
        </w:tc>
        <w:tc>
          <w:tcPr>
            <w:tcW w:w="5245" w:type="dxa"/>
          </w:tcPr>
          <w:p w:rsidR="00497734" w:rsidRPr="002033B6" w:rsidRDefault="00497734" w:rsidP="002033B6">
            <w:pPr>
              <w:pStyle w:val="p16"/>
              <w:shd w:val="clear" w:color="auto" w:fill="FFFFFF"/>
              <w:spacing w:before="0" w:after="0"/>
              <w:jc w:val="both"/>
              <w:rPr>
                <w:u w:val="single"/>
              </w:rPr>
            </w:pPr>
            <w:r w:rsidRPr="002033B6">
              <w:t>участие в обсуждении темы текста и выбора заголовка к нему.</w:t>
            </w:r>
          </w:p>
        </w:tc>
        <w:tc>
          <w:tcPr>
            <w:tcW w:w="4360" w:type="dxa"/>
          </w:tcPr>
          <w:p w:rsidR="00497734" w:rsidRPr="00911488" w:rsidRDefault="00497734" w:rsidP="00DF4976">
            <w:pPr>
              <w:spacing w:after="0" w:line="240" w:lineRule="auto"/>
              <w:jc w:val="both"/>
              <w:rPr>
                <w:rFonts w:ascii="Times New Roman" w:hAnsi="Times New Roman" w:cs="Times New Roman"/>
                <w:b/>
                <w:i/>
                <w:color w:val="auto"/>
                <w:sz w:val="24"/>
                <w:szCs w:val="24"/>
              </w:rPr>
            </w:pPr>
          </w:p>
        </w:tc>
      </w:tr>
      <w:tr w:rsidR="00911488" w:rsidTr="00911488">
        <w:tc>
          <w:tcPr>
            <w:tcW w:w="851" w:type="dxa"/>
            <w:vMerge w:val="restart"/>
            <w:textDirection w:val="btLr"/>
          </w:tcPr>
          <w:p w:rsidR="00911488" w:rsidRDefault="00911488" w:rsidP="002033B6">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Чтение</w:t>
            </w:r>
          </w:p>
          <w:p w:rsidR="00911488" w:rsidRDefault="00911488" w:rsidP="002033B6">
            <w:pPr>
              <w:spacing w:after="0" w:line="240" w:lineRule="auto"/>
              <w:ind w:left="113" w:right="113"/>
              <w:jc w:val="both"/>
              <w:rPr>
                <w:rFonts w:ascii="Times New Roman" w:hAnsi="Times New Roman" w:cs="Times New Roman"/>
                <w:b/>
                <w:i/>
                <w:color w:val="auto"/>
                <w:sz w:val="28"/>
                <w:szCs w:val="28"/>
              </w:rPr>
            </w:pPr>
          </w:p>
        </w:tc>
        <w:tc>
          <w:tcPr>
            <w:tcW w:w="5245" w:type="dxa"/>
          </w:tcPr>
          <w:p w:rsidR="00911488" w:rsidRPr="00911488" w:rsidRDefault="00911488" w:rsidP="002033B6">
            <w:pPr>
              <w:pStyle w:val="p23"/>
              <w:shd w:val="clear" w:color="auto" w:fill="FFFFFF"/>
              <w:spacing w:before="0" w:after="0"/>
              <w:ind w:firstLine="709"/>
              <w:jc w:val="center"/>
            </w:pPr>
            <w:r w:rsidRPr="00911488">
              <w:t>осознанное и правильное чтение текст вслух по слогам и целыми словами;</w:t>
            </w:r>
          </w:p>
          <w:p w:rsidR="00911488" w:rsidRPr="00911488" w:rsidRDefault="00911488" w:rsidP="00497734">
            <w:pPr>
              <w:pStyle w:val="p16"/>
              <w:shd w:val="clear" w:color="auto" w:fill="FFFFFF"/>
              <w:spacing w:before="0" w:after="0"/>
              <w:ind w:firstLine="709"/>
              <w:jc w:val="both"/>
            </w:pPr>
          </w:p>
        </w:tc>
        <w:tc>
          <w:tcPr>
            <w:tcW w:w="4360" w:type="dxa"/>
          </w:tcPr>
          <w:p w:rsidR="00911488" w:rsidRPr="00911488" w:rsidRDefault="00911488" w:rsidP="00911488">
            <w:pPr>
              <w:pStyle w:val="p22"/>
              <w:shd w:val="clear" w:color="auto" w:fill="FFFFFF"/>
              <w:spacing w:before="0" w:after="0"/>
              <w:ind w:firstLine="709"/>
              <w:jc w:val="both"/>
            </w:pPr>
            <w:r w:rsidRPr="00911488">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tc>
      </w:tr>
      <w:tr w:rsidR="00911488" w:rsidTr="00911488">
        <w:tc>
          <w:tcPr>
            <w:tcW w:w="851" w:type="dxa"/>
            <w:vMerge/>
          </w:tcPr>
          <w:p w:rsidR="00911488" w:rsidRDefault="00911488" w:rsidP="00DF4976">
            <w:pPr>
              <w:spacing w:after="0" w:line="240" w:lineRule="auto"/>
              <w:jc w:val="both"/>
              <w:rPr>
                <w:rFonts w:ascii="Times New Roman" w:hAnsi="Times New Roman" w:cs="Times New Roman"/>
                <w:b/>
                <w:i/>
                <w:color w:val="auto"/>
                <w:sz w:val="28"/>
                <w:szCs w:val="28"/>
              </w:rPr>
            </w:pPr>
          </w:p>
        </w:tc>
        <w:tc>
          <w:tcPr>
            <w:tcW w:w="5245" w:type="dxa"/>
          </w:tcPr>
          <w:p w:rsidR="00911488" w:rsidRPr="00911488" w:rsidRDefault="00911488" w:rsidP="002033B6">
            <w:pPr>
              <w:pStyle w:val="p23"/>
              <w:shd w:val="clear" w:color="auto" w:fill="FFFFFF"/>
              <w:spacing w:before="0" w:after="0"/>
              <w:ind w:firstLine="709"/>
              <w:jc w:val="both"/>
            </w:pPr>
            <w:r w:rsidRPr="00911488">
              <w:t>пересказ содержания прочитанного текста по вопросам;</w:t>
            </w:r>
          </w:p>
          <w:p w:rsidR="00911488" w:rsidRPr="00911488" w:rsidRDefault="00911488" w:rsidP="00497734">
            <w:pPr>
              <w:pStyle w:val="p16"/>
              <w:shd w:val="clear" w:color="auto" w:fill="FFFFFF"/>
              <w:spacing w:before="0" w:after="0"/>
              <w:ind w:firstLine="709"/>
              <w:jc w:val="both"/>
            </w:pPr>
          </w:p>
        </w:tc>
        <w:tc>
          <w:tcPr>
            <w:tcW w:w="4360" w:type="dxa"/>
          </w:tcPr>
          <w:p w:rsidR="00911488" w:rsidRPr="00911488" w:rsidRDefault="00911488" w:rsidP="00911488">
            <w:pPr>
              <w:pStyle w:val="p22"/>
              <w:shd w:val="clear" w:color="auto" w:fill="FFFFFF"/>
              <w:spacing w:before="0" w:after="0"/>
              <w:ind w:firstLine="709"/>
              <w:jc w:val="both"/>
            </w:pPr>
            <w:r w:rsidRPr="00911488">
              <w:t>ответы на вопросы учителя по прочитанному тексту;</w:t>
            </w:r>
          </w:p>
        </w:tc>
      </w:tr>
      <w:tr w:rsidR="00911488" w:rsidTr="00911488">
        <w:tc>
          <w:tcPr>
            <w:tcW w:w="851" w:type="dxa"/>
            <w:vMerge/>
          </w:tcPr>
          <w:p w:rsidR="00911488" w:rsidRDefault="00911488" w:rsidP="00DF4976">
            <w:pPr>
              <w:spacing w:after="0" w:line="240" w:lineRule="auto"/>
              <w:jc w:val="both"/>
              <w:rPr>
                <w:rFonts w:ascii="Times New Roman" w:hAnsi="Times New Roman" w:cs="Times New Roman"/>
                <w:b/>
                <w:i/>
                <w:color w:val="auto"/>
                <w:sz w:val="28"/>
                <w:szCs w:val="28"/>
              </w:rPr>
            </w:pPr>
          </w:p>
        </w:tc>
        <w:tc>
          <w:tcPr>
            <w:tcW w:w="5245" w:type="dxa"/>
          </w:tcPr>
          <w:p w:rsidR="00911488" w:rsidRPr="00911488" w:rsidRDefault="00911488" w:rsidP="002033B6">
            <w:pPr>
              <w:pStyle w:val="p23"/>
              <w:shd w:val="clear" w:color="auto" w:fill="FFFFFF"/>
              <w:spacing w:before="0" w:after="0"/>
              <w:ind w:firstLine="709"/>
              <w:jc w:val="both"/>
            </w:pPr>
            <w:r w:rsidRPr="00911488">
              <w:t>участие в коллективной работе по оценке поступков героев и событий;</w:t>
            </w:r>
          </w:p>
          <w:p w:rsidR="00911488" w:rsidRPr="00911488" w:rsidRDefault="00911488" w:rsidP="00497734">
            <w:pPr>
              <w:pStyle w:val="p16"/>
              <w:shd w:val="clear" w:color="auto" w:fill="FFFFFF"/>
              <w:spacing w:before="0" w:after="0"/>
              <w:ind w:firstLine="709"/>
              <w:jc w:val="both"/>
            </w:pPr>
          </w:p>
        </w:tc>
        <w:tc>
          <w:tcPr>
            <w:tcW w:w="4360" w:type="dxa"/>
          </w:tcPr>
          <w:p w:rsidR="00911488" w:rsidRPr="00911488" w:rsidRDefault="00911488" w:rsidP="00911488">
            <w:pPr>
              <w:pStyle w:val="p22"/>
              <w:shd w:val="clear" w:color="auto" w:fill="FFFFFF"/>
              <w:spacing w:before="0" w:after="0"/>
              <w:ind w:firstLine="709"/>
              <w:jc w:val="both"/>
            </w:pPr>
            <w:r w:rsidRPr="00911488">
              <w:t>определение основной мысли текста после предварительного его анализа;</w:t>
            </w:r>
          </w:p>
        </w:tc>
      </w:tr>
      <w:tr w:rsidR="00911488" w:rsidTr="00911488">
        <w:tc>
          <w:tcPr>
            <w:tcW w:w="851" w:type="dxa"/>
            <w:vMerge/>
          </w:tcPr>
          <w:p w:rsidR="00911488" w:rsidRDefault="00911488" w:rsidP="00DF4976">
            <w:pPr>
              <w:spacing w:after="0" w:line="240" w:lineRule="auto"/>
              <w:jc w:val="both"/>
              <w:rPr>
                <w:rFonts w:ascii="Times New Roman" w:hAnsi="Times New Roman" w:cs="Times New Roman"/>
                <w:b/>
                <w:i/>
                <w:color w:val="auto"/>
                <w:sz w:val="28"/>
                <w:szCs w:val="28"/>
              </w:rPr>
            </w:pPr>
          </w:p>
        </w:tc>
        <w:tc>
          <w:tcPr>
            <w:tcW w:w="5245" w:type="dxa"/>
          </w:tcPr>
          <w:p w:rsidR="00911488" w:rsidRPr="00911488" w:rsidRDefault="00911488" w:rsidP="002033B6">
            <w:pPr>
              <w:pStyle w:val="p23"/>
              <w:shd w:val="clear" w:color="auto" w:fill="FFFFFF"/>
              <w:spacing w:before="0" w:after="0"/>
              <w:ind w:firstLine="709"/>
              <w:jc w:val="both"/>
              <w:rPr>
                <w:u w:val="single"/>
              </w:rPr>
            </w:pPr>
            <w:r w:rsidRPr="00911488">
              <w:t>выразительное чтение наизусть 5-7 коротких стихотворений.</w:t>
            </w:r>
          </w:p>
          <w:p w:rsidR="00911488" w:rsidRPr="00911488" w:rsidRDefault="00911488" w:rsidP="00497734">
            <w:pPr>
              <w:pStyle w:val="p16"/>
              <w:shd w:val="clear" w:color="auto" w:fill="FFFFFF"/>
              <w:spacing w:before="0" w:after="0"/>
              <w:ind w:firstLine="709"/>
              <w:jc w:val="both"/>
            </w:pPr>
          </w:p>
        </w:tc>
        <w:tc>
          <w:tcPr>
            <w:tcW w:w="4360" w:type="dxa"/>
          </w:tcPr>
          <w:p w:rsidR="00911488" w:rsidRPr="00911488" w:rsidRDefault="00911488" w:rsidP="00911488">
            <w:pPr>
              <w:pStyle w:val="p22"/>
              <w:shd w:val="clear" w:color="auto" w:fill="FFFFFF"/>
              <w:spacing w:before="0" w:after="0"/>
              <w:ind w:firstLine="709"/>
              <w:jc w:val="both"/>
            </w:pPr>
            <w:r w:rsidRPr="00911488">
              <w:t>чтение текста молча с выполнением заданий учителя;</w:t>
            </w:r>
          </w:p>
          <w:p w:rsidR="00911488" w:rsidRPr="00911488" w:rsidRDefault="00911488" w:rsidP="00DF4976">
            <w:pPr>
              <w:spacing w:after="0" w:line="240" w:lineRule="auto"/>
              <w:jc w:val="both"/>
              <w:rPr>
                <w:rFonts w:ascii="Times New Roman" w:hAnsi="Times New Roman" w:cs="Times New Roman"/>
                <w:b/>
                <w:i/>
                <w:color w:val="auto"/>
                <w:sz w:val="24"/>
                <w:szCs w:val="24"/>
              </w:rPr>
            </w:pPr>
          </w:p>
        </w:tc>
      </w:tr>
      <w:tr w:rsidR="00911488" w:rsidTr="00911488">
        <w:tc>
          <w:tcPr>
            <w:tcW w:w="851" w:type="dxa"/>
            <w:vMerge/>
          </w:tcPr>
          <w:p w:rsidR="00911488" w:rsidRDefault="00911488" w:rsidP="00DF4976">
            <w:pPr>
              <w:spacing w:after="0" w:line="240" w:lineRule="auto"/>
              <w:jc w:val="both"/>
              <w:rPr>
                <w:rFonts w:ascii="Times New Roman" w:hAnsi="Times New Roman" w:cs="Times New Roman"/>
                <w:b/>
                <w:i/>
                <w:color w:val="auto"/>
                <w:sz w:val="28"/>
                <w:szCs w:val="28"/>
              </w:rPr>
            </w:pPr>
          </w:p>
        </w:tc>
        <w:tc>
          <w:tcPr>
            <w:tcW w:w="5245" w:type="dxa"/>
          </w:tcPr>
          <w:p w:rsidR="00911488" w:rsidRDefault="00911488" w:rsidP="00497734">
            <w:pPr>
              <w:pStyle w:val="p16"/>
              <w:shd w:val="clear" w:color="auto" w:fill="FFFFFF"/>
              <w:spacing w:before="0" w:after="0"/>
              <w:ind w:firstLine="709"/>
              <w:jc w:val="both"/>
              <w:rPr>
                <w:sz w:val="28"/>
                <w:szCs w:val="28"/>
              </w:rPr>
            </w:pPr>
          </w:p>
        </w:tc>
        <w:tc>
          <w:tcPr>
            <w:tcW w:w="4360" w:type="dxa"/>
          </w:tcPr>
          <w:p w:rsidR="00911488" w:rsidRPr="00911488" w:rsidRDefault="00911488" w:rsidP="00911488">
            <w:pPr>
              <w:pStyle w:val="p22"/>
              <w:shd w:val="clear" w:color="auto" w:fill="FFFFFF"/>
              <w:spacing w:before="0" w:after="0"/>
              <w:ind w:firstLine="709"/>
              <w:jc w:val="both"/>
            </w:pPr>
            <w:r w:rsidRPr="00911488">
              <w:t>определение главных действующих лиц произведения; элементарная оценка их поступков;</w:t>
            </w:r>
          </w:p>
          <w:p w:rsidR="00911488" w:rsidRPr="00911488" w:rsidRDefault="00911488" w:rsidP="00DF4976">
            <w:pPr>
              <w:spacing w:after="0" w:line="240" w:lineRule="auto"/>
              <w:jc w:val="both"/>
              <w:rPr>
                <w:rFonts w:ascii="Times New Roman" w:hAnsi="Times New Roman" w:cs="Times New Roman"/>
                <w:b/>
                <w:i/>
                <w:color w:val="auto"/>
                <w:sz w:val="24"/>
                <w:szCs w:val="24"/>
              </w:rPr>
            </w:pPr>
          </w:p>
        </w:tc>
      </w:tr>
      <w:tr w:rsidR="00911488" w:rsidTr="00911488">
        <w:tc>
          <w:tcPr>
            <w:tcW w:w="851" w:type="dxa"/>
            <w:vMerge/>
          </w:tcPr>
          <w:p w:rsidR="00911488" w:rsidRDefault="00911488" w:rsidP="00DF4976">
            <w:pPr>
              <w:spacing w:after="0" w:line="240" w:lineRule="auto"/>
              <w:jc w:val="both"/>
              <w:rPr>
                <w:rFonts w:ascii="Times New Roman" w:hAnsi="Times New Roman" w:cs="Times New Roman"/>
                <w:b/>
                <w:i/>
                <w:color w:val="auto"/>
                <w:sz w:val="28"/>
                <w:szCs w:val="28"/>
              </w:rPr>
            </w:pPr>
          </w:p>
        </w:tc>
        <w:tc>
          <w:tcPr>
            <w:tcW w:w="5245" w:type="dxa"/>
          </w:tcPr>
          <w:p w:rsidR="00911488" w:rsidRDefault="00911488" w:rsidP="00497734">
            <w:pPr>
              <w:pStyle w:val="p16"/>
              <w:shd w:val="clear" w:color="auto" w:fill="FFFFFF"/>
              <w:spacing w:before="0" w:after="0"/>
              <w:ind w:firstLine="709"/>
              <w:jc w:val="both"/>
              <w:rPr>
                <w:sz w:val="28"/>
                <w:szCs w:val="28"/>
              </w:rPr>
            </w:pPr>
          </w:p>
        </w:tc>
        <w:tc>
          <w:tcPr>
            <w:tcW w:w="4360" w:type="dxa"/>
          </w:tcPr>
          <w:p w:rsidR="00911488" w:rsidRPr="00911488" w:rsidRDefault="00911488" w:rsidP="00911488">
            <w:pPr>
              <w:pStyle w:val="p22"/>
              <w:shd w:val="clear" w:color="auto" w:fill="FFFFFF"/>
              <w:spacing w:before="0" w:after="0"/>
              <w:ind w:firstLine="709"/>
              <w:jc w:val="both"/>
            </w:pPr>
            <w:r w:rsidRPr="00911488">
              <w:t>чтение диалогов по ролям с использованием некоторых средств устной выразительности (после предварительного разбора);</w:t>
            </w:r>
          </w:p>
          <w:p w:rsidR="00911488" w:rsidRPr="00911488" w:rsidRDefault="00911488" w:rsidP="00DF4976">
            <w:pPr>
              <w:spacing w:after="0" w:line="240" w:lineRule="auto"/>
              <w:jc w:val="both"/>
              <w:rPr>
                <w:rFonts w:ascii="Times New Roman" w:hAnsi="Times New Roman" w:cs="Times New Roman"/>
                <w:b/>
                <w:i/>
                <w:color w:val="auto"/>
                <w:sz w:val="24"/>
                <w:szCs w:val="24"/>
              </w:rPr>
            </w:pPr>
          </w:p>
        </w:tc>
      </w:tr>
      <w:tr w:rsidR="00911488" w:rsidTr="00911488">
        <w:tc>
          <w:tcPr>
            <w:tcW w:w="851" w:type="dxa"/>
            <w:vMerge/>
          </w:tcPr>
          <w:p w:rsidR="00911488" w:rsidRDefault="00911488" w:rsidP="00DF4976">
            <w:pPr>
              <w:spacing w:after="0" w:line="240" w:lineRule="auto"/>
              <w:jc w:val="both"/>
              <w:rPr>
                <w:rFonts w:ascii="Times New Roman" w:hAnsi="Times New Roman" w:cs="Times New Roman"/>
                <w:b/>
                <w:i/>
                <w:color w:val="auto"/>
                <w:sz w:val="28"/>
                <w:szCs w:val="28"/>
              </w:rPr>
            </w:pPr>
          </w:p>
        </w:tc>
        <w:tc>
          <w:tcPr>
            <w:tcW w:w="5245" w:type="dxa"/>
          </w:tcPr>
          <w:p w:rsidR="00911488" w:rsidRDefault="00911488" w:rsidP="00497734">
            <w:pPr>
              <w:pStyle w:val="p16"/>
              <w:shd w:val="clear" w:color="auto" w:fill="FFFFFF"/>
              <w:spacing w:before="0" w:after="0"/>
              <w:ind w:firstLine="709"/>
              <w:jc w:val="both"/>
              <w:rPr>
                <w:sz w:val="28"/>
                <w:szCs w:val="28"/>
              </w:rPr>
            </w:pPr>
          </w:p>
        </w:tc>
        <w:tc>
          <w:tcPr>
            <w:tcW w:w="4360" w:type="dxa"/>
          </w:tcPr>
          <w:p w:rsidR="00911488" w:rsidRPr="00911488" w:rsidRDefault="00911488" w:rsidP="00911488">
            <w:pPr>
              <w:pStyle w:val="p22"/>
              <w:shd w:val="clear" w:color="auto" w:fill="FFFFFF"/>
              <w:spacing w:before="0" w:after="0"/>
              <w:ind w:firstLine="709"/>
              <w:jc w:val="both"/>
              <w:rPr>
                <w:rStyle w:val="s12"/>
              </w:rPr>
            </w:pPr>
            <w:r w:rsidRPr="00911488">
              <w:t>пересказ текста по частям с опорой на вопросы учителя, картинный план или иллюстрацию;</w:t>
            </w:r>
          </w:p>
          <w:p w:rsidR="00911488" w:rsidRPr="00911488" w:rsidRDefault="00911488" w:rsidP="00DF4976">
            <w:pPr>
              <w:spacing w:after="0" w:line="240" w:lineRule="auto"/>
              <w:jc w:val="both"/>
              <w:rPr>
                <w:rFonts w:ascii="Times New Roman" w:hAnsi="Times New Roman" w:cs="Times New Roman"/>
                <w:b/>
                <w:i/>
                <w:color w:val="auto"/>
                <w:sz w:val="24"/>
                <w:szCs w:val="24"/>
              </w:rPr>
            </w:pPr>
          </w:p>
        </w:tc>
      </w:tr>
      <w:tr w:rsidR="00911488" w:rsidTr="00911488">
        <w:tc>
          <w:tcPr>
            <w:tcW w:w="851" w:type="dxa"/>
            <w:vMerge/>
          </w:tcPr>
          <w:p w:rsidR="00911488" w:rsidRDefault="00911488" w:rsidP="00DF4976">
            <w:pPr>
              <w:spacing w:after="0" w:line="240" w:lineRule="auto"/>
              <w:jc w:val="both"/>
              <w:rPr>
                <w:rFonts w:ascii="Times New Roman" w:hAnsi="Times New Roman" w:cs="Times New Roman"/>
                <w:b/>
                <w:i/>
                <w:color w:val="auto"/>
                <w:sz w:val="28"/>
                <w:szCs w:val="28"/>
              </w:rPr>
            </w:pPr>
          </w:p>
        </w:tc>
        <w:tc>
          <w:tcPr>
            <w:tcW w:w="5245" w:type="dxa"/>
          </w:tcPr>
          <w:p w:rsidR="00911488" w:rsidRDefault="00911488" w:rsidP="00497734">
            <w:pPr>
              <w:pStyle w:val="p16"/>
              <w:shd w:val="clear" w:color="auto" w:fill="FFFFFF"/>
              <w:spacing w:before="0" w:after="0"/>
              <w:ind w:firstLine="709"/>
              <w:jc w:val="both"/>
              <w:rPr>
                <w:sz w:val="28"/>
                <w:szCs w:val="28"/>
              </w:rPr>
            </w:pPr>
          </w:p>
        </w:tc>
        <w:tc>
          <w:tcPr>
            <w:tcW w:w="4360" w:type="dxa"/>
          </w:tcPr>
          <w:p w:rsidR="00911488" w:rsidRPr="00911488" w:rsidRDefault="00911488" w:rsidP="00911488">
            <w:pPr>
              <w:pStyle w:val="p22"/>
              <w:shd w:val="clear" w:color="auto" w:fill="FFFFFF"/>
              <w:spacing w:before="0" w:after="0"/>
              <w:ind w:firstLine="709"/>
              <w:jc w:val="both"/>
              <w:rPr>
                <w:b/>
                <w:i/>
              </w:rPr>
            </w:pPr>
            <w:r w:rsidRPr="00911488">
              <w:rPr>
                <w:rStyle w:val="s12"/>
              </w:rPr>
              <w:t>в</w:t>
            </w:r>
            <w:r w:rsidRPr="00911488">
              <w:t>ыразительное чтение наизусть 7-8 стихотворений.</w:t>
            </w:r>
          </w:p>
          <w:p w:rsidR="00911488" w:rsidRPr="00911488" w:rsidRDefault="00911488" w:rsidP="00DF4976">
            <w:pPr>
              <w:spacing w:after="0" w:line="240" w:lineRule="auto"/>
              <w:jc w:val="both"/>
              <w:rPr>
                <w:rFonts w:ascii="Times New Roman" w:hAnsi="Times New Roman" w:cs="Times New Roman"/>
                <w:b/>
                <w:i/>
                <w:color w:val="auto"/>
                <w:sz w:val="24"/>
                <w:szCs w:val="24"/>
              </w:rPr>
            </w:pPr>
          </w:p>
        </w:tc>
      </w:tr>
      <w:tr w:rsidR="00911488" w:rsidTr="00911488">
        <w:tc>
          <w:tcPr>
            <w:tcW w:w="851" w:type="dxa"/>
            <w:vMerge w:val="restart"/>
            <w:textDirection w:val="btLr"/>
          </w:tcPr>
          <w:p w:rsidR="00911488" w:rsidRDefault="00911488" w:rsidP="00911488">
            <w:pPr>
              <w:spacing w:after="0" w:line="240" w:lineRule="auto"/>
              <w:ind w:right="113"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Речевая практика</w:t>
            </w:r>
          </w:p>
          <w:p w:rsidR="00911488" w:rsidRDefault="00911488" w:rsidP="00911488">
            <w:pPr>
              <w:spacing w:after="0" w:line="240" w:lineRule="auto"/>
              <w:ind w:left="113" w:right="113"/>
              <w:jc w:val="both"/>
              <w:rPr>
                <w:rFonts w:ascii="Times New Roman" w:hAnsi="Times New Roman" w:cs="Times New Roman"/>
                <w:b/>
                <w:i/>
                <w:color w:val="auto"/>
                <w:sz w:val="28"/>
                <w:szCs w:val="28"/>
              </w:rPr>
            </w:pPr>
          </w:p>
        </w:tc>
        <w:tc>
          <w:tcPr>
            <w:tcW w:w="5245" w:type="dxa"/>
          </w:tcPr>
          <w:p w:rsidR="00911488" w:rsidRPr="00911488" w:rsidRDefault="00911488" w:rsidP="00911488">
            <w:pPr>
              <w:pStyle w:val="p28"/>
              <w:shd w:val="clear" w:color="auto" w:fill="FFFFFF"/>
              <w:spacing w:before="0" w:after="0"/>
              <w:ind w:firstLine="709"/>
              <w:jc w:val="both"/>
            </w:pPr>
            <w:r w:rsidRPr="00911488">
              <w:t>формулировка просьб и желаний с использованием этикетных слов и выражений;</w:t>
            </w:r>
          </w:p>
        </w:tc>
        <w:tc>
          <w:tcPr>
            <w:tcW w:w="4360" w:type="dxa"/>
          </w:tcPr>
          <w:p w:rsidR="00911488" w:rsidRPr="00911488" w:rsidRDefault="00911488" w:rsidP="00911488">
            <w:pPr>
              <w:pStyle w:val="p28"/>
              <w:shd w:val="clear" w:color="auto" w:fill="FFFFFF"/>
              <w:spacing w:before="0" w:after="0"/>
              <w:ind w:firstLine="709"/>
              <w:jc w:val="both"/>
            </w:pPr>
            <w:r w:rsidRPr="00911488">
              <w:rPr>
                <w:rStyle w:val="s13"/>
              </w:rPr>
              <w:t>п</w:t>
            </w:r>
            <w:r w:rsidRPr="00911488">
              <w:t>онимание содержания небольших по объему сказок, рассказов и стихотворений; ответы на вопросы</w:t>
            </w:r>
          </w:p>
        </w:tc>
      </w:tr>
      <w:tr w:rsidR="00911488" w:rsidTr="00911488">
        <w:tc>
          <w:tcPr>
            <w:tcW w:w="851" w:type="dxa"/>
            <w:vMerge/>
          </w:tcPr>
          <w:p w:rsidR="00911488" w:rsidRDefault="00911488" w:rsidP="00DF4976">
            <w:pPr>
              <w:spacing w:after="0" w:line="240" w:lineRule="auto"/>
              <w:jc w:val="both"/>
              <w:rPr>
                <w:rFonts w:ascii="Times New Roman" w:hAnsi="Times New Roman" w:cs="Times New Roman"/>
                <w:b/>
                <w:i/>
                <w:color w:val="auto"/>
                <w:sz w:val="28"/>
                <w:szCs w:val="28"/>
              </w:rPr>
            </w:pPr>
          </w:p>
        </w:tc>
        <w:tc>
          <w:tcPr>
            <w:tcW w:w="5245" w:type="dxa"/>
          </w:tcPr>
          <w:p w:rsidR="00911488" w:rsidRPr="00911488" w:rsidRDefault="00911488" w:rsidP="00911488">
            <w:pPr>
              <w:pStyle w:val="p28"/>
              <w:shd w:val="clear" w:color="auto" w:fill="FFFFFF"/>
              <w:spacing w:before="0" w:after="0"/>
              <w:ind w:firstLine="709"/>
              <w:jc w:val="both"/>
            </w:pPr>
            <w:r w:rsidRPr="00911488">
              <w:t>участие в ролевых играх в соответствии с речевыми возможностями;</w:t>
            </w:r>
          </w:p>
        </w:tc>
        <w:tc>
          <w:tcPr>
            <w:tcW w:w="4360" w:type="dxa"/>
          </w:tcPr>
          <w:p w:rsidR="00911488" w:rsidRPr="00911488" w:rsidRDefault="00911488" w:rsidP="00911488">
            <w:pPr>
              <w:pStyle w:val="p28"/>
              <w:shd w:val="clear" w:color="auto" w:fill="FFFFFF"/>
              <w:spacing w:before="0" w:after="0"/>
              <w:ind w:firstLine="709"/>
              <w:jc w:val="both"/>
            </w:pPr>
            <w:r w:rsidRPr="00911488">
              <w:t>понимание содержания детских радио- и телепередач, ответы на вопросы учителя;</w:t>
            </w:r>
          </w:p>
        </w:tc>
      </w:tr>
      <w:tr w:rsidR="00911488" w:rsidTr="00911488">
        <w:tc>
          <w:tcPr>
            <w:tcW w:w="851" w:type="dxa"/>
            <w:vMerge/>
          </w:tcPr>
          <w:p w:rsidR="00911488" w:rsidRDefault="00911488" w:rsidP="00DF4976">
            <w:pPr>
              <w:spacing w:after="0" w:line="240" w:lineRule="auto"/>
              <w:jc w:val="both"/>
              <w:rPr>
                <w:rFonts w:ascii="Times New Roman" w:hAnsi="Times New Roman" w:cs="Times New Roman"/>
                <w:b/>
                <w:i/>
                <w:color w:val="auto"/>
                <w:sz w:val="28"/>
                <w:szCs w:val="28"/>
              </w:rPr>
            </w:pPr>
          </w:p>
        </w:tc>
        <w:tc>
          <w:tcPr>
            <w:tcW w:w="5245" w:type="dxa"/>
          </w:tcPr>
          <w:p w:rsidR="00911488" w:rsidRPr="00911488" w:rsidRDefault="00911488" w:rsidP="00911488">
            <w:pPr>
              <w:pStyle w:val="p28"/>
              <w:shd w:val="clear" w:color="auto" w:fill="FFFFFF"/>
              <w:spacing w:before="0" w:after="0"/>
              <w:ind w:firstLine="709"/>
              <w:jc w:val="both"/>
            </w:pPr>
            <w:r w:rsidRPr="00911488">
              <w:t>восприятие на слух сказок и рассказов; ответы на вопросы учителя по их содержанию с опорой на иллюстративный материал;</w:t>
            </w:r>
          </w:p>
        </w:tc>
        <w:tc>
          <w:tcPr>
            <w:tcW w:w="4360" w:type="dxa"/>
          </w:tcPr>
          <w:p w:rsidR="00911488" w:rsidRPr="00911488" w:rsidRDefault="00911488" w:rsidP="00911488">
            <w:pPr>
              <w:pStyle w:val="p28"/>
              <w:shd w:val="clear" w:color="auto" w:fill="FFFFFF"/>
              <w:spacing w:before="0" w:after="0"/>
              <w:ind w:firstLine="709"/>
              <w:jc w:val="both"/>
            </w:pPr>
            <w:r w:rsidRPr="00911488">
              <w:t>выбор правильных средств интонации с опорой на образец речи учителя и анализ речевой ситуации;</w:t>
            </w:r>
          </w:p>
        </w:tc>
      </w:tr>
      <w:tr w:rsidR="00911488" w:rsidTr="00911488">
        <w:tc>
          <w:tcPr>
            <w:tcW w:w="851" w:type="dxa"/>
            <w:vMerge/>
          </w:tcPr>
          <w:p w:rsidR="00911488" w:rsidRDefault="00911488" w:rsidP="00DF4976">
            <w:pPr>
              <w:spacing w:after="0" w:line="240" w:lineRule="auto"/>
              <w:jc w:val="both"/>
              <w:rPr>
                <w:rFonts w:ascii="Times New Roman" w:hAnsi="Times New Roman" w:cs="Times New Roman"/>
                <w:b/>
                <w:i/>
                <w:color w:val="auto"/>
                <w:sz w:val="28"/>
                <w:szCs w:val="28"/>
              </w:rPr>
            </w:pPr>
          </w:p>
        </w:tc>
        <w:tc>
          <w:tcPr>
            <w:tcW w:w="5245" w:type="dxa"/>
          </w:tcPr>
          <w:p w:rsidR="00911488" w:rsidRPr="00911488" w:rsidRDefault="00911488" w:rsidP="00911488">
            <w:pPr>
              <w:pStyle w:val="p28"/>
              <w:shd w:val="clear" w:color="auto" w:fill="FFFFFF"/>
              <w:spacing w:before="0" w:after="0"/>
              <w:ind w:firstLine="709"/>
              <w:jc w:val="both"/>
            </w:pPr>
            <w:r w:rsidRPr="00911488">
              <w:t>выразительное произнесение чистоговорок, коротких стихотворений с опорой на образец чтения учителя;</w:t>
            </w:r>
          </w:p>
        </w:tc>
        <w:tc>
          <w:tcPr>
            <w:tcW w:w="4360" w:type="dxa"/>
          </w:tcPr>
          <w:p w:rsidR="00911488" w:rsidRPr="00911488" w:rsidRDefault="00911488" w:rsidP="00911488">
            <w:pPr>
              <w:pStyle w:val="p28"/>
              <w:shd w:val="clear" w:color="auto" w:fill="FFFFFF"/>
              <w:spacing w:before="0" w:after="0"/>
              <w:ind w:firstLine="709"/>
              <w:jc w:val="both"/>
            </w:pPr>
            <w:r w:rsidRPr="00911488">
              <w:t>активное участие в диалогах по темам речевых ситуаций;</w:t>
            </w:r>
          </w:p>
          <w:p w:rsidR="00911488" w:rsidRPr="00911488" w:rsidRDefault="00911488" w:rsidP="00DF4976">
            <w:pPr>
              <w:spacing w:after="0" w:line="240" w:lineRule="auto"/>
              <w:jc w:val="both"/>
              <w:rPr>
                <w:rFonts w:ascii="Times New Roman" w:hAnsi="Times New Roman" w:cs="Times New Roman"/>
                <w:b/>
                <w:i/>
                <w:color w:val="auto"/>
                <w:sz w:val="24"/>
                <w:szCs w:val="24"/>
              </w:rPr>
            </w:pPr>
          </w:p>
        </w:tc>
      </w:tr>
      <w:tr w:rsidR="00911488" w:rsidTr="00911488">
        <w:tc>
          <w:tcPr>
            <w:tcW w:w="851" w:type="dxa"/>
            <w:vMerge/>
          </w:tcPr>
          <w:p w:rsidR="00911488" w:rsidRDefault="00911488" w:rsidP="00DF4976">
            <w:pPr>
              <w:spacing w:after="0" w:line="240" w:lineRule="auto"/>
              <w:jc w:val="both"/>
              <w:rPr>
                <w:rFonts w:ascii="Times New Roman" w:hAnsi="Times New Roman" w:cs="Times New Roman"/>
                <w:b/>
                <w:i/>
                <w:color w:val="auto"/>
                <w:sz w:val="28"/>
                <w:szCs w:val="28"/>
              </w:rPr>
            </w:pPr>
          </w:p>
        </w:tc>
        <w:tc>
          <w:tcPr>
            <w:tcW w:w="5245" w:type="dxa"/>
          </w:tcPr>
          <w:p w:rsidR="00911488" w:rsidRPr="00D07EDD" w:rsidRDefault="00911488" w:rsidP="00911488">
            <w:pPr>
              <w:pStyle w:val="p28"/>
              <w:shd w:val="clear" w:color="auto" w:fill="FFFFFF"/>
              <w:spacing w:before="0" w:after="0"/>
              <w:ind w:firstLine="709"/>
              <w:jc w:val="both"/>
            </w:pPr>
            <w:r w:rsidRPr="00D07EDD">
              <w:t>участие в беседах на темы, близкие личному опыту ребенка;</w:t>
            </w:r>
          </w:p>
        </w:tc>
        <w:tc>
          <w:tcPr>
            <w:tcW w:w="4360" w:type="dxa"/>
          </w:tcPr>
          <w:p w:rsidR="00911488" w:rsidRPr="00D07EDD" w:rsidRDefault="00911488" w:rsidP="00911488">
            <w:pPr>
              <w:pStyle w:val="p28"/>
              <w:shd w:val="clear" w:color="auto" w:fill="FFFFFF"/>
              <w:spacing w:before="0" w:after="0"/>
              <w:ind w:firstLine="709"/>
              <w:jc w:val="both"/>
            </w:pPr>
            <w:r w:rsidRPr="00D07EDD">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tc>
      </w:tr>
      <w:tr w:rsidR="00911488" w:rsidTr="00911488">
        <w:tc>
          <w:tcPr>
            <w:tcW w:w="851" w:type="dxa"/>
            <w:vMerge/>
          </w:tcPr>
          <w:p w:rsidR="00911488" w:rsidRDefault="00911488" w:rsidP="00DF4976">
            <w:pPr>
              <w:spacing w:after="0" w:line="240" w:lineRule="auto"/>
              <w:jc w:val="both"/>
              <w:rPr>
                <w:rFonts w:ascii="Times New Roman" w:hAnsi="Times New Roman" w:cs="Times New Roman"/>
                <w:b/>
                <w:i/>
                <w:color w:val="auto"/>
                <w:sz w:val="28"/>
                <w:szCs w:val="28"/>
              </w:rPr>
            </w:pPr>
          </w:p>
        </w:tc>
        <w:tc>
          <w:tcPr>
            <w:tcW w:w="5245" w:type="dxa"/>
          </w:tcPr>
          <w:p w:rsidR="00911488" w:rsidRPr="00D07EDD" w:rsidRDefault="00911488" w:rsidP="00911488">
            <w:pPr>
              <w:pStyle w:val="p28"/>
              <w:shd w:val="clear" w:color="auto" w:fill="FFFFFF"/>
              <w:spacing w:before="0" w:after="0"/>
              <w:ind w:firstLine="709"/>
              <w:jc w:val="both"/>
              <w:rPr>
                <w:u w:val="single"/>
              </w:rPr>
            </w:pPr>
            <w:r w:rsidRPr="00D07EDD">
              <w:t>ответы на вопросы учителя по содержанию прослушанных и/или просмотренных радио- и телепередач.</w:t>
            </w:r>
          </w:p>
        </w:tc>
        <w:tc>
          <w:tcPr>
            <w:tcW w:w="4360" w:type="dxa"/>
          </w:tcPr>
          <w:p w:rsidR="00911488" w:rsidRPr="00D07EDD" w:rsidRDefault="00911488" w:rsidP="00911488">
            <w:pPr>
              <w:pStyle w:val="p28"/>
              <w:shd w:val="clear" w:color="auto" w:fill="FFFFFF"/>
              <w:spacing w:before="0" w:after="0"/>
              <w:ind w:firstLine="709"/>
              <w:jc w:val="both"/>
            </w:pPr>
            <w:r w:rsidRPr="00D07EDD">
              <w:t>участие в коллективном составлении рассказа или сказки по темам речевых ситуаций;</w:t>
            </w:r>
          </w:p>
        </w:tc>
      </w:tr>
      <w:tr w:rsidR="00911488" w:rsidTr="00911488">
        <w:tc>
          <w:tcPr>
            <w:tcW w:w="851" w:type="dxa"/>
            <w:vMerge/>
          </w:tcPr>
          <w:p w:rsidR="00911488" w:rsidRDefault="00911488" w:rsidP="00DF4976">
            <w:pPr>
              <w:spacing w:after="0" w:line="240" w:lineRule="auto"/>
              <w:jc w:val="both"/>
              <w:rPr>
                <w:rFonts w:ascii="Times New Roman" w:hAnsi="Times New Roman" w:cs="Times New Roman"/>
                <w:b/>
                <w:i/>
                <w:color w:val="auto"/>
                <w:sz w:val="28"/>
                <w:szCs w:val="28"/>
              </w:rPr>
            </w:pPr>
          </w:p>
        </w:tc>
        <w:tc>
          <w:tcPr>
            <w:tcW w:w="5245" w:type="dxa"/>
          </w:tcPr>
          <w:p w:rsidR="00911488" w:rsidRPr="00D07EDD" w:rsidRDefault="00911488" w:rsidP="00497734">
            <w:pPr>
              <w:pStyle w:val="p16"/>
              <w:shd w:val="clear" w:color="auto" w:fill="FFFFFF"/>
              <w:spacing w:before="0" w:after="0"/>
              <w:ind w:firstLine="709"/>
              <w:jc w:val="both"/>
            </w:pPr>
          </w:p>
        </w:tc>
        <w:tc>
          <w:tcPr>
            <w:tcW w:w="4360" w:type="dxa"/>
          </w:tcPr>
          <w:p w:rsidR="00911488" w:rsidRPr="00D07EDD" w:rsidRDefault="00911488" w:rsidP="00911488">
            <w:pPr>
              <w:pStyle w:val="p28"/>
              <w:shd w:val="clear" w:color="auto" w:fill="FFFFFF"/>
              <w:spacing w:before="0" w:after="0"/>
              <w:ind w:firstLine="709"/>
              <w:jc w:val="both"/>
              <w:rPr>
                <w:b/>
                <w:i/>
              </w:rPr>
            </w:pPr>
            <w:r w:rsidRPr="00D07EDD">
              <w:t>составление рассказов с опорой на картинный или картинно-символический план.</w:t>
            </w:r>
          </w:p>
        </w:tc>
      </w:tr>
      <w:tr w:rsidR="00B52276" w:rsidTr="00B52276">
        <w:tc>
          <w:tcPr>
            <w:tcW w:w="851" w:type="dxa"/>
            <w:vMerge w:val="restart"/>
            <w:textDirection w:val="btLr"/>
          </w:tcPr>
          <w:p w:rsidR="00B52276" w:rsidRDefault="00B52276" w:rsidP="00B52276">
            <w:pPr>
              <w:spacing w:after="0" w:line="240" w:lineRule="auto"/>
              <w:ind w:left="113" w:right="113"/>
              <w:jc w:val="both"/>
              <w:rPr>
                <w:rFonts w:ascii="Times New Roman" w:hAnsi="Times New Roman" w:cs="Times New Roman"/>
                <w:b/>
                <w:i/>
                <w:color w:val="auto"/>
                <w:sz w:val="28"/>
                <w:szCs w:val="28"/>
              </w:rPr>
            </w:pPr>
            <w:r>
              <w:rPr>
                <w:rFonts w:ascii="Times New Roman" w:hAnsi="Times New Roman" w:cs="Times New Roman"/>
                <w:b/>
                <w:i/>
                <w:color w:val="auto"/>
                <w:sz w:val="28"/>
                <w:szCs w:val="28"/>
              </w:rPr>
              <w:t>Математика</w:t>
            </w: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знание числового ряда 1—100 в прямом порядке; откладывание любых чисел в пределах 100, с использованием счетного материала;</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 xml:space="preserve">знание числового ряда 1—100 в прямом и обратном порядке; </w:t>
            </w:r>
          </w:p>
          <w:p w:rsidR="00B52276" w:rsidRPr="00D07EDD" w:rsidRDefault="00B52276" w:rsidP="00DF4976">
            <w:pPr>
              <w:spacing w:after="0" w:line="240" w:lineRule="auto"/>
              <w:jc w:val="both"/>
              <w:rPr>
                <w:rFonts w:ascii="Times New Roman" w:hAnsi="Times New Roman" w:cs="Times New Roman"/>
                <w:b/>
                <w:i/>
                <w:color w:val="auto"/>
                <w:sz w:val="24"/>
                <w:szCs w:val="24"/>
              </w:rPr>
            </w:pP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знание названий компонентов сложения, вычитания, умножения, деления;</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 xml:space="preserve">счет, присчитыванием, отсчитыванием по единице и равными числовыми группами в пределах 100; </w:t>
            </w: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откладывание любых чисел в пределах 100 с использованием счетного материала;</w:t>
            </w:r>
          </w:p>
          <w:p w:rsidR="00B52276" w:rsidRPr="00D07EDD" w:rsidRDefault="00B52276" w:rsidP="00DF4976">
            <w:pPr>
              <w:spacing w:after="0" w:line="240" w:lineRule="auto"/>
              <w:jc w:val="both"/>
              <w:rPr>
                <w:rFonts w:ascii="Times New Roman" w:hAnsi="Times New Roman" w:cs="Times New Roman"/>
                <w:b/>
                <w:i/>
                <w:color w:val="auto"/>
                <w:sz w:val="24"/>
                <w:szCs w:val="24"/>
              </w:rPr>
            </w:pP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знание таблицы умножения однозначных чисел до 5;</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знание названия компонентов сложения, вычитания, умножения, деления;</w:t>
            </w: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знание порядка действий в примерах в два арифметических действия;</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 xml:space="preserve">знание таблицы умножения всех однозначных чисел и числа 10; правила умножения чисел 1 и 0, на 1 и 0, </w:t>
            </w:r>
            <w:r w:rsidRPr="00D07EDD">
              <w:rPr>
                <w:rFonts w:ascii="Times New Roman" w:hAnsi="Times New Roman" w:cs="Times New Roman"/>
                <w:sz w:val="24"/>
                <w:szCs w:val="24"/>
              </w:rPr>
              <w:lastRenderedPageBreak/>
              <w:t>деления 0 и деления на 1, на 10;</w:t>
            </w: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знание и применение переместительного свойства сложения и умножения;</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выполнение устных и письменных действий сложения и вычитания чисел в пределах 100;</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знание порядка действий в примерах в два арифметических действия;</w:t>
            </w: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знание единиц измерения (меры) стоимости, длины, массы, времени и их соотношения;</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знание и применение переместительного свойство сложения и умножения;</w:t>
            </w: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выполнение устных и письменных действий сложения и вычитания чисел в пределах 100;</w:t>
            </w:r>
          </w:p>
          <w:p w:rsidR="00B52276" w:rsidRPr="00D07EDD" w:rsidRDefault="00B52276" w:rsidP="00DF4976">
            <w:pPr>
              <w:spacing w:after="0" w:line="240" w:lineRule="auto"/>
              <w:jc w:val="both"/>
              <w:rPr>
                <w:rFonts w:ascii="Times New Roman" w:hAnsi="Times New Roman" w:cs="Times New Roman"/>
                <w:b/>
                <w:i/>
                <w:color w:val="auto"/>
                <w:sz w:val="24"/>
                <w:szCs w:val="24"/>
              </w:rPr>
            </w:pP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пользование календарем для установления порядка месяцев в году, количества суток в месяцах;</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знание единиц (мер) измерения стоимости, длины, массы, времени и их соотношения;</w:t>
            </w: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определение времени по часам (одним способом);</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решение, составление, иллюстрирование изученных простых арифметических задач;</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решение составных арифметических задач в два действия (с помощью учителя);</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определение времени по часам тремя способами с точностью до 1 мин;</w:t>
            </w: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различение замкнутых, незамкнутых кривых, ломаных линий; вычисление длины ломаной;</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решение, составление, иллюстрирование всех изученных простых арифметических задач;</w:t>
            </w: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краткая запись, моделирование содержания, решение составных арифметических задач в два действия;</w:t>
            </w: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различение замкнутых, незамкнутых кривых, ломаных линий; вычисление длины ломаной;</w:t>
            </w:r>
          </w:p>
          <w:p w:rsidR="00B52276" w:rsidRPr="00D07EDD" w:rsidRDefault="00B52276" w:rsidP="00DF4976">
            <w:pPr>
              <w:spacing w:after="0" w:line="240" w:lineRule="auto"/>
              <w:jc w:val="both"/>
              <w:rPr>
                <w:rFonts w:ascii="Times New Roman" w:hAnsi="Times New Roman" w:cs="Times New Roman"/>
                <w:b/>
                <w:i/>
                <w:color w:val="auto"/>
                <w:sz w:val="24"/>
                <w:szCs w:val="24"/>
              </w:rPr>
            </w:pP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u w:val="single"/>
              </w:rPr>
            </w:pPr>
            <w:r w:rsidRPr="00D07EDD">
              <w:rPr>
                <w:rFonts w:ascii="Times New Roman" w:hAnsi="Times New Roman" w:cs="Times New Roman"/>
                <w:sz w:val="24"/>
                <w:szCs w:val="24"/>
              </w:rPr>
              <w:t>различение окружности и круга, вычерчивание окружности разных радиусов.</w:t>
            </w: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tc>
      </w:tr>
      <w:tr w:rsidR="00B52276" w:rsidTr="00B52276">
        <w:tc>
          <w:tcPr>
            <w:tcW w:w="851" w:type="dxa"/>
            <w:vMerge/>
            <w:textDirection w:val="btLr"/>
          </w:tcPr>
          <w:p w:rsidR="00B52276" w:rsidRDefault="00B52276" w:rsidP="00B52276">
            <w:pPr>
              <w:spacing w:after="0" w:line="240" w:lineRule="auto"/>
              <w:ind w:left="113" w:right="113"/>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p>
        </w:tc>
        <w:tc>
          <w:tcPr>
            <w:tcW w:w="4360" w:type="dxa"/>
          </w:tcPr>
          <w:p w:rsidR="00B52276" w:rsidRPr="00D07EDD" w:rsidRDefault="00B52276" w:rsidP="00B52276">
            <w:pPr>
              <w:spacing w:after="0" w:line="240" w:lineRule="auto"/>
              <w:ind w:firstLine="709"/>
              <w:jc w:val="both"/>
              <w:rPr>
                <w:rFonts w:ascii="Times New Roman" w:hAnsi="Times New Roman" w:cs="Times New Roman"/>
                <w:sz w:val="24"/>
                <w:szCs w:val="24"/>
              </w:rPr>
            </w:pPr>
            <w:r w:rsidRPr="00D07EDD">
              <w:rPr>
                <w:rFonts w:ascii="Times New Roman" w:hAnsi="Times New Roman" w:cs="Times New Roman"/>
                <w:sz w:val="24"/>
                <w:szCs w:val="24"/>
              </w:rPr>
              <w:t xml:space="preserve">знание названий элементов четырехугольников, вычерчивание прямоугольника (квадрата) с помощью </w:t>
            </w:r>
            <w:r w:rsidRPr="00D07EDD">
              <w:rPr>
                <w:rFonts w:ascii="Times New Roman" w:hAnsi="Times New Roman" w:cs="Times New Roman"/>
                <w:sz w:val="24"/>
                <w:szCs w:val="24"/>
              </w:rPr>
              <w:lastRenderedPageBreak/>
              <w:t>чертежного треугольника на нелинованной бумаге;</w:t>
            </w:r>
          </w:p>
        </w:tc>
      </w:tr>
      <w:tr w:rsidR="00B52276" w:rsidTr="00911488">
        <w:tc>
          <w:tcPr>
            <w:tcW w:w="851" w:type="dxa"/>
            <w:vMerge/>
          </w:tcPr>
          <w:p w:rsidR="00B52276" w:rsidRDefault="00B52276" w:rsidP="00DF4976">
            <w:pPr>
              <w:spacing w:after="0" w:line="240" w:lineRule="auto"/>
              <w:jc w:val="both"/>
              <w:rPr>
                <w:rFonts w:ascii="Times New Roman" w:hAnsi="Times New Roman" w:cs="Times New Roman"/>
                <w:b/>
                <w:i/>
                <w:color w:val="auto"/>
                <w:sz w:val="28"/>
                <w:szCs w:val="28"/>
              </w:rPr>
            </w:pPr>
          </w:p>
        </w:tc>
        <w:tc>
          <w:tcPr>
            <w:tcW w:w="5245" w:type="dxa"/>
          </w:tcPr>
          <w:p w:rsidR="00B52276" w:rsidRPr="00D07EDD" w:rsidRDefault="00B52276" w:rsidP="00B52276">
            <w:pPr>
              <w:spacing w:after="0" w:line="240" w:lineRule="auto"/>
              <w:ind w:firstLine="709"/>
              <w:jc w:val="both"/>
              <w:rPr>
                <w:rFonts w:ascii="Times New Roman" w:hAnsi="Times New Roman" w:cs="Times New Roman"/>
                <w:sz w:val="24"/>
                <w:szCs w:val="24"/>
              </w:rPr>
            </w:pPr>
          </w:p>
        </w:tc>
        <w:tc>
          <w:tcPr>
            <w:tcW w:w="4360" w:type="dxa"/>
          </w:tcPr>
          <w:p w:rsidR="00B52276" w:rsidRPr="00D07EDD" w:rsidRDefault="00B52276" w:rsidP="00B52276">
            <w:pPr>
              <w:spacing w:after="0" w:line="240" w:lineRule="auto"/>
              <w:ind w:firstLine="709"/>
              <w:jc w:val="both"/>
              <w:rPr>
                <w:rFonts w:ascii="Times New Roman" w:hAnsi="Times New Roman" w:cs="Times New Roman"/>
                <w:b/>
                <w:i/>
                <w:color w:val="auto"/>
                <w:sz w:val="24"/>
                <w:szCs w:val="24"/>
              </w:rPr>
            </w:pPr>
            <w:r w:rsidRPr="00D07EDD">
              <w:rPr>
                <w:rFonts w:ascii="Times New Roman" w:hAnsi="Times New Roman" w:cs="Times New Roman"/>
                <w:sz w:val="24"/>
                <w:szCs w:val="24"/>
              </w:rPr>
              <w:t>вычерчивание окружности разных радиусов, различение окружности и круга.</w:t>
            </w:r>
          </w:p>
          <w:p w:rsidR="00B52276" w:rsidRPr="00D07EDD" w:rsidRDefault="00B52276" w:rsidP="00DF4976">
            <w:pPr>
              <w:spacing w:after="0" w:line="240" w:lineRule="auto"/>
              <w:jc w:val="both"/>
              <w:rPr>
                <w:rFonts w:ascii="Times New Roman" w:hAnsi="Times New Roman" w:cs="Times New Roman"/>
                <w:b/>
                <w:i/>
                <w:color w:val="auto"/>
                <w:sz w:val="24"/>
                <w:szCs w:val="24"/>
              </w:rPr>
            </w:pPr>
          </w:p>
        </w:tc>
      </w:tr>
      <w:tr w:rsidR="007B1A6C" w:rsidTr="007B1A6C">
        <w:tc>
          <w:tcPr>
            <w:tcW w:w="851" w:type="dxa"/>
            <w:vMerge w:val="restart"/>
            <w:textDirection w:val="btLr"/>
          </w:tcPr>
          <w:p w:rsidR="007B1A6C" w:rsidRDefault="007B1A6C" w:rsidP="007B1A6C">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Мир природы и человека</w:t>
            </w:r>
          </w:p>
          <w:p w:rsidR="007B1A6C" w:rsidRDefault="007B1A6C" w:rsidP="007B1A6C">
            <w:pPr>
              <w:spacing w:after="0" w:line="240" w:lineRule="auto"/>
              <w:ind w:left="113" w:right="113"/>
              <w:jc w:val="both"/>
              <w:rPr>
                <w:rFonts w:ascii="Times New Roman" w:hAnsi="Times New Roman" w:cs="Times New Roman"/>
                <w:b/>
                <w:i/>
                <w:color w:val="auto"/>
                <w:sz w:val="28"/>
                <w:szCs w:val="28"/>
              </w:rPr>
            </w:pPr>
          </w:p>
        </w:tc>
        <w:tc>
          <w:tcPr>
            <w:tcW w:w="5245"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 xml:space="preserve">представления о назначении объектов изучения; </w:t>
            </w:r>
          </w:p>
        </w:tc>
        <w:tc>
          <w:tcPr>
            <w:tcW w:w="4360"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 xml:space="preserve">представления о взаимосвязях между изученными объектами, их месте в окружающем мире; </w:t>
            </w:r>
          </w:p>
        </w:tc>
      </w:tr>
      <w:tr w:rsidR="007B1A6C" w:rsidTr="00911488">
        <w:tc>
          <w:tcPr>
            <w:tcW w:w="851" w:type="dxa"/>
            <w:vMerge/>
          </w:tcPr>
          <w:p w:rsidR="007B1A6C" w:rsidRDefault="007B1A6C" w:rsidP="00DF4976">
            <w:pPr>
              <w:spacing w:after="0" w:line="240" w:lineRule="auto"/>
              <w:jc w:val="both"/>
              <w:rPr>
                <w:rFonts w:ascii="Times New Roman" w:hAnsi="Times New Roman" w:cs="Times New Roman"/>
                <w:b/>
                <w:i/>
                <w:color w:val="auto"/>
                <w:sz w:val="28"/>
                <w:szCs w:val="28"/>
              </w:rPr>
            </w:pPr>
          </w:p>
        </w:tc>
        <w:tc>
          <w:tcPr>
            <w:tcW w:w="5245"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узнавание и называние изученных объектов на иллюстрациях, фотографиях;</w:t>
            </w:r>
          </w:p>
        </w:tc>
        <w:tc>
          <w:tcPr>
            <w:tcW w:w="4360"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узнавание и называние изученных объектов в натуральном виде в естественных условиях;</w:t>
            </w:r>
          </w:p>
        </w:tc>
      </w:tr>
      <w:tr w:rsidR="007B1A6C" w:rsidTr="00911488">
        <w:tc>
          <w:tcPr>
            <w:tcW w:w="851" w:type="dxa"/>
            <w:vMerge/>
          </w:tcPr>
          <w:p w:rsidR="007B1A6C" w:rsidRDefault="007B1A6C" w:rsidP="00DF4976">
            <w:pPr>
              <w:spacing w:after="0" w:line="240" w:lineRule="auto"/>
              <w:jc w:val="both"/>
              <w:rPr>
                <w:rFonts w:ascii="Times New Roman" w:hAnsi="Times New Roman" w:cs="Times New Roman"/>
                <w:b/>
                <w:i/>
                <w:color w:val="auto"/>
                <w:sz w:val="28"/>
                <w:szCs w:val="28"/>
              </w:rPr>
            </w:pPr>
          </w:p>
        </w:tc>
        <w:tc>
          <w:tcPr>
            <w:tcW w:w="5245"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 xml:space="preserve">отнесение изученных объектов к определенным группам (видо-родовые понятия); </w:t>
            </w:r>
          </w:p>
        </w:tc>
        <w:tc>
          <w:tcPr>
            <w:tcW w:w="4360"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 xml:space="preserve">отнесение изученных объектов к определенным группам с учетом различных оснований для классификации; </w:t>
            </w:r>
          </w:p>
        </w:tc>
      </w:tr>
      <w:tr w:rsidR="007B1A6C" w:rsidTr="00911488">
        <w:tc>
          <w:tcPr>
            <w:tcW w:w="851" w:type="dxa"/>
            <w:vMerge/>
          </w:tcPr>
          <w:p w:rsidR="007B1A6C" w:rsidRDefault="007B1A6C" w:rsidP="00DF4976">
            <w:pPr>
              <w:spacing w:after="0" w:line="240" w:lineRule="auto"/>
              <w:jc w:val="both"/>
              <w:rPr>
                <w:rFonts w:ascii="Times New Roman" w:hAnsi="Times New Roman" w:cs="Times New Roman"/>
                <w:b/>
                <w:i/>
                <w:color w:val="auto"/>
                <w:sz w:val="28"/>
                <w:szCs w:val="28"/>
              </w:rPr>
            </w:pPr>
          </w:p>
        </w:tc>
        <w:tc>
          <w:tcPr>
            <w:tcW w:w="5245"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 xml:space="preserve">называние сходных объектов, отнесенных к одной и той же изучаемой группе; </w:t>
            </w:r>
          </w:p>
        </w:tc>
        <w:tc>
          <w:tcPr>
            <w:tcW w:w="4360" w:type="dxa"/>
          </w:tcPr>
          <w:p w:rsidR="007B1A6C" w:rsidRPr="00D07EDD" w:rsidRDefault="007B1A6C" w:rsidP="007B1A6C">
            <w:pPr>
              <w:pStyle w:val="af5"/>
              <w:spacing w:after="0" w:line="240" w:lineRule="auto"/>
              <w:ind w:firstLine="709"/>
              <w:jc w:val="both"/>
              <w:rPr>
                <w:rFonts w:ascii="Times New Roman" w:hAnsi="Times New Roman"/>
                <w:sz w:val="24"/>
                <w:szCs w:val="24"/>
              </w:rPr>
            </w:pPr>
            <w:r w:rsidRPr="00D07EDD">
              <w:rPr>
                <w:rFonts w:ascii="Times New Roman" w:hAnsi="Times New Roman"/>
                <w:color w:val="auto"/>
                <w:sz w:val="24"/>
                <w:szCs w:val="24"/>
              </w:rPr>
              <w:t>развернутая характеристика своего отношения к изученным объектам;</w:t>
            </w:r>
          </w:p>
        </w:tc>
      </w:tr>
      <w:tr w:rsidR="007B1A6C" w:rsidTr="00911488">
        <w:tc>
          <w:tcPr>
            <w:tcW w:w="851" w:type="dxa"/>
            <w:vMerge/>
          </w:tcPr>
          <w:p w:rsidR="007B1A6C" w:rsidRDefault="007B1A6C" w:rsidP="00DF4976">
            <w:pPr>
              <w:spacing w:after="0" w:line="240" w:lineRule="auto"/>
              <w:jc w:val="both"/>
              <w:rPr>
                <w:rFonts w:ascii="Times New Roman" w:hAnsi="Times New Roman" w:cs="Times New Roman"/>
                <w:b/>
                <w:i/>
                <w:color w:val="auto"/>
                <w:sz w:val="28"/>
                <w:szCs w:val="28"/>
              </w:rPr>
            </w:pPr>
          </w:p>
        </w:tc>
        <w:tc>
          <w:tcPr>
            <w:tcW w:w="5245"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 xml:space="preserve">представления об элементарных правилах безопасного поведения в природе и обществе; </w:t>
            </w:r>
          </w:p>
        </w:tc>
        <w:tc>
          <w:tcPr>
            <w:tcW w:w="4360"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знание отличительных существенных признаков групп объектов;</w:t>
            </w:r>
          </w:p>
        </w:tc>
      </w:tr>
      <w:tr w:rsidR="007B1A6C" w:rsidTr="00911488">
        <w:tc>
          <w:tcPr>
            <w:tcW w:w="851" w:type="dxa"/>
            <w:vMerge/>
          </w:tcPr>
          <w:p w:rsidR="007B1A6C" w:rsidRDefault="007B1A6C" w:rsidP="00DF4976">
            <w:pPr>
              <w:spacing w:after="0" w:line="240" w:lineRule="auto"/>
              <w:jc w:val="both"/>
              <w:rPr>
                <w:rFonts w:ascii="Times New Roman" w:hAnsi="Times New Roman" w:cs="Times New Roman"/>
                <w:b/>
                <w:i/>
                <w:color w:val="auto"/>
                <w:sz w:val="28"/>
                <w:szCs w:val="28"/>
              </w:rPr>
            </w:pPr>
          </w:p>
        </w:tc>
        <w:tc>
          <w:tcPr>
            <w:tcW w:w="5245"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знание требований к режиму дня школьника и понимание необходимости его выполнения;</w:t>
            </w:r>
          </w:p>
        </w:tc>
        <w:tc>
          <w:tcPr>
            <w:tcW w:w="4360"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знание правил гигиены органов чувств;</w:t>
            </w:r>
          </w:p>
          <w:p w:rsidR="007B1A6C" w:rsidRPr="00D07EDD" w:rsidRDefault="007B1A6C" w:rsidP="00DF4976">
            <w:pPr>
              <w:spacing w:after="0" w:line="240" w:lineRule="auto"/>
              <w:jc w:val="both"/>
              <w:rPr>
                <w:rFonts w:ascii="Times New Roman" w:hAnsi="Times New Roman" w:cs="Times New Roman"/>
                <w:b/>
                <w:i/>
                <w:color w:val="auto"/>
                <w:sz w:val="24"/>
                <w:szCs w:val="24"/>
              </w:rPr>
            </w:pPr>
          </w:p>
        </w:tc>
      </w:tr>
      <w:tr w:rsidR="007B1A6C" w:rsidTr="00911488">
        <w:tc>
          <w:tcPr>
            <w:tcW w:w="851" w:type="dxa"/>
            <w:vMerge/>
          </w:tcPr>
          <w:p w:rsidR="007B1A6C" w:rsidRDefault="007B1A6C" w:rsidP="00DF4976">
            <w:pPr>
              <w:spacing w:after="0" w:line="240" w:lineRule="auto"/>
              <w:jc w:val="both"/>
              <w:rPr>
                <w:rFonts w:ascii="Times New Roman" w:hAnsi="Times New Roman" w:cs="Times New Roman"/>
                <w:b/>
                <w:i/>
                <w:color w:val="auto"/>
                <w:sz w:val="28"/>
                <w:szCs w:val="28"/>
              </w:rPr>
            </w:pPr>
          </w:p>
        </w:tc>
        <w:tc>
          <w:tcPr>
            <w:tcW w:w="5245"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знание основных правил личной гигиены и выполнение их в повседневной жизни;</w:t>
            </w:r>
          </w:p>
        </w:tc>
        <w:tc>
          <w:tcPr>
            <w:tcW w:w="4360"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bCs/>
                <w:sz w:val="24"/>
                <w:szCs w:val="24"/>
              </w:rPr>
            </w:pPr>
            <w:r w:rsidRPr="00D07EDD">
              <w:rPr>
                <w:rFonts w:ascii="Times New Roman" w:hAnsi="Times New Roman"/>
                <w:sz w:val="24"/>
                <w:szCs w:val="24"/>
              </w:rPr>
              <w:t>знание некоторых правила безопасного поведения в природе и обществе с учетом возрастных особенностей;</w:t>
            </w:r>
          </w:p>
        </w:tc>
      </w:tr>
      <w:tr w:rsidR="007B1A6C" w:rsidTr="00911488">
        <w:tc>
          <w:tcPr>
            <w:tcW w:w="851" w:type="dxa"/>
            <w:vMerge/>
          </w:tcPr>
          <w:p w:rsidR="007B1A6C" w:rsidRDefault="007B1A6C" w:rsidP="00DF4976">
            <w:pPr>
              <w:spacing w:after="0" w:line="240" w:lineRule="auto"/>
              <w:jc w:val="both"/>
              <w:rPr>
                <w:rFonts w:ascii="Times New Roman" w:hAnsi="Times New Roman" w:cs="Times New Roman"/>
                <w:b/>
                <w:i/>
                <w:color w:val="auto"/>
                <w:sz w:val="28"/>
                <w:szCs w:val="28"/>
              </w:rPr>
            </w:pPr>
          </w:p>
        </w:tc>
        <w:tc>
          <w:tcPr>
            <w:tcW w:w="5245"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ухаживание за комнатными растениями; кормление зимующих птиц;</w:t>
            </w:r>
          </w:p>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составление повествовательного или описательного рассказа из 3-5 предложений об изученных объектах по предложенному плану;</w:t>
            </w:r>
          </w:p>
        </w:tc>
        <w:tc>
          <w:tcPr>
            <w:tcW w:w="4360"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bCs/>
                <w:sz w:val="24"/>
                <w:szCs w:val="24"/>
              </w:rPr>
              <w:t>готовность к использованию полученных знаний при решении учебных, учебно-бытовых и учебно-трудовых задач.</w:t>
            </w:r>
          </w:p>
          <w:p w:rsidR="007B1A6C" w:rsidRPr="00D07EDD" w:rsidRDefault="007B1A6C" w:rsidP="00DF4976">
            <w:pPr>
              <w:spacing w:after="0" w:line="240" w:lineRule="auto"/>
              <w:jc w:val="both"/>
              <w:rPr>
                <w:rFonts w:ascii="Times New Roman" w:hAnsi="Times New Roman" w:cs="Times New Roman"/>
                <w:b/>
                <w:i/>
                <w:color w:val="auto"/>
                <w:sz w:val="24"/>
                <w:szCs w:val="24"/>
              </w:rPr>
            </w:pPr>
          </w:p>
        </w:tc>
      </w:tr>
      <w:tr w:rsidR="007B1A6C" w:rsidTr="00911488">
        <w:tc>
          <w:tcPr>
            <w:tcW w:w="851" w:type="dxa"/>
            <w:vMerge/>
          </w:tcPr>
          <w:p w:rsidR="007B1A6C" w:rsidRDefault="007B1A6C" w:rsidP="00DF4976">
            <w:pPr>
              <w:spacing w:after="0" w:line="240" w:lineRule="auto"/>
              <w:jc w:val="both"/>
              <w:rPr>
                <w:rFonts w:ascii="Times New Roman" w:hAnsi="Times New Roman" w:cs="Times New Roman"/>
                <w:b/>
                <w:i/>
                <w:color w:val="auto"/>
                <w:sz w:val="28"/>
                <w:szCs w:val="28"/>
              </w:rPr>
            </w:pPr>
          </w:p>
        </w:tc>
        <w:tc>
          <w:tcPr>
            <w:tcW w:w="5245"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u w:val="single"/>
              </w:rPr>
            </w:pPr>
            <w:r w:rsidRPr="00D07EDD">
              <w:rPr>
                <w:rFonts w:ascii="Times New Roman" w:hAnsi="Times New Roman"/>
                <w:sz w:val="24"/>
                <w:szCs w:val="24"/>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tc>
        <w:tc>
          <w:tcPr>
            <w:tcW w:w="4360"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tc>
      </w:tr>
      <w:tr w:rsidR="007B1A6C" w:rsidTr="00911488">
        <w:tc>
          <w:tcPr>
            <w:tcW w:w="851" w:type="dxa"/>
            <w:vMerge/>
          </w:tcPr>
          <w:p w:rsidR="007B1A6C" w:rsidRDefault="007B1A6C" w:rsidP="00DF4976">
            <w:pPr>
              <w:spacing w:after="0" w:line="240" w:lineRule="auto"/>
              <w:jc w:val="both"/>
              <w:rPr>
                <w:rFonts w:ascii="Times New Roman" w:hAnsi="Times New Roman" w:cs="Times New Roman"/>
                <w:b/>
                <w:i/>
                <w:color w:val="auto"/>
                <w:sz w:val="28"/>
                <w:szCs w:val="28"/>
              </w:rPr>
            </w:pPr>
          </w:p>
        </w:tc>
        <w:tc>
          <w:tcPr>
            <w:tcW w:w="5245"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p>
        </w:tc>
        <w:tc>
          <w:tcPr>
            <w:tcW w:w="4360"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tc>
      </w:tr>
      <w:tr w:rsidR="007B1A6C" w:rsidTr="00911488">
        <w:tc>
          <w:tcPr>
            <w:tcW w:w="851" w:type="dxa"/>
            <w:vMerge/>
          </w:tcPr>
          <w:p w:rsidR="007B1A6C" w:rsidRDefault="007B1A6C" w:rsidP="00DF4976">
            <w:pPr>
              <w:spacing w:after="0" w:line="240" w:lineRule="auto"/>
              <w:jc w:val="both"/>
              <w:rPr>
                <w:rFonts w:ascii="Times New Roman" w:hAnsi="Times New Roman" w:cs="Times New Roman"/>
                <w:b/>
                <w:i/>
                <w:color w:val="auto"/>
                <w:sz w:val="28"/>
                <w:szCs w:val="28"/>
              </w:rPr>
            </w:pPr>
          </w:p>
        </w:tc>
        <w:tc>
          <w:tcPr>
            <w:tcW w:w="5245"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p>
        </w:tc>
        <w:tc>
          <w:tcPr>
            <w:tcW w:w="4360"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tc>
      </w:tr>
      <w:tr w:rsidR="007B1A6C" w:rsidTr="00911488">
        <w:tc>
          <w:tcPr>
            <w:tcW w:w="851" w:type="dxa"/>
            <w:vMerge/>
          </w:tcPr>
          <w:p w:rsidR="007B1A6C" w:rsidRDefault="007B1A6C" w:rsidP="00DF4976">
            <w:pPr>
              <w:spacing w:after="0" w:line="240" w:lineRule="auto"/>
              <w:jc w:val="both"/>
              <w:rPr>
                <w:rFonts w:ascii="Times New Roman" w:hAnsi="Times New Roman" w:cs="Times New Roman"/>
                <w:b/>
                <w:i/>
                <w:color w:val="auto"/>
                <w:sz w:val="28"/>
                <w:szCs w:val="28"/>
              </w:rPr>
            </w:pPr>
          </w:p>
        </w:tc>
        <w:tc>
          <w:tcPr>
            <w:tcW w:w="5245"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p>
        </w:tc>
        <w:tc>
          <w:tcPr>
            <w:tcW w:w="4360"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r w:rsidRPr="00D07EDD">
              <w:rPr>
                <w:rFonts w:ascii="Times New Roman" w:hAnsi="Times New Roman"/>
                <w:sz w:val="24"/>
                <w:szCs w:val="24"/>
              </w:rPr>
              <w:t>соблюдение элементарных санитарно-гигиенических норм;</w:t>
            </w:r>
          </w:p>
        </w:tc>
      </w:tr>
      <w:tr w:rsidR="007B1A6C" w:rsidTr="00911488">
        <w:tc>
          <w:tcPr>
            <w:tcW w:w="851" w:type="dxa"/>
            <w:vMerge/>
          </w:tcPr>
          <w:p w:rsidR="007B1A6C" w:rsidRDefault="007B1A6C" w:rsidP="00DF4976">
            <w:pPr>
              <w:spacing w:after="0" w:line="240" w:lineRule="auto"/>
              <w:jc w:val="both"/>
              <w:rPr>
                <w:rFonts w:ascii="Times New Roman" w:hAnsi="Times New Roman" w:cs="Times New Roman"/>
                <w:b/>
                <w:i/>
                <w:color w:val="auto"/>
                <w:sz w:val="28"/>
                <w:szCs w:val="28"/>
              </w:rPr>
            </w:pPr>
          </w:p>
        </w:tc>
        <w:tc>
          <w:tcPr>
            <w:tcW w:w="5245"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sz w:val="24"/>
                <w:szCs w:val="24"/>
              </w:rPr>
            </w:pPr>
          </w:p>
        </w:tc>
        <w:tc>
          <w:tcPr>
            <w:tcW w:w="4360" w:type="dxa"/>
          </w:tcPr>
          <w:p w:rsidR="007B1A6C" w:rsidRPr="00D07EDD" w:rsidRDefault="007B1A6C" w:rsidP="007B1A6C">
            <w:pPr>
              <w:pStyle w:val="aff2"/>
              <w:shd w:val="clear" w:color="auto" w:fill="FFFFFF"/>
              <w:spacing w:after="0" w:line="240" w:lineRule="auto"/>
              <w:ind w:left="0" w:firstLine="709"/>
              <w:jc w:val="both"/>
              <w:rPr>
                <w:rFonts w:ascii="Times New Roman" w:hAnsi="Times New Roman"/>
                <w:bCs/>
                <w:sz w:val="24"/>
                <w:szCs w:val="24"/>
              </w:rPr>
            </w:pPr>
            <w:r w:rsidRPr="00D07EDD">
              <w:rPr>
                <w:rFonts w:ascii="Times New Roman" w:hAnsi="Times New Roman"/>
                <w:sz w:val="24"/>
                <w:szCs w:val="24"/>
              </w:rPr>
              <w:t>выполнение доступных природоохранительных действий;</w:t>
            </w:r>
          </w:p>
        </w:tc>
      </w:tr>
      <w:tr w:rsidR="007B1A6C" w:rsidTr="00911488">
        <w:tc>
          <w:tcPr>
            <w:tcW w:w="851" w:type="dxa"/>
            <w:vMerge/>
          </w:tcPr>
          <w:p w:rsidR="007B1A6C" w:rsidRDefault="007B1A6C" w:rsidP="00DF4976">
            <w:pPr>
              <w:spacing w:after="0" w:line="240" w:lineRule="auto"/>
              <w:jc w:val="both"/>
              <w:rPr>
                <w:rFonts w:ascii="Times New Roman" w:hAnsi="Times New Roman" w:cs="Times New Roman"/>
                <w:b/>
                <w:i/>
                <w:color w:val="auto"/>
                <w:sz w:val="28"/>
                <w:szCs w:val="28"/>
              </w:rPr>
            </w:pPr>
          </w:p>
        </w:tc>
        <w:tc>
          <w:tcPr>
            <w:tcW w:w="5245" w:type="dxa"/>
          </w:tcPr>
          <w:p w:rsidR="007B1A6C" w:rsidRPr="00B52941" w:rsidRDefault="007B1A6C" w:rsidP="007B1A6C">
            <w:pPr>
              <w:pStyle w:val="aff2"/>
              <w:shd w:val="clear" w:color="auto" w:fill="FFFFFF"/>
              <w:spacing w:after="0" w:line="240" w:lineRule="auto"/>
              <w:ind w:left="0" w:firstLine="709"/>
              <w:jc w:val="both"/>
              <w:rPr>
                <w:rFonts w:ascii="Times New Roman" w:hAnsi="Times New Roman"/>
                <w:sz w:val="24"/>
                <w:szCs w:val="24"/>
              </w:rPr>
            </w:pPr>
          </w:p>
        </w:tc>
        <w:tc>
          <w:tcPr>
            <w:tcW w:w="4360" w:type="dxa"/>
          </w:tcPr>
          <w:p w:rsidR="007B1A6C" w:rsidRPr="00B52941" w:rsidRDefault="007B1A6C" w:rsidP="007B1A6C">
            <w:pPr>
              <w:pStyle w:val="aff2"/>
              <w:shd w:val="clear" w:color="auto" w:fill="FFFFFF"/>
              <w:spacing w:after="0" w:line="240" w:lineRule="auto"/>
              <w:ind w:left="0" w:firstLine="709"/>
              <w:jc w:val="both"/>
              <w:rPr>
                <w:rFonts w:ascii="Times New Roman" w:hAnsi="Times New Roman"/>
                <w:b/>
                <w:sz w:val="24"/>
                <w:szCs w:val="24"/>
              </w:rPr>
            </w:pPr>
            <w:r w:rsidRPr="00B52941">
              <w:rPr>
                <w:rFonts w:ascii="Times New Roman" w:hAnsi="Times New Roman"/>
                <w:bCs/>
                <w:sz w:val="24"/>
                <w:szCs w:val="24"/>
              </w:rPr>
              <w:t>готовность к использованию сформированных умений при решении учебных, учебно-бытовых и учебно-трудовых задач в объеме программы.</w:t>
            </w:r>
          </w:p>
        </w:tc>
      </w:tr>
      <w:tr w:rsidR="00D07EDD" w:rsidTr="00D07EDD">
        <w:tc>
          <w:tcPr>
            <w:tcW w:w="851" w:type="dxa"/>
            <w:vMerge w:val="restart"/>
            <w:textDirection w:val="btLr"/>
          </w:tcPr>
          <w:p w:rsidR="00A23FC9" w:rsidRDefault="00A23FC9" w:rsidP="00AB7A38">
            <w:pPr>
              <w:pStyle w:val="aff2"/>
              <w:shd w:val="clear" w:color="auto" w:fill="FFFFFF"/>
              <w:spacing w:after="0" w:line="240" w:lineRule="auto"/>
              <w:ind w:left="0"/>
              <w:jc w:val="both"/>
              <w:rPr>
                <w:rFonts w:ascii="Times New Roman" w:hAnsi="Times New Roman"/>
                <w:sz w:val="28"/>
                <w:szCs w:val="28"/>
                <w:u w:val="single"/>
              </w:rPr>
            </w:pPr>
            <w:r>
              <w:rPr>
                <w:rFonts w:ascii="Times New Roman" w:hAnsi="Times New Roman"/>
                <w:b/>
                <w:sz w:val="28"/>
                <w:szCs w:val="28"/>
              </w:rPr>
              <w:t>Изобразительное искусство</w:t>
            </w:r>
            <w:r>
              <w:rPr>
                <w:rFonts w:ascii="Times New Roman" w:hAnsi="Times New Roman"/>
                <w:sz w:val="28"/>
                <w:szCs w:val="28"/>
              </w:rPr>
              <w:t xml:space="preserve"> </w:t>
            </w:r>
            <w:r w:rsidR="00177005">
              <w:rPr>
                <w:rFonts w:ascii="Times New Roman" w:hAnsi="Times New Roman"/>
                <w:sz w:val="28"/>
                <w:szCs w:val="28"/>
              </w:rPr>
              <w:t xml:space="preserve">            </w:t>
            </w:r>
            <w:r w:rsidR="00177005" w:rsidRPr="00AB7A38">
              <w:rPr>
                <w:rFonts w:ascii="Times New Roman" w:hAnsi="Times New Roman"/>
                <w:bCs/>
                <w:sz w:val="24"/>
                <w:szCs w:val="24"/>
              </w:rPr>
              <w:t>(</w:t>
            </w:r>
            <w:r w:rsidR="00177005" w:rsidRPr="00AB7A38">
              <w:rPr>
                <w:rFonts w:ascii="Times New Roman" w:hAnsi="Times New Roman"/>
                <w:bCs/>
                <w:sz w:val="24"/>
                <w:szCs w:val="24"/>
                <w:lang w:val="en-US"/>
              </w:rPr>
              <w:t>V</w:t>
            </w:r>
            <w:r w:rsidR="00177005" w:rsidRPr="00AB7A38">
              <w:rPr>
                <w:rFonts w:ascii="Times New Roman" w:hAnsi="Times New Roman"/>
                <w:bCs/>
                <w:sz w:val="24"/>
                <w:szCs w:val="24"/>
              </w:rPr>
              <w:t xml:space="preserve"> класс)</w:t>
            </w:r>
          </w:p>
          <w:p w:rsidR="00D07EDD" w:rsidRDefault="00D07EDD" w:rsidP="00D07EDD">
            <w:pPr>
              <w:spacing w:after="0" w:line="240" w:lineRule="auto"/>
              <w:ind w:left="113" w:right="113"/>
              <w:jc w:val="both"/>
              <w:rPr>
                <w:rFonts w:ascii="Times New Roman" w:hAnsi="Times New Roman" w:cs="Times New Roman"/>
                <w:b/>
                <w:i/>
                <w:color w:val="auto"/>
                <w:sz w:val="28"/>
                <w:szCs w:val="28"/>
              </w:rPr>
            </w:pPr>
          </w:p>
        </w:tc>
        <w:tc>
          <w:tcPr>
            <w:tcW w:w="5245" w:type="dxa"/>
          </w:tcPr>
          <w:p w:rsidR="00D07EDD" w:rsidRPr="00B52941" w:rsidRDefault="00D07EDD" w:rsidP="007B1A6C">
            <w:pPr>
              <w:suppressAutoHyphens w:val="0"/>
              <w:spacing w:after="0" w:line="240" w:lineRule="auto"/>
              <w:ind w:firstLine="709"/>
              <w:jc w:val="both"/>
              <w:rPr>
                <w:rFonts w:ascii="Times New Roman" w:hAnsi="Times New Roman" w:cs="Times New Roman"/>
                <w:sz w:val="24"/>
                <w:szCs w:val="24"/>
              </w:rPr>
            </w:pPr>
            <w:r w:rsidRPr="00B52941">
              <w:rPr>
                <w:rFonts w:ascii="Times New Roman" w:hAnsi="Times New Roman" w:cs="Times New Roman"/>
                <w:sz w:val="24"/>
                <w:szCs w:val="24"/>
              </w:rPr>
              <w:t>знание</w:t>
            </w:r>
            <w:r w:rsidRPr="00B52941">
              <w:rPr>
                <w:rFonts w:ascii="Times New Roman" w:hAnsi="Times New Roman" w:cs="Times New Roman"/>
                <w:color w:val="auto"/>
                <w:sz w:val="24"/>
                <w:szCs w:val="24"/>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tc>
        <w:tc>
          <w:tcPr>
            <w:tcW w:w="4360" w:type="dxa"/>
          </w:tcPr>
          <w:p w:rsidR="00D07EDD" w:rsidRPr="00B52941" w:rsidRDefault="00D07EDD" w:rsidP="00D07EDD">
            <w:pPr>
              <w:suppressAutoHyphens w:val="0"/>
              <w:spacing w:after="0" w:line="240" w:lineRule="auto"/>
              <w:ind w:firstLine="709"/>
              <w:jc w:val="both"/>
              <w:rPr>
                <w:rFonts w:ascii="Times New Roman" w:hAnsi="Times New Roman" w:cs="Times New Roman"/>
                <w:sz w:val="24"/>
                <w:szCs w:val="24"/>
              </w:rPr>
            </w:pPr>
            <w:r w:rsidRPr="00B52941">
              <w:rPr>
                <w:rFonts w:ascii="Times New Roman" w:hAnsi="Times New Roman" w:cs="Times New Roman"/>
                <w:sz w:val="24"/>
                <w:szCs w:val="24"/>
              </w:rPr>
              <w:t>знание</w:t>
            </w:r>
            <w:r w:rsidRPr="00B52941">
              <w:rPr>
                <w:rFonts w:ascii="Times New Roman" w:hAnsi="Times New Roman" w:cs="Times New Roman"/>
                <w:color w:val="auto"/>
                <w:sz w:val="24"/>
                <w:szCs w:val="24"/>
              </w:rPr>
              <w:t xml:space="preserve"> названий жанров изобразительного искусства (портрет, натюрморт, пейзаж и др.);</w:t>
            </w:r>
          </w:p>
          <w:p w:rsidR="00D07EDD" w:rsidRPr="00B52941" w:rsidRDefault="00D07EDD" w:rsidP="007B1A6C">
            <w:pPr>
              <w:pStyle w:val="aff2"/>
              <w:shd w:val="clear" w:color="auto" w:fill="FFFFFF"/>
              <w:spacing w:after="0" w:line="240" w:lineRule="auto"/>
              <w:ind w:left="0" w:firstLine="709"/>
              <w:jc w:val="both"/>
              <w:rPr>
                <w:rFonts w:ascii="Times New Roman" w:hAnsi="Times New Roman"/>
                <w:bCs/>
                <w:sz w:val="24"/>
                <w:szCs w:val="24"/>
              </w:rPr>
            </w:pPr>
          </w:p>
        </w:tc>
      </w:tr>
      <w:tr w:rsidR="00D07EDD" w:rsidTr="00911488">
        <w:tc>
          <w:tcPr>
            <w:tcW w:w="851" w:type="dxa"/>
            <w:vMerge/>
          </w:tcPr>
          <w:p w:rsidR="00D07EDD" w:rsidRDefault="00D07EDD" w:rsidP="00DF4976">
            <w:pPr>
              <w:spacing w:after="0" w:line="240" w:lineRule="auto"/>
              <w:jc w:val="both"/>
              <w:rPr>
                <w:rFonts w:ascii="Times New Roman" w:hAnsi="Times New Roman" w:cs="Times New Roman"/>
                <w:b/>
                <w:i/>
                <w:color w:val="auto"/>
                <w:sz w:val="28"/>
                <w:szCs w:val="28"/>
              </w:rPr>
            </w:pPr>
          </w:p>
        </w:tc>
        <w:tc>
          <w:tcPr>
            <w:tcW w:w="5245" w:type="dxa"/>
          </w:tcPr>
          <w:p w:rsidR="00D07EDD" w:rsidRPr="00B52941" w:rsidRDefault="00D07EDD" w:rsidP="007B1A6C">
            <w:pPr>
              <w:suppressAutoHyphens w:val="0"/>
              <w:spacing w:after="0" w:line="240" w:lineRule="auto"/>
              <w:ind w:firstLine="709"/>
              <w:jc w:val="both"/>
              <w:rPr>
                <w:rFonts w:ascii="Times New Roman" w:hAnsi="Times New Roman" w:cs="Times New Roman"/>
                <w:sz w:val="24"/>
                <w:szCs w:val="24"/>
              </w:rPr>
            </w:pPr>
            <w:r w:rsidRPr="00B52941">
              <w:rPr>
                <w:rFonts w:ascii="Times New Roman" w:hAnsi="Times New Roman" w:cs="Times New Roman"/>
                <w:sz w:val="24"/>
                <w:szCs w:val="24"/>
              </w:rPr>
              <w:t>знание</w:t>
            </w:r>
            <w:r w:rsidRPr="00B52941">
              <w:rPr>
                <w:rFonts w:ascii="Times New Roman" w:hAnsi="Times New Roman" w:cs="Times New Roman"/>
                <w:color w:val="auto"/>
                <w:sz w:val="24"/>
                <w:szCs w:val="24"/>
              </w:rPr>
              <w:t xml:space="preserve"> элементарных правил композиции, цветоведения, передачи формы предмета и др.;</w:t>
            </w:r>
          </w:p>
        </w:tc>
        <w:tc>
          <w:tcPr>
            <w:tcW w:w="4360" w:type="dxa"/>
          </w:tcPr>
          <w:p w:rsidR="00D07EDD" w:rsidRPr="00B52941" w:rsidRDefault="00D07EDD" w:rsidP="00D07EDD">
            <w:pPr>
              <w:suppressAutoHyphens w:val="0"/>
              <w:spacing w:after="0" w:line="240" w:lineRule="auto"/>
              <w:ind w:firstLine="709"/>
              <w:jc w:val="both"/>
              <w:rPr>
                <w:rFonts w:ascii="Times New Roman" w:hAnsi="Times New Roman" w:cs="Times New Roman"/>
                <w:sz w:val="24"/>
                <w:szCs w:val="24"/>
              </w:rPr>
            </w:pPr>
            <w:r w:rsidRPr="00B52941">
              <w:rPr>
                <w:rFonts w:ascii="Times New Roman" w:hAnsi="Times New Roman" w:cs="Times New Roman"/>
                <w:sz w:val="24"/>
                <w:szCs w:val="24"/>
              </w:rPr>
              <w:t>знание</w:t>
            </w:r>
            <w:r w:rsidRPr="00B52941">
              <w:rPr>
                <w:rFonts w:ascii="Times New Roman" w:hAnsi="Times New Roman" w:cs="Times New Roman"/>
                <w:color w:val="auto"/>
                <w:sz w:val="24"/>
                <w:szCs w:val="24"/>
              </w:rPr>
              <w:t xml:space="preserve"> названий некоторых народных и национальных промыслов (Дымково, Гжель, Городец, Хохлома и др.);</w:t>
            </w:r>
          </w:p>
        </w:tc>
      </w:tr>
      <w:tr w:rsidR="00D07EDD" w:rsidTr="00911488">
        <w:tc>
          <w:tcPr>
            <w:tcW w:w="851" w:type="dxa"/>
            <w:vMerge/>
          </w:tcPr>
          <w:p w:rsidR="00D07EDD" w:rsidRDefault="00D07EDD" w:rsidP="00DF4976">
            <w:pPr>
              <w:spacing w:after="0" w:line="240" w:lineRule="auto"/>
              <w:jc w:val="both"/>
              <w:rPr>
                <w:rFonts w:ascii="Times New Roman" w:hAnsi="Times New Roman" w:cs="Times New Roman"/>
                <w:b/>
                <w:i/>
                <w:color w:val="auto"/>
                <w:sz w:val="28"/>
                <w:szCs w:val="28"/>
              </w:rPr>
            </w:pPr>
          </w:p>
        </w:tc>
        <w:tc>
          <w:tcPr>
            <w:tcW w:w="5245" w:type="dxa"/>
          </w:tcPr>
          <w:p w:rsidR="00D07EDD" w:rsidRPr="00B52941" w:rsidRDefault="00D07EDD" w:rsidP="007B1A6C">
            <w:pPr>
              <w:suppressAutoHyphens w:val="0"/>
              <w:spacing w:after="0" w:line="240" w:lineRule="auto"/>
              <w:ind w:firstLine="709"/>
              <w:jc w:val="both"/>
              <w:rPr>
                <w:rFonts w:ascii="Times New Roman" w:hAnsi="Times New Roman" w:cs="Times New Roman"/>
                <w:sz w:val="24"/>
                <w:szCs w:val="24"/>
              </w:rPr>
            </w:pPr>
            <w:r w:rsidRPr="00B52941">
              <w:rPr>
                <w:rFonts w:ascii="Times New Roman" w:hAnsi="Times New Roman" w:cs="Times New Roman"/>
                <w:sz w:val="24"/>
                <w:szCs w:val="24"/>
              </w:rPr>
              <w:t>знание</w:t>
            </w:r>
            <w:r w:rsidRPr="00B52941">
              <w:rPr>
                <w:rFonts w:ascii="Times New Roman" w:hAnsi="Times New Roman" w:cs="Times New Roman"/>
                <w:color w:val="auto"/>
                <w:sz w:val="24"/>
                <w:szCs w:val="24"/>
              </w:rPr>
              <w:t xml:space="preserve"> некоторых выразительных средств изобразительного искусства: «изобразительная поверхность», «точка», «линия», «штриховка», «пятно», «цвет»;</w:t>
            </w:r>
          </w:p>
        </w:tc>
        <w:tc>
          <w:tcPr>
            <w:tcW w:w="4360" w:type="dxa"/>
          </w:tcPr>
          <w:p w:rsidR="00D07EDD" w:rsidRPr="00B52941" w:rsidRDefault="00D07EDD" w:rsidP="00D07EDD">
            <w:pPr>
              <w:suppressAutoHyphens w:val="0"/>
              <w:spacing w:after="0" w:line="240" w:lineRule="auto"/>
              <w:ind w:firstLine="709"/>
              <w:jc w:val="both"/>
              <w:rPr>
                <w:rFonts w:ascii="Times New Roman" w:hAnsi="Times New Roman" w:cs="Times New Roman"/>
                <w:sz w:val="24"/>
                <w:szCs w:val="24"/>
              </w:rPr>
            </w:pPr>
            <w:r w:rsidRPr="00B52941">
              <w:rPr>
                <w:rFonts w:ascii="Times New Roman" w:hAnsi="Times New Roman" w:cs="Times New Roman"/>
                <w:sz w:val="24"/>
                <w:szCs w:val="24"/>
              </w:rPr>
              <w:t>знание</w:t>
            </w:r>
            <w:r w:rsidRPr="00B52941">
              <w:rPr>
                <w:rFonts w:ascii="Times New Roman" w:hAnsi="Times New Roman" w:cs="Times New Roman"/>
                <w:color w:val="auto"/>
                <w:sz w:val="24"/>
                <w:szCs w:val="24"/>
              </w:rPr>
              <w:t xml:space="preserve"> основных особенностей некоторых материалов, используемых в рисовании, лепке и аппликации;</w:t>
            </w:r>
          </w:p>
        </w:tc>
      </w:tr>
      <w:tr w:rsidR="00D07EDD" w:rsidTr="00911488">
        <w:tc>
          <w:tcPr>
            <w:tcW w:w="851" w:type="dxa"/>
            <w:vMerge/>
          </w:tcPr>
          <w:p w:rsidR="00D07EDD" w:rsidRDefault="00D07EDD" w:rsidP="00DF4976">
            <w:pPr>
              <w:spacing w:after="0" w:line="240" w:lineRule="auto"/>
              <w:jc w:val="both"/>
              <w:rPr>
                <w:rFonts w:ascii="Times New Roman" w:hAnsi="Times New Roman" w:cs="Times New Roman"/>
                <w:b/>
                <w:i/>
                <w:color w:val="auto"/>
                <w:sz w:val="28"/>
                <w:szCs w:val="28"/>
              </w:rPr>
            </w:pPr>
          </w:p>
        </w:tc>
        <w:tc>
          <w:tcPr>
            <w:tcW w:w="5245" w:type="dxa"/>
          </w:tcPr>
          <w:p w:rsidR="00D07EDD" w:rsidRPr="00B52941" w:rsidRDefault="00D07EDD" w:rsidP="007B1A6C">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 xml:space="preserve">пользование </w:t>
            </w:r>
            <w:r w:rsidRPr="00B52941">
              <w:rPr>
                <w:rFonts w:ascii="Times New Roman" w:hAnsi="Times New Roman"/>
                <w:bCs/>
                <w:sz w:val="24"/>
                <w:szCs w:val="24"/>
              </w:rPr>
              <w:t>материалами для рисования, аппликации, лепки;</w:t>
            </w:r>
          </w:p>
        </w:tc>
        <w:tc>
          <w:tcPr>
            <w:tcW w:w="4360" w:type="dxa"/>
          </w:tcPr>
          <w:p w:rsidR="00D07EDD" w:rsidRPr="00B52941" w:rsidRDefault="00D07EDD" w:rsidP="00D07EDD">
            <w:pPr>
              <w:suppressAutoHyphens w:val="0"/>
              <w:spacing w:after="0" w:line="240" w:lineRule="auto"/>
              <w:ind w:firstLine="709"/>
              <w:jc w:val="both"/>
              <w:rPr>
                <w:rFonts w:ascii="Times New Roman" w:hAnsi="Times New Roman" w:cs="Times New Roman"/>
                <w:sz w:val="24"/>
                <w:szCs w:val="24"/>
              </w:rPr>
            </w:pPr>
            <w:r w:rsidRPr="00B52941">
              <w:rPr>
                <w:rFonts w:ascii="Times New Roman" w:hAnsi="Times New Roman" w:cs="Times New Roman"/>
                <w:sz w:val="24"/>
                <w:szCs w:val="24"/>
              </w:rPr>
              <w:t>знание</w:t>
            </w:r>
            <w:r w:rsidRPr="00B52941">
              <w:rPr>
                <w:rFonts w:ascii="Times New Roman" w:hAnsi="Times New Roman" w:cs="Times New Roman"/>
                <w:color w:val="auto"/>
                <w:sz w:val="24"/>
                <w:szCs w:val="24"/>
              </w:rPr>
              <w:t xml:space="preserve"> выразительных средств изобразительного искусства: «изобразительная поверхность», «точка», «линия», «штриховка», «контур», «пятно», «цвет», объем и др.;</w:t>
            </w:r>
          </w:p>
        </w:tc>
      </w:tr>
      <w:tr w:rsidR="00D07EDD" w:rsidTr="00911488">
        <w:tc>
          <w:tcPr>
            <w:tcW w:w="851" w:type="dxa"/>
            <w:vMerge/>
          </w:tcPr>
          <w:p w:rsidR="00D07EDD" w:rsidRDefault="00D07EDD" w:rsidP="00DF4976">
            <w:pPr>
              <w:spacing w:after="0" w:line="240" w:lineRule="auto"/>
              <w:jc w:val="both"/>
              <w:rPr>
                <w:rFonts w:ascii="Times New Roman" w:hAnsi="Times New Roman" w:cs="Times New Roman"/>
                <w:b/>
                <w:i/>
                <w:color w:val="auto"/>
                <w:sz w:val="28"/>
                <w:szCs w:val="28"/>
              </w:rPr>
            </w:pPr>
          </w:p>
        </w:tc>
        <w:tc>
          <w:tcPr>
            <w:tcW w:w="5245" w:type="dxa"/>
          </w:tcPr>
          <w:p w:rsidR="00D07EDD" w:rsidRPr="00B52941" w:rsidRDefault="00D07EDD" w:rsidP="007B1A6C">
            <w:pPr>
              <w:suppressAutoHyphens w:val="0"/>
              <w:spacing w:after="0" w:line="240" w:lineRule="auto"/>
              <w:ind w:firstLine="709"/>
              <w:jc w:val="both"/>
              <w:rPr>
                <w:rFonts w:ascii="Times New Roman" w:hAnsi="Times New Roman" w:cs="Times New Roman"/>
                <w:sz w:val="24"/>
                <w:szCs w:val="24"/>
              </w:rPr>
            </w:pPr>
            <w:r w:rsidRPr="00B52941">
              <w:rPr>
                <w:rFonts w:ascii="Times New Roman" w:hAnsi="Times New Roman" w:cs="Times New Roman"/>
                <w:sz w:val="24"/>
                <w:szCs w:val="24"/>
              </w:rPr>
              <w:t>знание</w:t>
            </w:r>
            <w:r w:rsidRPr="00B52941">
              <w:rPr>
                <w:rFonts w:ascii="Times New Roman" w:hAnsi="Times New Roman" w:cs="Times New Roman"/>
                <w:color w:val="auto"/>
                <w:sz w:val="24"/>
                <w:szCs w:val="24"/>
              </w:rPr>
              <w:t xml:space="preserve"> названий предметов, подлежащих рисованию, лепке и аппликации;</w:t>
            </w:r>
          </w:p>
        </w:tc>
        <w:tc>
          <w:tcPr>
            <w:tcW w:w="4360" w:type="dxa"/>
          </w:tcPr>
          <w:p w:rsidR="00D07EDD" w:rsidRPr="00B52941" w:rsidRDefault="00D07EDD" w:rsidP="00D07EDD">
            <w:pPr>
              <w:suppressAutoHyphens w:val="0"/>
              <w:spacing w:after="0" w:line="240" w:lineRule="auto"/>
              <w:ind w:firstLine="709"/>
              <w:jc w:val="both"/>
              <w:rPr>
                <w:rFonts w:ascii="Times New Roman" w:hAnsi="Times New Roman" w:cs="Times New Roman"/>
                <w:color w:val="auto"/>
                <w:sz w:val="24"/>
                <w:szCs w:val="24"/>
              </w:rPr>
            </w:pPr>
            <w:r w:rsidRPr="00B52941">
              <w:rPr>
                <w:rFonts w:ascii="Times New Roman" w:hAnsi="Times New Roman" w:cs="Times New Roman"/>
                <w:sz w:val="24"/>
                <w:szCs w:val="24"/>
              </w:rPr>
              <w:t>знание</w:t>
            </w:r>
            <w:r w:rsidRPr="00B52941">
              <w:rPr>
                <w:rFonts w:ascii="Times New Roman" w:hAnsi="Times New Roman" w:cs="Times New Roman"/>
                <w:color w:val="auto"/>
                <w:sz w:val="24"/>
                <w:szCs w:val="24"/>
              </w:rPr>
              <w:t xml:space="preserve"> правил цветоведения, светотени, перспективы; построения орнамента, стилизации формы предмета и др.;</w:t>
            </w:r>
          </w:p>
        </w:tc>
      </w:tr>
      <w:tr w:rsidR="00D07EDD" w:rsidTr="00911488">
        <w:tc>
          <w:tcPr>
            <w:tcW w:w="851" w:type="dxa"/>
            <w:vMerge/>
          </w:tcPr>
          <w:p w:rsidR="00D07EDD" w:rsidRDefault="00D07EDD" w:rsidP="00DF4976">
            <w:pPr>
              <w:spacing w:after="0" w:line="240" w:lineRule="auto"/>
              <w:jc w:val="both"/>
              <w:rPr>
                <w:rFonts w:ascii="Times New Roman" w:hAnsi="Times New Roman" w:cs="Times New Roman"/>
                <w:b/>
                <w:i/>
                <w:color w:val="auto"/>
                <w:sz w:val="28"/>
                <w:szCs w:val="28"/>
              </w:rPr>
            </w:pPr>
          </w:p>
        </w:tc>
        <w:tc>
          <w:tcPr>
            <w:tcW w:w="5245" w:type="dxa"/>
          </w:tcPr>
          <w:p w:rsidR="00D07EDD" w:rsidRPr="00B52941" w:rsidRDefault="00D07EDD" w:rsidP="007B1A6C">
            <w:pPr>
              <w:suppressAutoHyphens w:val="0"/>
              <w:spacing w:after="0" w:line="240" w:lineRule="auto"/>
              <w:ind w:firstLine="709"/>
              <w:jc w:val="both"/>
              <w:rPr>
                <w:rFonts w:ascii="Times New Roman" w:hAnsi="Times New Roman" w:cs="Times New Roman"/>
                <w:color w:val="auto"/>
                <w:sz w:val="24"/>
                <w:szCs w:val="24"/>
              </w:rPr>
            </w:pPr>
            <w:r w:rsidRPr="00B52941">
              <w:rPr>
                <w:rFonts w:ascii="Times New Roman" w:hAnsi="Times New Roman" w:cs="Times New Roman"/>
                <w:sz w:val="24"/>
                <w:szCs w:val="24"/>
              </w:rPr>
              <w:t>знание</w:t>
            </w:r>
            <w:r w:rsidRPr="00B52941">
              <w:rPr>
                <w:rFonts w:ascii="Times New Roman" w:hAnsi="Times New Roman" w:cs="Times New Roman"/>
                <w:color w:val="auto"/>
                <w:sz w:val="24"/>
                <w:szCs w:val="24"/>
              </w:rPr>
              <w:t xml:space="preserve"> названий некоторых народных и национальных промыслов, изготавливающих игрушки: Дымково, Гжель, Городец, Каргополь и др.;</w:t>
            </w:r>
          </w:p>
        </w:tc>
        <w:tc>
          <w:tcPr>
            <w:tcW w:w="4360" w:type="dxa"/>
          </w:tcPr>
          <w:p w:rsidR="00D07EDD" w:rsidRPr="00B52941" w:rsidRDefault="00D07EDD" w:rsidP="00D07EDD">
            <w:pPr>
              <w:suppressAutoHyphens w:val="0"/>
              <w:spacing w:after="0" w:line="240" w:lineRule="auto"/>
              <w:ind w:firstLine="709"/>
              <w:jc w:val="both"/>
              <w:rPr>
                <w:rFonts w:ascii="Times New Roman" w:hAnsi="Times New Roman" w:cs="Times New Roman"/>
                <w:bCs/>
                <w:color w:val="auto"/>
                <w:sz w:val="24"/>
                <w:szCs w:val="24"/>
              </w:rPr>
            </w:pPr>
            <w:r w:rsidRPr="00B52941">
              <w:rPr>
                <w:rFonts w:ascii="Times New Roman" w:hAnsi="Times New Roman" w:cs="Times New Roman"/>
                <w:color w:val="auto"/>
                <w:sz w:val="24"/>
                <w:szCs w:val="24"/>
              </w:rPr>
              <w:t xml:space="preserve">знание видов аппликации </w:t>
            </w:r>
            <w:r w:rsidRPr="00B52941">
              <w:rPr>
                <w:rFonts w:ascii="Times New Roman" w:hAnsi="Times New Roman" w:cs="Times New Roman"/>
                <w:bCs/>
                <w:color w:val="auto"/>
                <w:sz w:val="24"/>
                <w:szCs w:val="24"/>
              </w:rPr>
              <w:t>(предметная, сюжетная, декоративная);</w:t>
            </w:r>
          </w:p>
          <w:p w:rsidR="00D07EDD" w:rsidRPr="00B52941" w:rsidRDefault="00D07EDD" w:rsidP="007B1A6C">
            <w:pPr>
              <w:pStyle w:val="aff2"/>
              <w:shd w:val="clear" w:color="auto" w:fill="FFFFFF"/>
              <w:spacing w:after="0" w:line="240" w:lineRule="auto"/>
              <w:ind w:left="0" w:firstLine="709"/>
              <w:jc w:val="both"/>
              <w:rPr>
                <w:rFonts w:ascii="Times New Roman" w:hAnsi="Times New Roman"/>
                <w:bCs/>
                <w:sz w:val="24"/>
                <w:szCs w:val="24"/>
              </w:rPr>
            </w:pPr>
          </w:p>
        </w:tc>
      </w:tr>
      <w:tr w:rsidR="00D07EDD" w:rsidTr="00911488">
        <w:tc>
          <w:tcPr>
            <w:tcW w:w="851" w:type="dxa"/>
            <w:vMerge/>
          </w:tcPr>
          <w:p w:rsidR="00D07EDD" w:rsidRDefault="00D07EDD" w:rsidP="00DF4976">
            <w:pPr>
              <w:spacing w:after="0" w:line="240" w:lineRule="auto"/>
              <w:jc w:val="both"/>
              <w:rPr>
                <w:rFonts w:ascii="Times New Roman" w:hAnsi="Times New Roman" w:cs="Times New Roman"/>
                <w:b/>
                <w:i/>
                <w:color w:val="auto"/>
                <w:sz w:val="28"/>
                <w:szCs w:val="28"/>
              </w:rPr>
            </w:pPr>
          </w:p>
        </w:tc>
        <w:tc>
          <w:tcPr>
            <w:tcW w:w="5245" w:type="dxa"/>
          </w:tcPr>
          <w:p w:rsidR="00D07EDD" w:rsidRPr="00B52941" w:rsidRDefault="00D07EDD" w:rsidP="007B1A6C">
            <w:pPr>
              <w:suppressAutoHyphens w:val="0"/>
              <w:spacing w:after="0" w:line="240" w:lineRule="auto"/>
              <w:ind w:firstLine="709"/>
              <w:jc w:val="both"/>
              <w:rPr>
                <w:rFonts w:ascii="Times New Roman" w:hAnsi="Times New Roman" w:cs="Times New Roman"/>
                <w:color w:val="auto"/>
                <w:sz w:val="24"/>
                <w:szCs w:val="24"/>
              </w:rPr>
            </w:pPr>
            <w:r w:rsidRPr="00B52941">
              <w:rPr>
                <w:rFonts w:ascii="Times New Roman" w:hAnsi="Times New Roman" w:cs="Times New Roman"/>
                <w:color w:val="auto"/>
                <w:sz w:val="24"/>
                <w:szCs w:val="24"/>
              </w:rPr>
              <w:t>организация рабочего места в зависимости от характера выполняемой работы;</w:t>
            </w:r>
          </w:p>
        </w:tc>
        <w:tc>
          <w:tcPr>
            <w:tcW w:w="4360" w:type="dxa"/>
          </w:tcPr>
          <w:p w:rsidR="00D07EDD" w:rsidRPr="00B52941" w:rsidRDefault="00D07EDD" w:rsidP="00D07EDD">
            <w:pPr>
              <w:suppressAutoHyphens w:val="0"/>
              <w:spacing w:after="0" w:line="240" w:lineRule="auto"/>
              <w:ind w:firstLine="709"/>
              <w:jc w:val="both"/>
              <w:rPr>
                <w:rFonts w:ascii="Times New Roman" w:hAnsi="Times New Roman" w:cs="Times New Roman"/>
                <w:color w:val="auto"/>
                <w:sz w:val="24"/>
                <w:szCs w:val="24"/>
              </w:rPr>
            </w:pPr>
            <w:r w:rsidRPr="00B52941">
              <w:rPr>
                <w:rFonts w:ascii="Times New Roman" w:hAnsi="Times New Roman" w:cs="Times New Roman"/>
                <w:bCs/>
                <w:color w:val="auto"/>
                <w:sz w:val="24"/>
                <w:szCs w:val="24"/>
              </w:rPr>
              <w:t>знание способов лепки (конструктивный, пластический, комбинированный);</w:t>
            </w:r>
          </w:p>
        </w:tc>
      </w:tr>
      <w:tr w:rsidR="00D07EDD" w:rsidTr="00911488">
        <w:tc>
          <w:tcPr>
            <w:tcW w:w="851" w:type="dxa"/>
            <w:vMerge/>
          </w:tcPr>
          <w:p w:rsidR="00D07EDD" w:rsidRDefault="00D07EDD" w:rsidP="00DF4976">
            <w:pPr>
              <w:spacing w:after="0" w:line="240" w:lineRule="auto"/>
              <w:jc w:val="both"/>
              <w:rPr>
                <w:rFonts w:ascii="Times New Roman" w:hAnsi="Times New Roman" w:cs="Times New Roman"/>
                <w:b/>
                <w:i/>
                <w:color w:val="auto"/>
                <w:sz w:val="28"/>
                <w:szCs w:val="28"/>
              </w:rPr>
            </w:pPr>
          </w:p>
        </w:tc>
        <w:tc>
          <w:tcPr>
            <w:tcW w:w="5245" w:type="dxa"/>
          </w:tcPr>
          <w:p w:rsidR="00D07EDD" w:rsidRPr="00B52941" w:rsidRDefault="00D07EDD" w:rsidP="007B1A6C">
            <w:pPr>
              <w:suppressAutoHyphens w:val="0"/>
              <w:spacing w:after="0" w:line="240" w:lineRule="auto"/>
              <w:ind w:firstLine="709"/>
              <w:jc w:val="both"/>
              <w:rPr>
                <w:rFonts w:ascii="Times New Roman" w:hAnsi="Times New Roman" w:cs="Times New Roman"/>
                <w:color w:val="auto"/>
                <w:sz w:val="24"/>
                <w:szCs w:val="24"/>
              </w:rPr>
            </w:pPr>
            <w:r w:rsidRPr="00B52941">
              <w:rPr>
                <w:rFonts w:ascii="Times New Roman" w:hAnsi="Times New Roman" w:cs="Times New Roman"/>
                <w:color w:val="auto"/>
                <w:sz w:val="24"/>
                <w:szCs w:val="24"/>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tc>
        <w:tc>
          <w:tcPr>
            <w:tcW w:w="4360" w:type="dxa"/>
          </w:tcPr>
          <w:p w:rsidR="00D07EDD" w:rsidRPr="00B52941" w:rsidRDefault="00D07EDD" w:rsidP="00D07EDD">
            <w:pPr>
              <w:suppressAutoHyphens w:val="0"/>
              <w:spacing w:after="0" w:line="240" w:lineRule="auto"/>
              <w:ind w:firstLine="709"/>
              <w:jc w:val="both"/>
              <w:rPr>
                <w:rFonts w:ascii="Times New Roman" w:hAnsi="Times New Roman" w:cs="Times New Roman"/>
                <w:color w:val="auto"/>
                <w:sz w:val="24"/>
                <w:szCs w:val="24"/>
              </w:rPr>
            </w:pPr>
            <w:r w:rsidRPr="00B52941">
              <w:rPr>
                <w:rFonts w:ascii="Times New Roman" w:hAnsi="Times New Roman" w:cs="Times New Roman"/>
                <w:color w:val="auto"/>
                <w:sz w:val="24"/>
                <w:szCs w:val="24"/>
              </w:rPr>
              <w:t xml:space="preserve">нахождение необходимой для выполнения работы информации в материалах учебника, рабочей тетради; </w:t>
            </w:r>
          </w:p>
          <w:p w:rsidR="00D07EDD" w:rsidRPr="00B52941" w:rsidRDefault="00D07EDD" w:rsidP="007B1A6C">
            <w:pPr>
              <w:pStyle w:val="aff2"/>
              <w:shd w:val="clear" w:color="auto" w:fill="FFFFFF"/>
              <w:spacing w:after="0" w:line="240" w:lineRule="auto"/>
              <w:ind w:left="0" w:firstLine="709"/>
              <w:jc w:val="both"/>
              <w:rPr>
                <w:rFonts w:ascii="Times New Roman" w:hAnsi="Times New Roman"/>
                <w:bCs/>
                <w:sz w:val="24"/>
                <w:szCs w:val="24"/>
              </w:rPr>
            </w:pPr>
          </w:p>
        </w:tc>
      </w:tr>
      <w:tr w:rsidR="00D07EDD" w:rsidTr="00911488">
        <w:tc>
          <w:tcPr>
            <w:tcW w:w="851" w:type="dxa"/>
            <w:vMerge/>
          </w:tcPr>
          <w:p w:rsidR="00D07EDD" w:rsidRDefault="00D07EDD" w:rsidP="00DF4976">
            <w:pPr>
              <w:spacing w:after="0" w:line="240" w:lineRule="auto"/>
              <w:jc w:val="both"/>
              <w:rPr>
                <w:rFonts w:ascii="Times New Roman" w:hAnsi="Times New Roman" w:cs="Times New Roman"/>
                <w:b/>
                <w:i/>
                <w:color w:val="auto"/>
                <w:sz w:val="28"/>
                <w:szCs w:val="28"/>
              </w:rPr>
            </w:pPr>
          </w:p>
        </w:tc>
        <w:tc>
          <w:tcPr>
            <w:tcW w:w="5245" w:type="dxa"/>
          </w:tcPr>
          <w:p w:rsidR="00D07EDD" w:rsidRPr="00B52941" w:rsidRDefault="00D07EDD" w:rsidP="007B1A6C">
            <w:pPr>
              <w:suppressAutoHyphens w:val="0"/>
              <w:spacing w:after="0" w:line="240" w:lineRule="auto"/>
              <w:ind w:firstLine="709"/>
              <w:jc w:val="both"/>
              <w:rPr>
                <w:rFonts w:ascii="Times New Roman" w:hAnsi="Times New Roman" w:cs="Times New Roman"/>
                <w:color w:val="auto"/>
                <w:sz w:val="24"/>
                <w:szCs w:val="24"/>
              </w:rPr>
            </w:pPr>
            <w:r w:rsidRPr="00B52941">
              <w:rPr>
                <w:rFonts w:ascii="Times New Roman" w:hAnsi="Times New Roman" w:cs="Times New Roman"/>
                <w:color w:val="auto"/>
                <w:sz w:val="24"/>
                <w:szCs w:val="24"/>
              </w:rPr>
              <w:t>владение некоторыми приемами лепки (раскатывание, сплющивание, отщипывание) и аппликации (вырезание и наклеивание);</w:t>
            </w:r>
          </w:p>
        </w:tc>
        <w:tc>
          <w:tcPr>
            <w:tcW w:w="4360" w:type="dxa"/>
          </w:tcPr>
          <w:p w:rsidR="00D07EDD" w:rsidRPr="00B52941" w:rsidRDefault="00D07EDD" w:rsidP="00D07EDD">
            <w:pPr>
              <w:suppressAutoHyphens w:val="0"/>
              <w:spacing w:after="0" w:line="240" w:lineRule="auto"/>
              <w:ind w:firstLine="709"/>
              <w:jc w:val="both"/>
              <w:rPr>
                <w:rFonts w:ascii="Times New Roman" w:hAnsi="Times New Roman" w:cs="Times New Roman"/>
                <w:color w:val="auto"/>
                <w:sz w:val="24"/>
                <w:szCs w:val="24"/>
              </w:rPr>
            </w:pPr>
            <w:r w:rsidRPr="00B52941">
              <w:rPr>
                <w:rFonts w:ascii="Times New Roman" w:hAnsi="Times New Roman" w:cs="Times New Roman"/>
                <w:color w:val="auto"/>
                <w:sz w:val="24"/>
                <w:szCs w:val="24"/>
              </w:rPr>
              <w:t xml:space="preserve">следование при выполнении работы инструкциям учителя или инструкциям, представленным в других информационных источниках; </w:t>
            </w:r>
          </w:p>
        </w:tc>
      </w:tr>
      <w:tr w:rsidR="00D07EDD" w:rsidTr="00911488">
        <w:tc>
          <w:tcPr>
            <w:tcW w:w="851" w:type="dxa"/>
            <w:vMerge/>
          </w:tcPr>
          <w:p w:rsidR="00D07EDD" w:rsidRDefault="00D07EDD" w:rsidP="00DF4976">
            <w:pPr>
              <w:spacing w:after="0" w:line="240" w:lineRule="auto"/>
              <w:jc w:val="both"/>
              <w:rPr>
                <w:rFonts w:ascii="Times New Roman" w:hAnsi="Times New Roman" w:cs="Times New Roman"/>
                <w:b/>
                <w:i/>
                <w:color w:val="auto"/>
                <w:sz w:val="28"/>
                <w:szCs w:val="28"/>
              </w:rPr>
            </w:pPr>
          </w:p>
        </w:tc>
        <w:tc>
          <w:tcPr>
            <w:tcW w:w="5245" w:type="dxa"/>
          </w:tcPr>
          <w:p w:rsidR="00D07EDD" w:rsidRPr="00B52941" w:rsidRDefault="00D07EDD" w:rsidP="007B1A6C">
            <w:pPr>
              <w:suppressAutoHyphens w:val="0"/>
              <w:spacing w:after="0" w:line="240" w:lineRule="auto"/>
              <w:ind w:firstLine="709"/>
              <w:jc w:val="both"/>
              <w:rPr>
                <w:rFonts w:ascii="Times New Roman" w:hAnsi="Times New Roman" w:cs="Times New Roman"/>
                <w:color w:val="auto"/>
                <w:sz w:val="24"/>
                <w:szCs w:val="24"/>
              </w:rPr>
            </w:pPr>
            <w:r w:rsidRPr="00B52941">
              <w:rPr>
                <w:rFonts w:ascii="Times New Roman" w:hAnsi="Times New Roman" w:cs="Times New Roman"/>
                <w:color w:val="auto"/>
                <w:sz w:val="24"/>
                <w:szCs w:val="24"/>
              </w:rPr>
              <w:t>рисование по образцу</w:t>
            </w:r>
            <w:r w:rsidRPr="00B52941">
              <w:rPr>
                <w:rFonts w:ascii="Times New Roman" w:hAnsi="Times New Roman" w:cs="Times New Roman"/>
                <w:color w:val="FF0000"/>
                <w:sz w:val="24"/>
                <w:szCs w:val="24"/>
              </w:rPr>
              <w:t xml:space="preserve">, </w:t>
            </w:r>
            <w:r w:rsidRPr="00B52941">
              <w:rPr>
                <w:rFonts w:ascii="Times New Roman" w:hAnsi="Times New Roman" w:cs="Times New Roman"/>
                <w:color w:val="auto"/>
                <w:sz w:val="24"/>
                <w:szCs w:val="24"/>
              </w:rPr>
              <w:t xml:space="preserve">с натуры, по памяти, представлению, воображению предметов несложной формы и конструкции; передача в рисунке содержания несложных </w:t>
            </w:r>
            <w:r w:rsidRPr="00B52941">
              <w:rPr>
                <w:rFonts w:ascii="Times New Roman" w:hAnsi="Times New Roman" w:cs="Times New Roman"/>
                <w:color w:val="auto"/>
                <w:sz w:val="24"/>
                <w:szCs w:val="24"/>
              </w:rPr>
              <w:lastRenderedPageBreak/>
              <w:t>произведений в соответствии с темой;</w:t>
            </w:r>
          </w:p>
        </w:tc>
        <w:tc>
          <w:tcPr>
            <w:tcW w:w="4360" w:type="dxa"/>
          </w:tcPr>
          <w:p w:rsidR="00D07EDD" w:rsidRPr="00B52941" w:rsidRDefault="00D07EDD" w:rsidP="00D07EDD">
            <w:pPr>
              <w:suppressAutoHyphens w:val="0"/>
              <w:spacing w:after="0" w:line="240" w:lineRule="auto"/>
              <w:ind w:firstLine="709"/>
              <w:jc w:val="both"/>
              <w:rPr>
                <w:rFonts w:ascii="Times New Roman" w:hAnsi="Times New Roman" w:cs="Times New Roman"/>
                <w:bCs/>
                <w:sz w:val="24"/>
                <w:szCs w:val="24"/>
              </w:rPr>
            </w:pPr>
            <w:r w:rsidRPr="00B52941">
              <w:rPr>
                <w:rFonts w:ascii="Times New Roman" w:hAnsi="Times New Roman" w:cs="Times New Roman"/>
                <w:color w:val="auto"/>
                <w:sz w:val="24"/>
                <w:szCs w:val="24"/>
              </w:rPr>
              <w:lastRenderedPageBreak/>
              <w:t xml:space="preserve">оценка результатов собственной изобразительной деятельности и одноклассников (красиво, некрасиво, аккуратно, похоже на образец); </w:t>
            </w:r>
          </w:p>
          <w:p w:rsidR="00D07EDD" w:rsidRPr="00B52941" w:rsidRDefault="00D07EDD" w:rsidP="007B1A6C">
            <w:pPr>
              <w:pStyle w:val="aff2"/>
              <w:shd w:val="clear" w:color="auto" w:fill="FFFFFF"/>
              <w:spacing w:after="0" w:line="240" w:lineRule="auto"/>
              <w:ind w:left="0" w:firstLine="709"/>
              <w:jc w:val="both"/>
              <w:rPr>
                <w:rFonts w:ascii="Times New Roman" w:hAnsi="Times New Roman"/>
                <w:bCs/>
                <w:sz w:val="24"/>
                <w:szCs w:val="24"/>
              </w:rPr>
            </w:pPr>
          </w:p>
        </w:tc>
      </w:tr>
      <w:tr w:rsidR="00D07EDD" w:rsidTr="00911488">
        <w:tc>
          <w:tcPr>
            <w:tcW w:w="851" w:type="dxa"/>
            <w:vMerge/>
          </w:tcPr>
          <w:p w:rsidR="00D07EDD" w:rsidRDefault="00D07EDD" w:rsidP="00DF4976">
            <w:pPr>
              <w:spacing w:after="0" w:line="240" w:lineRule="auto"/>
              <w:jc w:val="both"/>
              <w:rPr>
                <w:rFonts w:ascii="Times New Roman" w:hAnsi="Times New Roman" w:cs="Times New Roman"/>
                <w:b/>
                <w:i/>
                <w:color w:val="auto"/>
                <w:sz w:val="28"/>
                <w:szCs w:val="28"/>
              </w:rPr>
            </w:pPr>
          </w:p>
        </w:tc>
        <w:tc>
          <w:tcPr>
            <w:tcW w:w="5245" w:type="dxa"/>
          </w:tcPr>
          <w:p w:rsidR="00D07EDD" w:rsidRPr="00B52941" w:rsidRDefault="00D07EDD" w:rsidP="007B1A6C">
            <w:pPr>
              <w:suppressAutoHyphens w:val="0"/>
              <w:spacing w:after="0" w:line="240" w:lineRule="auto"/>
              <w:ind w:firstLine="709"/>
              <w:jc w:val="both"/>
              <w:rPr>
                <w:rFonts w:ascii="Times New Roman" w:hAnsi="Times New Roman" w:cs="Times New Roman"/>
                <w:color w:val="auto"/>
                <w:sz w:val="24"/>
                <w:szCs w:val="24"/>
              </w:rPr>
            </w:pPr>
            <w:r w:rsidRPr="00B52941">
              <w:rPr>
                <w:rFonts w:ascii="Times New Roman" w:hAnsi="Times New Roman" w:cs="Times New Roman"/>
                <w:color w:val="auto"/>
                <w:sz w:val="24"/>
                <w:szCs w:val="24"/>
              </w:rPr>
              <w:t>применение приемов работы карандашом, гуашью,</w:t>
            </w:r>
            <w:r w:rsidRPr="00B52941">
              <w:rPr>
                <w:rFonts w:ascii="Times New Roman" w:hAnsi="Times New Roman" w:cs="Times New Roman"/>
                <w:color w:val="FF0000"/>
                <w:sz w:val="24"/>
                <w:szCs w:val="24"/>
              </w:rPr>
              <w:t xml:space="preserve"> </w:t>
            </w:r>
            <w:r w:rsidRPr="00B52941">
              <w:rPr>
                <w:rFonts w:ascii="Times New Roman" w:hAnsi="Times New Roman" w:cs="Times New Roman"/>
                <w:color w:val="auto"/>
                <w:sz w:val="24"/>
                <w:szCs w:val="24"/>
              </w:rPr>
              <w:t>акварельными красками с целью передачи фактуры предмета;</w:t>
            </w:r>
          </w:p>
        </w:tc>
        <w:tc>
          <w:tcPr>
            <w:tcW w:w="4360" w:type="dxa"/>
          </w:tcPr>
          <w:p w:rsidR="00D07EDD" w:rsidRPr="00B52941" w:rsidRDefault="00D07EDD" w:rsidP="00D07EDD">
            <w:pPr>
              <w:pStyle w:val="aff2"/>
              <w:spacing w:after="0" w:line="240" w:lineRule="auto"/>
              <w:ind w:left="0" w:firstLine="709"/>
              <w:jc w:val="both"/>
              <w:rPr>
                <w:rFonts w:ascii="Times New Roman" w:hAnsi="Times New Roman"/>
                <w:bCs/>
                <w:sz w:val="24"/>
                <w:szCs w:val="24"/>
              </w:rPr>
            </w:pPr>
            <w:r w:rsidRPr="00B52941">
              <w:rPr>
                <w:rFonts w:ascii="Times New Roman" w:hAnsi="Times New Roman"/>
                <w:bCs/>
                <w:sz w:val="24"/>
                <w:szCs w:val="24"/>
              </w:rPr>
              <w:t>использование разнообразных технологических способов выполнения аппликации;</w:t>
            </w:r>
          </w:p>
        </w:tc>
      </w:tr>
      <w:tr w:rsidR="00D07EDD" w:rsidTr="00911488">
        <w:tc>
          <w:tcPr>
            <w:tcW w:w="851" w:type="dxa"/>
            <w:vMerge/>
          </w:tcPr>
          <w:p w:rsidR="00D07EDD" w:rsidRDefault="00D07EDD" w:rsidP="00DF4976">
            <w:pPr>
              <w:spacing w:after="0" w:line="240" w:lineRule="auto"/>
              <w:jc w:val="both"/>
              <w:rPr>
                <w:rFonts w:ascii="Times New Roman" w:hAnsi="Times New Roman" w:cs="Times New Roman"/>
                <w:b/>
                <w:i/>
                <w:color w:val="auto"/>
                <w:sz w:val="28"/>
                <w:szCs w:val="28"/>
              </w:rPr>
            </w:pPr>
          </w:p>
        </w:tc>
        <w:tc>
          <w:tcPr>
            <w:tcW w:w="5245" w:type="dxa"/>
          </w:tcPr>
          <w:p w:rsidR="00D07EDD" w:rsidRPr="00B52941" w:rsidRDefault="00D07EDD" w:rsidP="007B1A6C">
            <w:pPr>
              <w:suppressAutoHyphens w:val="0"/>
              <w:spacing w:after="0" w:line="240" w:lineRule="auto"/>
              <w:ind w:firstLine="709"/>
              <w:jc w:val="both"/>
              <w:rPr>
                <w:rFonts w:ascii="Times New Roman" w:hAnsi="Times New Roman" w:cs="Times New Roman"/>
                <w:color w:val="auto"/>
                <w:sz w:val="24"/>
                <w:szCs w:val="24"/>
              </w:rPr>
            </w:pPr>
            <w:r w:rsidRPr="00B52941">
              <w:rPr>
                <w:rFonts w:ascii="Times New Roman" w:hAnsi="Times New Roman" w:cs="Times New Roman"/>
                <w:color w:val="auto"/>
                <w:sz w:val="24"/>
                <w:szCs w:val="24"/>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tc>
        <w:tc>
          <w:tcPr>
            <w:tcW w:w="4360" w:type="dxa"/>
          </w:tcPr>
          <w:p w:rsidR="00D07EDD" w:rsidRPr="00B52941" w:rsidRDefault="00D07EDD" w:rsidP="00D07EDD">
            <w:pPr>
              <w:pStyle w:val="aff2"/>
              <w:spacing w:after="0" w:line="240" w:lineRule="auto"/>
              <w:ind w:left="0" w:firstLine="709"/>
              <w:jc w:val="both"/>
              <w:rPr>
                <w:rFonts w:ascii="Times New Roman" w:hAnsi="Times New Roman"/>
                <w:sz w:val="24"/>
                <w:szCs w:val="24"/>
              </w:rPr>
            </w:pPr>
            <w:r w:rsidRPr="00B52941">
              <w:rPr>
                <w:rFonts w:ascii="Times New Roman" w:hAnsi="Times New Roman"/>
                <w:bCs/>
                <w:sz w:val="24"/>
                <w:szCs w:val="24"/>
              </w:rPr>
              <w:t>применение разных способов лепки;</w:t>
            </w:r>
          </w:p>
          <w:p w:rsidR="00D07EDD" w:rsidRPr="00B52941" w:rsidRDefault="00D07EDD" w:rsidP="007B1A6C">
            <w:pPr>
              <w:pStyle w:val="aff2"/>
              <w:shd w:val="clear" w:color="auto" w:fill="FFFFFF"/>
              <w:spacing w:after="0" w:line="240" w:lineRule="auto"/>
              <w:ind w:left="0" w:firstLine="709"/>
              <w:jc w:val="both"/>
              <w:rPr>
                <w:rFonts w:ascii="Times New Roman" w:hAnsi="Times New Roman"/>
                <w:bCs/>
                <w:sz w:val="24"/>
                <w:szCs w:val="24"/>
              </w:rPr>
            </w:pPr>
          </w:p>
        </w:tc>
      </w:tr>
      <w:tr w:rsidR="00D07EDD" w:rsidTr="00911488">
        <w:tc>
          <w:tcPr>
            <w:tcW w:w="851" w:type="dxa"/>
            <w:vMerge/>
          </w:tcPr>
          <w:p w:rsidR="00D07EDD" w:rsidRDefault="00D07EDD" w:rsidP="00DF4976">
            <w:pPr>
              <w:spacing w:after="0" w:line="240" w:lineRule="auto"/>
              <w:jc w:val="both"/>
              <w:rPr>
                <w:rFonts w:ascii="Times New Roman" w:hAnsi="Times New Roman" w:cs="Times New Roman"/>
                <w:b/>
                <w:i/>
                <w:color w:val="auto"/>
                <w:sz w:val="28"/>
                <w:szCs w:val="28"/>
              </w:rPr>
            </w:pPr>
          </w:p>
        </w:tc>
        <w:tc>
          <w:tcPr>
            <w:tcW w:w="5245" w:type="dxa"/>
          </w:tcPr>
          <w:p w:rsidR="00D07EDD" w:rsidRPr="00B52941" w:rsidRDefault="00D07EDD" w:rsidP="00D07EDD">
            <w:pPr>
              <w:suppressAutoHyphens w:val="0"/>
              <w:spacing w:after="0" w:line="240" w:lineRule="auto"/>
              <w:ind w:firstLine="709"/>
              <w:jc w:val="both"/>
              <w:rPr>
                <w:rFonts w:ascii="Times New Roman" w:hAnsi="Times New Roman" w:cs="Times New Roman"/>
                <w:color w:val="auto"/>
                <w:sz w:val="24"/>
                <w:szCs w:val="24"/>
              </w:rPr>
            </w:pPr>
            <w:r w:rsidRPr="00B52941">
              <w:rPr>
                <w:rFonts w:ascii="Times New Roman" w:hAnsi="Times New Roman" w:cs="Times New Roman"/>
                <w:color w:val="auto"/>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tc>
        <w:tc>
          <w:tcPr>
            <w:tcW w:w="4360" w:type="dxa"/>
          </w:tcPr>
          <w:p w:rsidR="00D07EDD" w:rsidRPr="00B52941" w:rsidRDefault="00D07EDD" w:rsidP="00D07EDD">
            <w:pPr>
              <w:suppressAutoHyphens w:val="0"/>
              <w:spacing w:after="0" w:line="240" w:lineRule="auto"/>
              <w:ind w:firstLine="709"/>
              <w:jc w:val="both"/>
              <w:rPr>
                <w:rFonts w:ascii="Times New Roman" w:hAnsi="Times New Roman" w:cs="Times New Roman"/>
                <w:color w:val="auto"/>
                <w:sz w:val="24"/>
                <w:szCs w:val="24"/>
              </w:rPr>
            </w:pPr>
            <w:r w:rsidRPr="00B52941">
              <w:rPr>
                <w:rFonts w:ascii="Times New Roman" w:hAnsi="Times New Roman" w:cs="Times New Roman"/>
                <w:color w:val="auto"/>
                <w:sz w:val="24"/>
                <w:szCs w:val="24"/>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tc>
      </w:tr>
      <w:tr w:rsidR="00D07EDD" w:rsidTr="00911488">
        <w:tc>
          <w:tcPr>
            <w:tcW w:w="851" w:type="dxa"/>
            <w:vMerge/>
          </w:tcPr>
          <w:p w:rsidR="00D07EDD" w:rsidRDefault="00D07EDD" w:rsidP="00DF4976">
            <w:pPr>
              <w:spacing w:after="0" w:line="240" w:lineRule="auto"/>
              <w:jc w:val="both"/>
              <w:rPr>
                <w:rFonts w:ascii="Times New Roman" w:hAnsi="Times New Roman" w:cs="Times New Roman"/>
                <w:b/>
                <w:i/>
                <w:color w:val="auto"/>
                <w:sz w:val="28"/>
                <w:szCs w:val="28"/>
              </w:rPr>
            </w:pPr>
          </w:p>
        </w:tc>
        <w:tc>
          <w:tcPr>
            <w:tcW w:w="5245" w:type="dxa"/>
          </w:tcPr>
          <w:p w:rsidR="00D07EDD" w:rsidRPr="00B52941" w:rsidRDefault="00D07EDD" w:rsidP="00D07EDD">
            <w:pPr>
              <w:suppressAutoHyphens w:val="0"/>
              <w:spacing w:after="0" w:line="240" w:lineRule="auto"/>
              <w:ind w:firstLine="709"/>
              <w:jc w:val="both"/>
              <w:rPr>
                <w:rFonts w:ascii="Times New Roman" w:hAnsi="Times New Roman" w:cs="Times New Roman"/>
                <w:bCs/>
                <w:sz w:val="24"/>
                <w:szCs w:val="24"/>
                <w:u w:val="single"/>
              </w:rPr>
            </w:pPr>
            <w:r w:rsidRPr="00B52941">
              <w:rPr>
                <w:rFonts w:ascii="Times New Roman" w:hAnsi="Times New Roman" w:cs="Times New Roman"/>
                <w:color w:val="auto"/>
                <w:sz w:val="24"/>
                <w:szCs w:val="24"/>
              </w:rPr>
              <w:t>узнавание и различение в книжных иллюстрациях и репродукциях изображенных предметов и действий.</w:t>
            </w:r>
          </w:p>
        </w:tc>
        <w:tc>
          <w:tcPr>
            <w:tcW w:w="4360" w:type="dxa"/>
          </w:tcPr>
          <w:p w:rsidR="00D07EDD" w:rsidRPr="00B52941" w:rsidRDefault="00D07EDD" w:rsidP="00D07EDD">
            <w:pPr>
              <w:suppressAutoHyphens w:val="0"/>
              <w:spacing w:after="0" w:line="240" w:lineRule="auto"/>
              <w:ind w:firstLine="709"/>
              <w:jc w:val="both"/>
              <w:rPr>
                <w:rFonts w:ascii="Times New Roman" w:hAnsi="Times New Roman" w:cs="Times New Roman"/>
                <w:color w:val="auto"/>
                <w:sz w:val="24"/>
                <w:szCs w:val="24"/>
              </w:rPr>
            </w:pPr>
            <w:r w:rsidRPr="00B52941">
              <w:rPr>
                <w:rFonts w:ascii="Times New Roman" w:hAnsi="Times New Roman" w:cs="Times New Roman"/>
                <w:color w:val="auto"/>
                <w:sz w:val="24"/>
                <w:szCs w:val="24"/>
              </w:rPr>
              <w:t>различение и передача в рисунке эмоционального состояния и своего отношения к природе, человеку, семье и обществу;</w:t>
            </w:r>
          </w:p>
        </w:tc>
      </w:tr>
      <w:tr w:rsidR="00D07EDD" w:rsidTr="00911488">
        <w:tc>
          <w:tcPr>
            <w:tcW w:w="851" w:type="dxa"/>
            <w:vMerge/>
          </w:tcPr>
          <w:p w:rsidR="00D07EDD" w:rsidRDefault="00D07EDD" w:rsidP="00DF4976">
            <w:pPr>
              <w:spacing w:after="0" w:line="240" w:lineRule="auto"/>
              <w:jc w:val="both"/>
              <w:rPr>
                <w:rFonts w:ascii="Times New Roman" w:hAnsi="Times New Roman" w:cs="Times New Roman"/>
                <w:b/>
                <w:i/>
                <w:color w:val="auto"/>
                <w:sz w:val="28"/>
                <w:szCs w:val="28"/>
              </w:rPr>
            </w:pPr>
          </w:p>
        </w:tc>
        <w:tc>
          <w:tcPr>
            <w:tcW w:w="5245" w:type="dxa"/>
          </w:tcPr>
          <w:p w:rsidR="00D07EDD" w:rsidRPr="00B52941" w:rsidRDefault="00D07EDD" w:rsidP="007B1A6C">
            <w:pPr>
              <w:suppressAutoHyphens w:val="0"/>
              <w:spacing w:after="0" w:line="240" w:lineRule="auto"/>
              <w:ind w:firstLine="709"/>
              <w:jc w:val="both"/>
              <w:rPr>
                <w:rFonts w:ascii="Times New Roman" w:hAnsi="Times New Roman" w:cs="Times New Roman"/>
                <w:color w:val="auto"/>
                <w:sz w:val="24"/>
                <w:szCs w:val="24"/>
              </w:rPr>
            </w:pPr>
          </w:p>
        </w:tc>
        <w:tc>
          <w:tcPr>
            <w:tcW w:w="4360" w:type="dxa"/>
          </w:tcPr>
          <w:p w:rsidR="00D07EDD" w:rsidRPr="00B52941" w:rsidRDefault="00D07EDD" w:rsidP="00D07EDD">
            <w:pPr>
              <w:suppressAutoHyphens w:val="0"/>
              <w:spacing w:after="0" w:line="240" w:lineRule="auto"/>
              <w:ind w:firstLine="709"/>
              <w:jc w:val="both"/>
              <w:rPr>
                <w:rFonts w:ascii="Times New Roman" w:hAnsi="Times New Roman" w:cs="Times New Roman"/>
                <w:color w:val="auto"/>
                <w:sz w:val="24"/>
                <w:szCs w:val="24"/>
              </w:rPr>
            </w:pPr>
            <w:r w:rsidRPr="00B52941">
              <w:rPr>
                <w:rFonts w:ascii="Times New Roman" w:hAnsi="Times New Roman" w:cs="Times New Roman"/>
                <w:color w:val="auto"/>
                <w:sz w:val="24"/>
                <w:szCs w:val="24"/>
              </w:rPr>
              <w:t>различение произведений живописи, графики, скульптуры, архитектуры и декоративно-прикладного искусства;</w:t>
            </w:r>
          </w:p>
        </w:tc>
      </w:tr>
      <w:tr w:rsidR="00D07EDD" w:rsidTr="00911488">
        <w:tc>
          <w:tcPr>
            <w:tcW w:w="851" w:type="dxa"/>
            <w:vMerge/>
          </w:tcPr>
          <w:p w:rsidR="00D07EDD" w:rsidRDefault="00D07EDD" w:rsidP="00DF4976">
            <w:pPr>
              <w:spacing w:after="0" w:line="240" w:lineRule="auto"/>
              <w:jc w:val="both"/>
              <w:rPr>
                <w:rFonts w:ascii="Times New Roman" w:hAnsi="Times New Roman" w:cs="Times New Roman"/>
                <w:b/>
                <w:i/>
                <w:color w:val="auto"/>
                <w:sz w:val="28"/>
                <w:szCs w:val="28"/>
              </w:rPr>
            </w:pPr>
          </w:p>
        </w:tc>
        <w:tc>
          <w:tcPr>
            <w:tcW w:w="5245" w:type="dxa"/>
          </w:tcPr>
          <w:p w:rsidR="00D07EDD" w:rsidRPr="00B52941" w:rsidRDefault="00D07EDD" w:rsidP="007B1A6C">
            <w:pPr>
              <w:suppressAutoHyphens w:val="0"/>
              <w:spacing w:after="0" w:line="240" w:lineRule="auto"/>
              <w:ind w:firstLine="709"/>
              <w:jc w:val="both"/>
              <w:rPr>
                <w:rFonts w:ascii="Times New Roman" w:hAnsi="Times New Roman" w:cs="Times New Roman"/>
                <w:color w:val="auto"/>
                <w:sz w:val="24"/>
                <w:szCs w:val="24"/>
              </w:rPr>
            </w:pPr>
          </w:p>
        </w:tc>
        <w:tc>
          <w:tcPr>
            <w:tcW w:w="4360" w:type="dxa"/>
          </w:tcPr>
          <w:p w:rsidR="00D07EDD" w:rsidRPr="00B52941" w:rsidRDefault="00D07EDD" w:rsidP="00D07EDD">
            <w:pPr>
              <w:suppressAutoHyphens w:val="0"/>
              <w:spacing w:after="0" w:line="240" w:lineRule="auto"/>
              <w:ind w:firstLine="709"/>
              <w:jc w:val="both"/>
              <w:rPr>
                <w:rFonts w:ascii="Times New Roman" w:hAnsi="Times New Roman" w:cs="Times New Roman"/>
                <w:b/>
                <w:i/>
                <w:color w:val="auto"/>
                <w:sz w:val="24"/>
                <w:szCs w:val="24"/>
              </w:rPr>
            </w:pPr>
            <w:r w:rsidRPr="00B52941">
              <w:rPr>
                <w:rFonts w:ascii="Times New Roman" w:hAnsi="Times New Roman" w:cs="Times New Roman"/>
                <w:color w:val="auto"/>
                <w:sz w:val="24"/>
                <w:szCs w:val="24"/>
              </w:rPr>
              <w:t>различение жанров изобразительного искусства: пейзаж, портрет, натюрморт, сюжетное изображение.</w:t>
            </w:r>
          </w:p>
        </w:tc>
      </w:tr>
      <w:tr w:rsidR="00A23FC9" w:rsidTr="00A23FC9">
        <w:tc>
          <w:tcPr>
            <w:tcW w:w="851" w:type="dxa"/>
            <w:vMerge w:val="restart"/>
            <w:textDirection w:val="btLr"/>
          </w:tcPr>
          <w:p w:rsidR="00A23FC9" w:rsidRDefault="00A23FC9" w:rsidP="00177005">
            <w:pPr>
              <w:autoSpaceDE w:val="0"/>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b/>
                <w:i/>
                <w:color w:val="auto"/>
                <w:sz w:val="28"/>
                <w:szCs w:val="28"/>
              </w:rPr>
              <w:t xml:space="preserve">Музыка </w:t>
            </w:r>
            <w:r w:rsidR="00177005" w:rsidRPr="00AB7A38">
              <w:rPr>
                <w:rFonts w:ascii="Times New Roman" w:hAnsi="Times New Roman"/>
                <w:bCs/>
                <w:color w:val="auto"/>
                <w:sz w:val="24"/>
                <w:szCs w:val="24"/>
              </w:rPr>
              <w:t>(</w:t>
            </w:r>
            <w:r w:rsidR="00177005" w:rsidRPr="00AB7A38">
              <w:rPr>
                <w:rFonts w:ascii="Times New Roman" w:hAnsi="Times New Roman"/>
                <w:bCs/>
                <w:color w:val="auto"/>
                <w:sz w:val="24"/>
                <w:szCs w:val="24"/>
                <w:lang w:val="en-US"/>
              </w:rPr>
              <w:t>V</w:t>
            </w:r>
            <w:r w:rsidR="00177005" w:rsidRPr="00AB7A38">
              <w:rPr>
                <w:rFonts w:ascii="Times New Roman" w:hAnsi="Times New Roman"/>
                <w:bCs/>
                <w:color w:val="auto"/>
                <w:sz w:val="24"/>
                <w:szCs w:val="24"/>
              </w:rPr>
              <w:t xml:space="preserve"> класс)</w:t>
            </w:r>
          </w:p>
        </w:tc>
        <w:tc>
          <w:tcPr>
            <w:tcW w:w="5245"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определение характера и содержания знакомых музыкальных произведений, предусмотренных Программой;</w:t>
            </w:r>
          </w:p>
        </w:tc>
        <w:tc>
          <w:tcPr>
            <w:tcW w:w="4360"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самостоятельное исполнение разученных детских песен; знание динамических оттенков (</w:t>
            </w:r>
            <w:r w:rsidRPr="00B52941">
              <w:rPr>
                <w:rFonts w:ascii="Times New Roman" w:hAnsi="Times New Roman"/>
                <w:i/>
                <w:sz w:val="24"/>
                <w:szCs w:val="24"/>
              </w:rPr>
              <w:t>форте-громко, пиано-тихо)</w:t>
            </w:r>
            <w:r w:rsidRPr="00B52941">
              <w:rPr>
                <w:rFonts w:ascii="Times New Roman" w:hAnsi="Times New Roman"/>
                <w:sz w:val="24"/>
                <w:szCs w:val="24"/>
              </w:rPr>
              <w:t>;</w:t>
            </w: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представления о некоторых музыкальных инструментах и их звучании (труба, баян, гитара);</w:t>
            </w:r>
          </w:p>
        </w:tc>
        <w:tc>
          <w:tcPr>
            <w:tcW w:w="4360"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представления о народных музыкальных инструментах и их звучании (домра, мандолина, баян, гусли, свирель, гармонь, трещотка и др.);</w:t>
            </w: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пение с инструментальным сопровождением и без него (с помощью педагога);</w:t>
            </w:r>
          </w:p>
        </w:tc>
        <w:tc>
          <w:tcPr>
            <w:tcW w:w="4360"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представления об особенностях мелодического голосоведения (плавно, отрывисто, скачкообразно);</w:t>
            </w: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выразительное, слаженное и достаточно эмоциональное исполнение выученных песен с простейшими элементами динамических оттенков;</w:t>
            </w:r>
          </w:p>
        </w:tc>
        <w:tc>
          <w:tcPr>
            <w:tcW w:w="4360"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пение хором с выполнением требований художественного исполнения;</w:t>
            </w:r>
          </w:p>
          <w:p w:rsidR="00A23FC9" w:rsidRPr="00B52941" w:rsidRDefault="00A23FC9" w:rsidP="00D07EDD">
            <w:pPr>
              <w:suppressAutoHyphens w:val="0"/>
              <w:spacing w:after="0" w:line="240" w:lineRule="auto"/>
              <w:ind w:firstLine="709"/>
              <w:jc w:val="both"/>
              <w:rPr>
                <w:rFonts w:ascii="Times New Roman" w:hAnsi="Times New Roman" w:cs="Times New Roman"/>
                <w:color w:val="auto"/>
                <w:sz w:val="24"/>
                <w:szCs w:val="24"/>
              </w:rPr>
            </w:pP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правильное формирование при пении гласных звуков и отчетливое произнесение согласных звуков в конце и в середине слов;</w:t>
            </w:r>
          </w:p>
        </w:tc>
        <w:tc>
          <w:tcPr>
            <w:tcW w:w="4360"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ясное и четкое произнесение слов в песнях подвижного характера;</w:t>
            </w:r>
          </w:p>
          <w:p w:rsidR="00A23FC9" w:rsidRPr="00B52941" w:rsidRDefault="00A23FC9" w:rsidP="00D07EDD">
            <w:pPr>
              <w:suppressAutoHyphens w:val="0"/>
              <w:spacing w:after="0" w:line="240" w:lineRule="auto"/>
              <w:ind w:firstLine="709"/>
              <w:jc w:val="both"/>
              <w:rPr>
                <w:rFonts w:ascii="Times New Roman" w:hAnsi="Times New Roman" w:cs="Times New Roman"/>
                <w:color w:val="auto"/>
                <w:sz w:val="24"/>
                <w:szCs w:val="24"/>
              </w:rPr>
            </w:pP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 xml:space="preserve">правильная передача мелодии в диапазоне </w:t>
            </w:r>
            <w:r w:rsidRPr="00B52941">
              <w:rPr>
                <w:rFonts w:ascii="Times New Roman" w:hAnsi="Times New Roman"/>
                <w:i/>
                <w:sz w:val="24"/>
                <w:szCs w:val="24"/>
              </w:rPr>
              <w:t>ре1-си1</w:t>
            </w:r>
            <w:r w:rsidRPr="00B52941">
              <w:rPr>
                <w:rFonts w:ascii="Times New Roman" w:hAnsi="Times New Roman"/>
                <w:sz w:val="24"/>
                <w:szCs w:val="24"/>
              </w:rPr>
              <w:t>;</w:t>
            </w:r>
          </w:p>
        </w:tc>
        <w:tc>
          <w:tcPr>
            <w:tcW w:w="4360"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исполнение выученных песен без музыкального сопровождения, самостоятельно;</w:t>
            </w: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различение вступления, запева, припева, проигрыша, окончания песни;</w:t>
            </w:r>
          </w:p>
        </w:tc>
        <w:tc>
          <w:tcPr>
            <w:tcW w:w="4360"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различение разнообразных по характеру и звучанию песен, маршей, танцев;</w:t>
            </w: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различение песни, танца, марша;</w:t>
            </w:r>
          </w:p>
        </w:tc>
        <w:tc>
          <w:tcPr>
            <w:tcW w:w="4360" w:type="dxa"/>
          </w:tcPr>
          <w:p w:rsidR="00A23FC9" w:rsidRPr="00B52941" w:rsidRDefault="00A23FC9" w:rsidP="00A23FC9">
            <w:pPr>
              <w:pStyle w:val="aff2"/>
              <w:spacing w:after="0" w:line="240" w:lineRule="auto"/>
              <w:ind w:left="0" w:firstLine="709"/>
              <w:jc w:val="both"/>
              <w:rPr>
                <w:rFonts w:ascii="Times New Roman" w:hAnsi="Times New Roman"/>
                <w:b/>
                <w:bCs/>
                <w:i/>
                <w:sz w:val="24"/>
                <w:szCs w:val="24"/>
              </w:rPr>
            </w:pPr>
            <w:r w:rsidRPr="00B52941">
              <w:rPr>
                <w:rFonts w:ascii="Times New Roman" w:hAnsi="Times New Roman"/>
                <w:sz w:val="24"/>
                <w:szCs w:val="24"/>
              </w:rPr>
              <w:t xml:space="preserve">владение элементами музыкальной грамоты, как средства </w:t>
            </w:r>
            <w:r w:rsidRPr="00B52941">
              <w:rPr>
                <w:rFonts w:ascii="Times New Roman" w:hAnsi="Times New Roman"/>
                <w:sz w:val="24"/>
                <w:szCs w:val="24"/>
              </w:rPr>
              <w:lastRenderedPageBreak/>
              <w:t>осознания музыкальной речи.</w:t>
            </w: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передача ритмического рисунка попевок (хлопками, на металлофоне, голосом);</w:t>
            </w:r>
          </w:p>
        </w:tc>
        <w:tc>
          <w:tcPr>
            <w:tcW w:w="4360" w:type="dxa"/>
          </w:tcPr>
          <w:p w:rsidR="00A23FC9" w:rsidRPr="00B52941" w:rsidRDefault="00A23FC9" w:rsidP="00A23FC9">
            <w:pPr>
              <w:pStyle w:val="p6"/>
              <w:spacing w:before="0" w:after="0"/>
              <w:ind w:firstLine="709"/>
              <w:jc w:val="both"/>
            </w:pPr>
            <w:r w:rsidRPr="00B52941">
              <w:rPr>
                <w:rStyle w:val="s2"/>
              </w:rPr>
              <w:t>практическое освоение элементов гимнастики, легкой атлетики, лыжной подготовки, спортивных и подвижных игр и других видов физической культуры;</w:t>
            </w: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aff2"/>
              <w:spacing w:after="0" w:line="240" w:lineRule="auto"/>
              <w:ind w:left="0" w:firstLine="709"/>
              <w:jc w:val="both"/>
              <w:rPr>
                <w:rFonts w:ascii="Times New Roman" w:hAnsi="Times New Roman"/>
                <w:sz w:val="24"/>
                <w:szCs w:val="24"/>
              </w:rPr>
            </w:pPr>
            <w:r w:rsidRPr="00B52941">
              <w:rPr>
                <w:rFonts w:ascii="Times New Roman" w:hAnsi="Times New Roman"/>
                <w:sz w:val="24"/>
                <w:szCs w:val="24"/>
              </w:rPr>
              <w:t>определение разнообразных по содержанию и характеру музыкальных произведений (веселые, грустные и спокойные);</w:t>
            </w:r>
          </w:p>
        </w:tc>
        <w:tc>
          <w:tcPr>
            <w:tcW w:w="4360" w:type="dxa"/>
          </w:tcPr>
          <w:p w:rsidR="00A23FC9" w:rsidRPr="00B52941" w:rsidRDefault="00A23FC9" w:rsidP="00A23FC9">
            <w:pPr>
              <w:pStyle w:val="p6"/>
              <w:spacing w:before="0" w:after="0"/>
              <w:ind w:firstLine="709"/>
              <w:jc w:val="both"/>
              <w:rPr>
                <w:rStyle w:val="s2"/>
              </w:rPr>
            </w:pPr>
            <w:r w:rsidRPr="00B52941">
              <w:rPr>
                <w:rStyle w:val="s2"/>
              </w:rPr>
              <w:t>самостоятельное выполнение комплексов утренней гимнастики;</w:t>
            </w:r>
          </w:p>
          <w:p w:rsidR="00A23FC9" w:rsidRPr="00B52941" w:rsidRDefault="00A23FC9" w:rsidP="00D07EDD">
            <w:pPr>
              <w:suppressAutoHyphens w:val="0"/>
              <w:spacing w:after="0" w:line="240" w:lineRule="auto"/>
              <w:ind w:firstLine="709"/>
              <w:jc w:val="both"/>
              <w:rPr>
                <w:rFonts w:ascii="Times New Roman" w:hAnsi="Times New Roman" w:cs="Times New Roman"/>
                <w:color w:val="auto"/>
                <w:sz w:val="24"/>
                <w:szCs w:val="24"/>
              </w:rPr>
            </w:pP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aff2"/>
              <w:shd w:val="clear" w:color="auto" w:fill="FFFFFF"/>
              <w:spacing w:after="0" w:line="240" w:lineRule="auto"/>
              <w:ind w:left="0" w:firstLine="709"/>
              <w:jc w:val="both"/>
              <w:textAlignment w:val="baseline"/>
              <w:rPr>
                <w:rFonts w:ascii="Times New Roman" w:hAnsi="Times New Roman"/>
                <w:sz w:val="24"/>
                <w:szCs w:val="24"/>
                <w:u w:val="single"/>
              </w:rPr>
            </w:pPr>
            <w:r w:rsidRPr="00B52941">
              <w:rPr>
                <w:rFonts w:ascii="Times New Roman" w:hAnsi="Times New Roman"/>
                <w:sz w:val="24"/>
                <w:szCs w:val="24"/>
              </w:rPr>
              <w:t>владение элементарными представлениями о нотной грамоте.</w:t>
            </w:r>
          </w:p>
        </w:tc>
        <w:tc>
          <w:tcPr>
            <w:tcW w:w="4360" w:type="dxa"/>
          </w:tcPr>
          <w:p w:rsidR="00A23FC9" w:rsidRPr="00B52941" w:rsidRDefault="00A23FC9" w:rsidP="00A23FC9">
            <w:pPr>
              <w:pStyle w:val="p6"/>
              <w:spacing w:before="0" w:after="0"/>
              <w:ind w:firstLine="709"/>
              <w:jc w:val="both"/>
            </w:pPr>
            <w:r w:rsidRPr="00B52941">
              <w:rPr>
                <w:rStyle w:val="s2"/>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tc>
      </w:tr>
      <w:tr w:rsidR="00A23FC9" w:rsidTr="00A23FC9">
        <w:tc>
          <w:tcPr>
            <w:tcW w:w="851" w:type="dxa"/>
            <w:vMerge w:val="restart"/>
            <w:textDirection w:val="btLr"/>
          </w:tcPr>
          <w:p w:rsidR="00A23FC9" w:rsidRDefault="00B52941" w:rsidP="00B52941">
            <w:pPr>
              <w:pStyle w:val="aff2"/>
              <w:shd w:val="clear" w:color="auto" w:fill="FFFFFF"/>
              <w:spacing w:after="0" w:line="240" w:lineRule="auto"/>
              <w:ind w:left="0"/>
              <w:jc w:val="center"/>
              <w:rPr>
                <w:rFonts w:ascii="Times New Roman" w:hAnsi="Times New Roman"/>
                <w:bCs/>
                <w:sz w:val="28"/>
                <w:szCs w:val="28"/>
                <w:u w:val="single"/>
              </w:rPr>
            </w:pPr>
            <w:r>
              <w:rPr>
                <w:rFonts w:ascii="Times New Roman" w:hAnsi="Times New Roman"/>
                <w:b/>
                <w:bCs/>
                <w:i/>
                <w:sz w:val="28"/>
                <w:szCs w:val="28"/>
              </w:rPr>
              <w:t>Физическая культура</w:t>
            </w:r>
          </w:p>
          <w:p w:rsidR="00A23FC9" w:rsidRDefault="00A23FC9" w:rsidP="00A23FC9">
            <w:pPr>
              <w:spacing w:after="0" w:line="240" w:lineRule="auto"/>
              <w:ind w:left="113" w:right="113"/>
              <w:jc w:val="both"/>
              <w:rPr>
                <w:rFonts w:ascii="Times New Roman" w:hAnsi="Times New Roman" w:cs="Times New Roman"/>
                <w:b/>
                <w:i/>
                <w:color w:val="auto"/>
                <w:sz w:val="28"/>
                <w:szCs w:val="28"/>
              </w:rPr>
            </w:pPr>
          </w:p>
        </w:tc>
        <w:tc>
          <w:tcPr>
            <w:tcW w:w="5245" w:type="dxa"/>
          </w:tcPr>
          <w:p w:rsidR="00A23FC9" w:rsidRPr="00B52941" w:rsidRDefault="00A23FC9" w:rsidP="00A23FC9">
            <w:pPr>
              <w:pStyle w:val="aff2"/>
              <w:shd w:val="clear" w:color="auto" w:fill="FFFFFF"/>
              <w:spacing w:after="0" w:line="240" w:lineRule="auto"/>
              <w:ind w:left="0" w:firstLine="709"/>
              <w:jc w:val="both"/>
              <w:rPr>
                <w:rFonts w:ascii="Times New Roman" w:hAnsi="Times New Roman"/>
                <w:sz w:val="24"/>
                <w:szCs w:val="24"/>
              </w:rPr>
            </w:pPr>
            <w:r w:rsidRPr="00B52941">
              <w:rPr>
                <w:rFonts w:ascii="Times New Roman" w:hAnsi="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tc>
        <w:tc>
          <w:tcPr>
            <w:tcW w:w="4360" w:type="dxa"/>
          </w:tcPr>
          <w:p w:rsidR="00A23FC9" w:rsidRPr="00B52941" w:rsidRDefault="00A23FC9" w:rsidP="00A23FC9">
            <w:pPr>
              <w:pStyle w:val="p6"/>
              <w:spacing w:before="0" w:after="0"/>
              <w:ind w:firstLine="709"/>
              <w:jc w:val="both"/>
            </w:pPr>
            <w:r w:rsidRPr="00B52941">
              <w:rPr>
                <w:rStyle w:val="s2"/>
              </w:rPr>
              <w:t>выполнение основных двигательных действий в соответствии с заданием учителя: бег, ходьба, прыжки и др.;</w:t>
            </w: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aff2"/>
              <w:shd w:val="clear" w:color="auto" w:fill="FFFFFF"/>
              <w:spacing w:after="0" w:line="240" w:lineRule="auto"/>
              <w:ind w:left="0" w:firstLine="709"/>
              <w:jc w:val="both"/>
              <w:rPr>
                <w:sz w:val="24"/>
                <w:szCs w:val="24"/>
              </w:rPr>
            </w:pPr>
            <w:r w:rsidRPr="00B52941">
              <w:rPr>
                <w:rFonts w:ascii="Times New Roman" w:hAnsi="Times New Roman"/>
                <w:sz w:val="24"/>
                <w:szCs w:val="24"/>
              </w:rPr>
              <w:t xml:space="preserve">выполнение комплексов утренней гимнастики под руководством </w:t>
            </w:r>
            <w:r w:rsidRPr="00B52941">
              <w:rPr>
                <w:rStyle w:val="s2"/>
                <w:rFonts w:ascii="Times New Roman" w:hAnsi="Times New Roman"/>
                <w:sz w:val="24"/>
                <w:szCs w:val="24"/>
              </w:rPr>
              <w:t>учителя</w:t>
            </w:r>
            <w:r w:rsidRPr="00B52941">
              <w:rPr>
                <w:rFonts w:ascii="Times New Roman" w:hAnsi="Times New Roman"/>
                <w:sz w:val="24"/>
                <w:szCs w:val="24"/>
              </w:rPr>
              <w:t>;</w:t>
            </w:r>
          </w:p>
        </w:tc>
        <w:tc>
          <w:tcPr>
            <w:tcW w:w="4360" w:type="dxa"/>
          </w:tcPr>
          <w:p w:rsidR="00A23FC9" w:rsidRPr="00B52941" w:rsidRDefault="00A23FC9" w:rsidP="00A23FC9">
            <w:pPr>
              <w:pStyle w:val="p6"/>
              <w:spacing w:before="0" w:after="0"/>
              <w:ind w:firstLine="709"/>
              <w:jc w:val="both"/>
            </w:pPr>
            <w:r w:rsidRPr="00B52941">
              <w:rPr>
                <w:rStyle w:val="s2"/>
              </w:rPr>
              <w:t>подача и выполнение строевых команд, ведение подсчёта при выполнении общеразвивающих упражнений.</w:t>
            </w: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p6"/>
              <w:spacing w:before="0" w:after="0"/>
              <w:ind w:firstLine="709"/>
              <w:jc w:val="both"/>
            </w:pPr>
            <w:r w:rsidRPr="00B52941">
              <w:t>знание</w:t>
            </w:r>
            <w:r w:rsidRPr="00B52941">
              <w:rPr>
                <w:rStyle w:val="s2"/>
              </w:rPr>
              <w:t xml:space="preserve"> основных правил поведения на уроках физической культуры и осознанное их применение;</w:t>
            </w:r>
          </w:p>
        </w:tc>
        <w:tc>
          <w:tcPr>
            <w:tcW w:w="4360" w:type="dxa"/>
          </w:tcPr>
          <w:p w:rsidR="00A23FC9" w:rsidRPr="00B52941" w:rsidRDefault="00A23FC9" w:rsidP="00A23FC9">
            <w:pPr>
              <w:pStyle w:val="p6"/>
              <w:spacing w:before="0" w:after="0"/>
              <w:ind w:firstLine="709"/>
              <w:jc w:val="both"/>
            </w:pPr>
            <w:r w:rsidRPr="00B52941">
              <w:rPr>
                <w:rStyle w:val="s2"/>
              </w:rPr>
              <w:t>совместное участие со сверстниками в подвижных играх и эстафетах;</w:t>
            </w: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p6"/>
              <w:spacing w:before="0" w:after="0"/>
              <w:ind w:firstLine="709"/>
              <w:jc w:val="both"/>
            </w:pPr>
            <w:r w:rsidRPr="00B52941">
              <w:rPr>
                <w:rStyle w:val="s2"/>
              </w:rPr>
              <w:t>выполнение несложных упражнений по словесной инструкции при выполнении строевых команд;</w:t>
            </w:r>
          </w:p>
        </w:tc>
        <w:tc>
          <w:tcPr>
            <w:tcW w:w="4360" w:type="dxa"/>
          </w:tcPr>
          <w:p w:rsidR="00A23FC9" w:rsidRPr="00B52941" w:rsidRDefault="00A23FC9" w:rsidP="00A23FC9">
            <w:pPr>
              <w:pStyle w:val="p6"/>
              <w:spacing w:before="0" w:after="0"/>
              <w:ind w:firstLine="709"/>
              <w:jc w:val="both"/>
            </w:pPr>
            <w:r w:rsidRPr="00B52941">
              <w:rPr>
                <w:rStyle w:val="s2"/>
              </w:rPr>
              <w:t>оказание посильной помощь и поддержки сверстникам в процессе участия в подвижных играх и сор</w:t>
            </w:r>
            <w:r w:rsidRPr="00B52941">
              <w:rPr>
                <w:rStyle w:val="s5"/>
              </w:rPr>
              <w:t>е</w:t>
            </w:r>
            <w:r w:rsidRPr="00B52941">
              <w:rPr>
                <w:rStyle w:val="s2"/>
              </w:rPr>
              <w:t xml:space="preserve">внованиях; </w:t>
            </w: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p6"/>
              <w:spacing w:before="0" w:after="0"/>
              <w:ind w:firstLine="709"/>
              <w:jc w:val="both"/>
            </w:pPr>
            <w:r w:rsidRPr="00B52941">
              <w:rPr>
                <w:rStyle w:val="s2"/>
              </w:rPr>
              <w:t>представления о двигательных действиях; знание основных строевых команд; подсчёт при выполнении общеразвивающих упражнений;</w:t>
            </w:r>
          </w:p>
        </w:tc>
        <w:tc>
          <w:tcPr>
            <w:tcW w:w="4360" w:type="dxa"/>
          </w:tcPr>
          <w:p w:rsidR="00A23FC9" w:rsidRPr="00B52941" w:rsidRDefault="00A23FC9" w:rsidP="00A23FC9">
            <w:pPr>
              <w:pStyle w:val="p6"/>
              <w:spacing w:before="0" w:after="0"/>
              <w:ind w:firstLine="709"/>
              <w:jc w:val="both"/>
            </w:pPr>
            <w:r w:rsidRPr="00B52941">
              <w:t>знание</w:t>
            </w:r>
            <w:r w:rsidRPr="00B52941">
              <w:rPr>
                <w:rStyle w:val="s2"/>
              </w:rPr>
              <w:t xml:space="preserve"> спортивных традиций своего народа и других народов; </w:t>
            </w:r>
          </w:p>
          <w:p w:rsidR="00A23FC9" w:rsidRPr="00B52941" w:rsidRDefault="00A23FC9" w:rsidP="00D07EDD">
            <w:pPr>
              <w:suppressAutoHyphens w:val="0"/>
              <w:spacing w:after="0" w:line="240" w:lineRule="auto"/>
              <w:ind w:firstLine="709"/>
              <w:jc w:val="both"/>
              <w:rPr>
                <w:rFonts w:ascii="Times New Roman" w:hAnsi="Times New Roman" w:cs="Times New Roman"/>
                <w:color w:val="auto"/>
                <w:sz w:val="24"/>
                <w:szCs w:val="24"/>
              </w:rPr>
            </w:pP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p6"/>
              <w:spacing w:before="0" w:after="0"/>
              <w:ind w:firstLine="709"/>
              <w:jc w:val="both"/>
            </w:pPr>
            <w:r w:rsidRPr="00B52941">
              <w:rPr>
                <w:rStyle w:val="s2"/>
              </w:rPr>
              <w:t>ходьба в различном темпе с различными исходными положениями;</w:t>
            </w:r>
          </w:p>
        </w:tc>
        <w:tc>
          <w:tcPr>
            <w:tcW w:w="4360" w:type="dxa"/>
          </w:tcPr>
          <w:p w:rsidR="00A23FC9" w:rsidRPr="00B52941" w:rsidRDefault="00A23FC9" w:rsidP="00A23FC9">
            <w:pPr>
              <w:pStyle w:val="p6"/>
              <w:spacing w:before="0" w:after="0"/>
              <w:ind w:firstLine="709"/>
              <w:jc w:val="both"/>
            </w:pPr>
            <w:r w:rsidRPr="00B52941">
              <w:t>знание</w:t>
            </w:r>
            <w:r w:rsidRPr="00B52941">
              <w:rPr>
                <w:rStyle w:val="s2"/>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p6"/>
              <w:spacing w:before="0" w:after="0"/>
              <w:ind w:firstLine="709"/>
              <w:jc w:val="both"/>
            </w:pPr>
            <w:r w:rsidRPr="00B52941">
              <w:rPr>
                <w:rStyle w:val="s2"/>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tc>
        <w:tc>
          <w:tcPr>
            <w:tcW w:w="4360" w:type="dxa"/>
          </w:tcPr>
          <w:p w:rsidR="00A23FC9" w:rsidRPr="00B52941" w:rsidRDefault="00A23FC9" w:rsidP="00A23FC9">
            <w:pPr>
              <w:pStyle w:val="p6"/>
              <w:spacing w:before="0" w:after="0"/>
              <w:ind w:firstLine="709"/>
              <w:jc w:val="both"/>
            </w:pPr>
            <w:r w:rsidRPr="00B52941">
              <w:t>знание</w:t>
            </w:r>
            <w:r w:rsidRPr="00B52941">
              <w:rPr>
                <w:rStyle w:val="s2"/>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p6"/>
              <w:spacing w:before="0" w:after="0"/>
              <w:ind w:firstLine="709"/>
              <w:jc w:val="both"/>
              <w:rPr>
                <w:rStyle w:val="s2"/>
                <w:u w:val="single"/>
              </w:rPr>
            </w:pPr>
            <w:r w:rsidRPr="00B52941">
              <w:t>знание</w:t>
            </w:r>
            <w:r w:rsidRPr="00B52941">
              <w:rPr>
                <w:rStyle w:val="s2"/>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tc>
        <w:tc>
          <w:tcPr>
            <w:tcW w:w="4360" w:type="dxa"/>
          </w:tcPr>
          <w:p w:rsidR="00A23FC9" w:rsidRPr="00B52941" w:rsidRDefault="00A23FC9" w:rsidP="00A23FC9">
            <w:pPr>
              <w:pStyle w:val="p6"/>
              <w:spacing w:before="0" w:after="0"/>
              <w:ind w:firstLine="709"/>
              <w:jc w:val="both"/>
              <w:rPr>
                <w:rStyle w:val="s2"/>
              </w:rPr>
            </w:pPr>
            <w:r w:rsidRPr="00B52941">
              <w:t>знание</w:t>
            </w:r>
            <w:r w:rsidRPr="00B52941">
              <w:rPr>
                <w:rStyle w:val="s2"/>
              </w:rPr>
              <w:t xml:space="preserve"> и применение правил бережного обращения с инвентарём и оборудованием в повседневной жизни; </w:t>
            </w:r>
          </w:p>
          <w:p w:rsidR="00A23FC9" w:rsidRPr="00B52941" w:rsidRDefault="00A23FC9" w:rsidP="00D07EDD">
            <w:pPr>
              <w:suppressAutoHyphens w:val="0"/>
              <w:spacing w:after="0" w:line="240" w:lineRule="auto"/>
              <w:ind w:firstLine="709"/>
              <w:jc w:val="both"/>
              <w:rPr>
                <w:rFonts w:ascii="Times New Roman" w:hAnsi="Times New Roman" w:cs="Times New Roman"/>
                <w:color w:val="auto"/>
                <w:sz w:val="24"/>
                <w:szCs w:val="24"/>
              </w:rPr>
            </w:pPr>
          </w:p>
        </w:tc>
      </w:tr>
      <w:tr w:rsidR="00A23FC9" w:rsidTr="00911488">
        <w:tc>
          <w:tcPr>
            <w:tcW w:w="851" w:type="dxa"/>
            <w:vMerge/>
          </w:tcPr>
          <w:p w:rsidR="00A23FC9" w:rsidRDefault="00A23FC9" w:rsidP="00DF4976">
            <w:pPr>
              <w:spacing w:after="0" w:line="240" w:lineRule="auto"/>
              <w:jc w:val="both"/>
              <w:rPr>
                <w:rFonts w:ascii="Times New Roman" w:hAnsi="Times New Roman" w:cs="Times New Roman"/>
                <w:b/>
                <w:i/>
                <w:color w:val="auto"/>
                <w:sz w:val="28"/>
                <w:szCs w:val="28"/>
              </w:rPr>
            </w:pPr>
          </w:p>
        </w:tc>
        <w:tc>
          <w:tcPr>
            <w:tcW w:w="5245" w:type="dxa"/>
          </w:tcPr>
          <w:p w:rsidR="00A23FC9" w:rsidRPr="00B52941" w:rsidRDefault="00A23FC9" w:rsidP="00A23FC9">
            <w:pPr>
              <w:pStyle w:val="p6"/>
              <w:spacing w:before="0" w:after="0"/>
              <w:ind w:firstLine="709"/>
              <w:jc w:val="both"/>
              <w:rPr>
                <w:rStyle w:val="s2"/>
              </w:rPr>
            </w:pPr>
          </w:p>
        </w:tc>
        <w:tc>
          <w:tcPr>
            <w:tcW w:w="4360" w:type="dxa"/>
          </w:tcPr>
          <w:p w:rsidR="00A23FC9" w:rsidRPr="00B52941" w:rsidRDefault="00A23FC9" w:rsidP="00A23FC9">
            <w:pPr>
              <w:pStyle w:val="p6"/>
              <w:spacing w:before="0" w:after="0"/>
              <w:ind w:firstLine="709"/>
              <w:jc w:val="both"/>
              <w:rPr>
                <w:b/>
                <w:i/>
              </w:rPr>
            </w:pPr>
            <w:r w:rsidRPr="00B52941">
              <w:rPr>
                <w:rStyle w:val="s2"/>
              </w:rPr>
              <w:t>соблюдение требований техники безопасности в процессе участия в физкультурно-спортивных мероприятиях.</w:t>
            </w:r>
          </w:p>
        </w:tc>
      </w:tr>
      <w:tr w:rsidR="00B52941" w:rsidTr="00B52941">
        <w:tc>
          <w:tcPr>
            <w:tcW w:w="851" w:type="dxa"/>
            <w:vMerge w:val="restart"/>
            <w:textDirection w:val="btLr"/>
          </w:tcPr>
          <w:p w:rsidR="00B52941" w:rsidRDefault="00B52941" w:rsidP="00B52941">
            <w:pPr>
              <w:pStyle w:val="aff2"/>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b/>
                <w:i/>
                <w:sz w:val="28"/>
                <w:szCs w:val="28"/>
              </w:rPr>
              <w:lastRenderedPageBreak/>
              <w:t>Ручной труд</w:t>
            </w:r>
          </w:p>
          <w:p w:rsidR="00B52941" w:rsidRDefault="00B52941" w:rsidP="00B52941">
            <w:pPr>
              <w:spacing w:after="0" w:line="240" w:lineRule="auto"/>
              <w:ind w:left="113" w:right="113"/>
              <w:jc w:val="both"/>
              <w:rPr>
                <w:rFonts w:ascii="Times New Roman" w:hAnsi="Times New Roman" w:cs="Times New Roman"/>
                <w:b/>
                <w:i/>
                <w:color w:val="auto"/>
                <w:sz w:val="28"/>
                <w:szCs w:val="28"/>
              </w:rPr>
            </w:pPr>
          </w:p>
        </w:tc>
        <w:tc>
          <w:tcPr>
            <w:tcW w:w="5245" w:type="dxa"/>
          </w:tcPr>
          <w:p w:rsidR="00B52941" w:rsidRPr="00B52941" w:rsidRDefault="00B52941" w:rsidP="00B52941">
            <w:pPr>
              <w:pStyle w:val="aff2"/>
              <w:shd w:val="clear" w:color="auto" w:fill="FFFFFF"/>
              <w:spacing w:after="0" w:line="240" w:lineRule="auto"/>
              <w:ind w:left="0" w:firstLine="709"/>
              <w:jc w:val="both"/>
              <w:rPr>
                <w:rStyle w:val="s2"/>
                <w:rFonts w:ascii="Times New Roman" w:hAnsi="Times New Roman"/>
                <w:bCs/>
                <w:sz w:val="24"/>
                <w:szCs w:val="24"/>
              </w:rPr>
            </w:pPr>
            <w:r w:rsidRPr="00B52941">
              <w:rPr>
                <w:rFonts w:ascii="Times New Roman" w:hAnsi="Times New Roman"/>
                <w:bCs/>
                <w:sz w:val="24"/>
                <w:szCs w:val="24"/>
              </w:rPr>
              <w:t xml:space="preserve">знание правил организации рабочего места и </w:t>
            </w:r>
            <w:r w:rsidRPr="00B52941">
              <w:rPr>
                <w:rFonts w:ascii="Times New Roman" w:hAnsi="Times New Roman"/>
                <w:sz w:val="24"/>
                <w:szCs w:val="24"/>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tc>
        <w:tc>
          <w:tcPr>
            <w:tcW w:w="4360" w:type="dxa"/>
          </w:tcPr>
          <w:p w:rsidR="00B52941" w:rsidRPr="00B52941" w:rsidRDefault="00B52941" w:rsidP="00B52941">
            <w:pPr>
              <w:pStyle w:val="aff2"/>
              <w:shd w:val="clear" w:color="auto" w:fill="FFFFFF"/>
              <w:spacing w:after="0" w:line="240" w:lineRule="auto"/>
              <w:ind w:left="0" w:firstLine="709"/>
              <w:jc w:val="both"/>
              <w:rPr>
                <w:rFonts w:ascii="Times New Roman" w:hAnsi="Times New Roman"/>
                <w:bCs/>
                <w:sz w:val="24"/>
                <w:szCs w:val="24"/>
              </w:rPr>
            </w:pPr>
            <w:r w:rsidRPr="00B52941">
              <w:rPr>
                <w:rFonts w:ascii="Times New Roman" w:hAnsi="Times New Roman"/>
                <w:bCs/>
                <w:sz w:val="24"/>
                <w:szCs w:val="24"/>
              </w:rPr>
              <w:t>знание правил рациональной организации труда, включающих упорядоченность действий и самодисциплину;</w:t>
            </w:r>
          </w:p>
          <w:p w:rsidR="00B52941" w:rsidRPr="00B52941" w:rsidRDefault="00B52941" w:rsidP="00D07EDD">
            <w:pPr>
              <w:suppressAutoHyphens w:val="0"/>
              <w:spacing w:after="0" w:line="240" w:lineRule="auto"/>
              <w:ind w:firstLine="709"/>
              <w:jc w:val="both"/>
              <w:rPr>
                <w:rFonts w:ascii="Times New Roman" w:hAnsi="Times New Roman" w:cs="Times New Roman"/>
                <w:color w:val="auto"/>
                <w:sz w:val="24"/>
                <w:szCs w:val="24"/>
              </w:rPr>
            </w:pPr>
          </w:p>
        </w:tc>
      </w:tr>
      <w:tr w:rsidR="00B52941" w:rsidTr="00911488">
        <w:tc>
          <w:tcPr>
            <w:tcW w:w="851" w:type="dxa"/>
            <w:vMerge/>
          </w:tcPr>
          <w:p w:rsidR="00B52941" w:rsidRDefault="00B52941" w:rsidP="00DF4976">
            <w:pPr>
              <w:spacing w:after="0" w:line="240" w:lineRule="auto"/>
              <w:jc w:val="both"/>
              <w:rPr>
                <w:rFonts w:ascii="Times New Roman" w:hAnsi="Times New Roman" w:cs="Times New Roman"/>
                <w:b/>
                <w:i/>
                <w:color w:val="auto"/>
                <w:sz w:val="28"/>
                <w:szCs w:val="28"/>
              </w:rPr>
            </w:pPr>
          </w:p>
        </w:tc>
        <w:tc>
          <w:tcPr>
            <w:tcW w:w="5245" w:type="dxa"/>
          </w:tcPr>
          <w:p w:rsidR="00B52941" w:rsidRPr="00B52941" w:rsidRDefault="00B52941" w:rsidP="00B52941">
            <w:pPr>
              <w:pStyle w:val="aff2"/>
              <w:shd w:val="clear" w:color="auto" w:fill="FFFFFF"/>
              <w:spacing w:after="0" w:line="240" w:lineRule="auto"/>
              <w:ind w:left="0" w:firstLine="709"/>
              <w:jc w:val="both"/>
              <w:rPr>
                <w:rStyle w:val="s2"/>
                <w:rFonts w:ascii="Times New Roman" w:hAnsi="Times New Roman"/>
                <w:bCs/>
                <w:sz w:val="24"/>
                <w:szCs w:val="24"/>
              </w:rPr>
            </w:pPr>
            <w:r w:rsidRPr="00B52941">
              <w:rPr>
                <w:rFonts w:ascii="Times New Roman" w:hAnsi="Times New Roman"/>
                <w:bCs/>
                <w:sz w:val="24"/>
                <w:szCs w:val="24"/>
              </w:rPr>
              <w:t xml:space="preserve">знание видов трудовых работ; </w:t>
            </w:r>
            <w:r w:rsidRPr="00B52941">
              <w:rPr>
                <w:rFonts w:ascii="Times New Roman" w:hAnsi="Times New Roman"/>
                <w:sz w:val="24"/>
                <w:szCs w:val="24"/>
              </w:rPr>
              <w:t xml:space="preserve"> </w:t>
            </w:r>
          </w:p>
        </w:tc>
        <w:tc>
          <w:tcPr>
            <w:tcW w:w="4360" w:type="dxa"/>
          </w:tcPr>
          <w:p w:rsidR="00B52941" w:rsidRPr="00B52941" w:rsidRDefault="00B52941" w:rsidP="00B52941">
            <w:pPr>
              <w:pStyle w:val="aff2"/>
              <w:shd w:val="clear" w:color="auto" w:fill="FFFFFF"/>
              <w:spacing w:after="0" w:line="240" w:lineRule="auto"/>
              <w:ind w:left="0" w:firstLine="709"/>
              <w:jc w:val="both"/>
              <w:rPr>
                <w:rFonts w:ascii="Times New Roman" w:hAnsi="Times New Roman"/>
                <w:bCs/>
                <w:sz w:val="24"/>
                <w:szCs w:val="24"/>
              </w:rPr>
            </w:pPr>
            <w:r w:rsidRPr="00B52941">
              <w:rPr>
                <w:rFonts w:ascii="Times New Roman" w:hAnsi="Times New Roman"/>
                <w:bCs/>
                <w:sz w:val="24"/>
                <w:szCs w:val="24"/>
              </w:rPr>
              <w:t>знание</w:t>
            </w:r>
            <w:r w:rsidRPr="00B52941">
              <w:rPr>
                <w:rFonts w:ascii="Times New Roman" w:hAnsi="Times New Roman"/>
                <w:sz w:val="24"/>
                <w:szCs w:val="24"/>
              </w:rPr>
              <w:t xml:space="preserve"> об исторической, культурной  и эстетической ценности вещей;</w:t>
            </w:r>
          </w:p>
        </w:tc>
      </w:tr>
      <w:tr w:rsidR="00B52941" w:rsidTr="00911488">
        <w:tc>
          <w:tcPr>
            <w:tcW w:w="851" w:type="dxa"/>
            <w:vMerge/>
          </w:tcPr>
          <w:p w:rsidR="00B52941" w:rsidRDefault="00B52941" w:rsidP="00DF4976">
            <w:pPr>
              <w:spacing w:after="0" w:line="240" w:lineRule="auto"/>
              <w:jc w:val="both"/>
              <w:rPr>
                <w:rFonts w:ascii="Times New Roman" w:hAnsi="Times New Roman" w:cs="Times New Roman"/>
                <w:b/>
                <w:i/>
                <w:color w:val="auto"/>
                <w:sz w:val="28"/>
                <w:szCs w:val="28"/>
              </w:rPr>
            </w:pPr>
          </w:p>
        </w:tc>
        <w:tc>
          <w:tcPr>
            <w:tcW w:w="5245" w:type="dxa"/>
          </w:tcPr>
          <w:p w:rsidR="00B52941" w:rsidRPr="00B52941" w:rsidRDefault="00B52941" w:rsidP="00B52941">
            <w:pPr>
              <w:pStyle w:val="aff2"/>
              <w:shd w:val="clear" w:color="auto" w:fill="FFFFFF"/>
              <w:spacing w:after="0" w:line="240" w:lineRule="auto"/>
              <w:ind w:left="0" w:firstLine="709"/>
              <w:jc w:val="both"/>
              <w:rPr>
                <w:rStyle w:val="s2"/>
                <w:rFonts w:ascii="Times New Roman" w:hAnsi="Times New Roman"/>
                <w:bCs/>
                <w:sz w:val="24"/>
                <w:szCs w:val="24"/>
              </w:rPr>
            </w:pPr>
            <w:r w:rsidRPr="00B52941">
              <w:rPr>
                <w:rFonts w:ascii="Times New Roman" w:hAnsi="Times New Roman"/>
                <w:bCs/>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tc>
        <w:tc>
          <w:tcPr>
            <w:tcW w:w="4360" w:type="dxa"/>
          </w:tcPr>
          <w:p w:rsidR="00B52941" w:rsidRPr="00B52941" w:rsidRDefault="00B52941" w:rsidP="00B52941">
            <w:pPr>
              <w:pStyle w:val="aff2"/>
              <w:shd w:val="clear" w:color="auto" w:fill="FFFFFF"/>
              <w:spacing w:after="0" w:line="240" w:lineRule="auto"/>
              <w:ind w:left="0" w:firstLine="709"/>
              <w:jc w:val="both"/>
              <w:rPr>
                <w:rFonts w:ascii="Times New Roman" w:hAnsi="Times New Roman"/>
                <w:sz w:val="24"/>
                <w:szCs w:val="24"/>
              </w:rPr>
            </w:pPr>
            <w:r w:rsidRPr="00B52941">
              <w:rPr>
                <w:rFonts w:ascii="Times New Roman" w:hAnsi="Times New Roman"/>
                <w:bCs/>
                <w:sz w:val="24"/>
                <w:szCs w:val="24"/>
              </w:rPr>
              <w:t>знание видов художественных ремесел;</w:t>
            </w:r>
          </w:p>
          <w:p w:rsidR="00B52941" w:rsidRPr="00B52941" w:rsidRDefault="00B52941" w:rsidP="00D07EDD">
            <w:pPr>
              <w:suppressAutoHyphens w:val="0"/>
              <w:spacing w:after="0" w:line="240" w:lineRule="auto"/>
              <w:ind w:firstLine="709"/>
              <w:jc w:val="both"/>
              <w:rPr>
                <w:rFonts w:ascii="Times New Roman" w:hAnsi="Times New Roman" w:cs="Times New Roman"/>
                <w:color w:val="auto"/>
                <w:sz w:val="24"/>
                <w:szCs w:val="24"/>
              </w:rPr>
            </w:pPr>
          </w:p>
        </w:tc>
      </w:tr>
      <w:tr w:rsidR="00B52941" w:rsidTr="00911488">
        <w:tc>
          <w:tcPr>
            <w:tcW w:w="851" w:type="dxa"/>
            <w:vMerge/>
          </w:tcPr>
          <w:p w:rsidR="00B52941" w:rsidRDefault="00B52941" w:rsidP="00DF4976">
            <w:pPr>
              <w:spacing w:after="0" w:line="240" w:lineRule="auto"/>
              <w:jc w:val="both"/>
              <w:rPr>
                <w:rFonts w:ascii="Times New Roman" w:hAnsi="Times New Roman" w:cs="Times New Roman"/>
                <w:b/>
                <w:i/>
                <w:color w:val="auto"/>
                <w:sz w:val="28"/>
                <w:szCs w:val="28"/>
              </w:rPr>
            </w:pPr>
          </w:p>
        </w:tc>
        <w:tc>
          <w:tcPr>
            <w:tcW w:w="5245" w:type="dxa"/>
          </w:tcPr>
          <w:p w:rsidR="00B52941" w:rsidRPr="00B52941" w:rsidRDefault="00B52941" w:rsidP="00B52941">
            <w:pPr>
              <w:pStyle w:val="aff2"/>
              <w:shd w:val="clear" w:color="auto" w:fill="FFFFFF"/>
              <w:spacing w:after="0" w:line="240" w:lineRule="auto"/>
              <w:ind w:left="0" w:firstLine="709"/>
              <w:jc w:val="both"/>
              <w:rPr>
                <w:rStyle w:val="s2"/>
                <w:rFonts w:ascii="Times New Roman" w:hAnsi="Times New Roman"/>
                <w:bCs/>
                <w:sz w:val="24"/>
                <w:szCs w:val="24"/>
              </w:rPr>
            </w:pPr>
            <w:r w:rsidRPr="00B52941">
              <w:rPr>
                <w:rFonts w:ascii="Times New Roman" w:hAnsi="Times New Roman"/>
                <w:bCs/>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tc>
        <w:tc>
          <w:tcPr>
            <w:tcW w:w="4360" w:type="dxa"/>
          </w:tcPr>
          <w:p w:rsidR="00B52941" w:rsidRPr="00B52941" w:rsidRDefault="00B52941" w:rsidP="00B52941">
            <w:pPr>
              <w:pStyle w:val="aff2"/>
              <w:shd w:val="clear" w:color="auto" w:fill="FFFFFF"/>
              <w:spacing w:after="0" w:line="240" w:lineRule="auto"/>
              <w:ind w:left="0" w:firstLine="709"/>
              <w:jc w:val="both"/>
              <w:rPr>
                <w:rFonts w:ascii="Times New Roman" w:hAnsi="Times New Roman"/>
                <w:sz w:val="24"/>
                <w:szCs w:val="24"/>
              </w:rPr>
            </w:pPr>
            <w:r w:rsidRPr="00B52941">
              <w:rPr>
                <w:rFonts w:ascii="Times New Roman" w:hAnsi="Times New Roman"/>
                <w:sz w:val="24"/>
                <w:szCs w:val="24"/>
              </w:rPr>
              <w:t>нахождение необходимой информации в материалах учебника, рабочей тетради;</w:t>
            </w:r>
          </w:p>
          <w:p w:rsidR="00B52941" w:rsidRPr="00B52941" w:rsidRDefault="00B52941" w:rsidP="00D07EDD">
            <w:pPr>
              <w:suppressAutoHyphens w:val="0"/>
              <w:spacing w:after="0" w:line="240" w:lineRule="auto"/>
              <w:ind w:firstLine="709"/>
              <w:jc w:val="both"/>
              <w:rPr>
                <w:rFonts w:ascii="Times New Roman" w:hAnsi="Times New Roman" w:cs="Times New Roman"/>
                <w:color w:val="auto"/>
                <w:sz w:val="24"/>
                <w:szCs w:val="24"/>
              </w:rPr>
            </w:pPr>
          </w:p>
        </w:tc>
      </w:tr>
      <w:tr w:rsidR="00B52941" w:rsidTr="00911488">
        <w:tc>
          <w:tcPr>
            <w:tcW w:w="851" w:type="dxa"/>
            <w:vMerge/>
          </w:tcPr>
          <w:p w:rsidR="00B52941" w:rsidRDefault="00B52941" w:rsidP="00DF4976">
            <w:pPr>
              <w:spacing w:after="0" w:line="240" w:lineRule="auto"/>
              <w:jc w:val="both"/>
              <w:rPr>
                <w:rFonts w:ascii="Times New Roman" w:hAnsi="Times New Roman" w:cs="Times New Roman"/>
                <w:b/>
                <w:i/>
                <w:color w:val="auto"/>
                <w:sz w:val="28"/>
                <w:szCs w:val="28"/>
              </w:rPr>
            </w:pPr>
          </w:p>
        </w:tc>
        <w:tc>
          <w:tcPr>
            <w:tcW w:w="5245" w:type="dxa"/>
          </w:tcPr>
          <w:p w:rsidR="00B52941" w:rsidRPr="00B52941" w:rsidRDefault="00B52941" w:rsidP="00B52941">
            <w:pPr>
              <w:pStyle w:val="aff2"/>
              <w:shd w:val="clear" w:color="auto" w:fill="FFFFFF"/>
              <w:spacing w:after="0" w:line="240" w:lineRule="auto"/>
              <w:ind w:left="0" w:firstLine="709"/>
              <w:jc w:val="both"/>
              <w:rPr>
                <w:rStyle w:val="s2"/>
                <w:rFonts w:ascii="Times New Roman" w:hAnsi="Times New Roman"/>
                <w:sz w:val="24"/>
                <w:szCs w:val="24"/>
              </w:rPr>
            </w:pPr>
            <w:r w:rsidRPr="00B52941">
              <w:rPr>
                <w:rFonts w:ascii="Times New Roman" w:hAnsi="Times New Roman"/>
                <w:bCs/>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tc>
        <w:tc>
          <w:tcPr>
            <w:tcW w:w="4360" w:type="dxa"/>
          </w:tcPr>
          <w:p w:rsidR="00B52941" w:rsidRPr="00B52941" w:rsidRDefault="00B52941" w:rsidP="00B52941">
            <w:pPr>
              <w:pStyle w:val="aff2"/>
              <w:shd w:val="clear" w:color="auto" w:fill="FFFFFF"/>
              <w:spacing w:after="0" w:line="240" w:lineRule="auto"/>
              <w:ind w:left="0" w:firstLine="709"/>
              <w:jc w:val="both"/>
              <w:rPr>
                <w:rFonts w:ascii="Times New Roman" w:hAnsi="Times New Roman"/>
                <w:sz w:val="24"/>
                <w:szCs w:val="24"/>
              </w:rPr>
            </w:pPr>
            <w:r w:rsidRPr="00B52941">
              <w:rPr>
                <w:rFonts w:ascii="Times New Roman" w:hAnsi="Times New Roman"/>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tc>
      </w:tr>
      <w:tr w:rsidR="00B52941" w:rsidTr="00911488">
        <w:tc>
          <w:tcPr>
            <w:tcW w:w="851" w:type="dxa"/>
            <w:vMerge/>
          </w:tcPr>
          <w:p w:rsidR="00B52941" w:rsidRDefault="00B52941" w:rsidP="00DF4976">
            <w:pPr>
              <w:spacing w:after="0" w:line="240" w:lineRule="auto"/>
              <w:jc w:val="both"/>
              <w:rPr>
                <w:rFonts w:ascii="Times New Roman" w:hAnsi="Times New Roman" w:cs="Times New Roman"/>
                <w:b/>
                <w:i/>
                <w:color w:val="auto"/>
                <w:sz w:val="28"/>
                <w:szCs w:val="28"/>
              </w:rPr>
            </w:pPr>
          </w:p>
        </w:tc>
        <w:tc>
          <w:tcPr>
            <w:tcW w:w="5245" w:type="dxa"/>
          </w:tcPr>
          <w:p w:rsidR="00B52941" w:rsidRPr="00B52941" w:rsidRDefault="00B52941" w:rsidP="00B52941">
            <w:pPr>
              <w:pStyle w:val="aff2"/>
              <w:shd w:val="clear" w:color="auto" w:fill="FFFFFF"/>
              <w:spacing w:after="0" w:line="240" w:lineRule="auto"/>
              <w:ind w:left="0" w:firstLine="709"/>
              <w:jc w:val="both"/>
              <w:rPr>
                <w:rStyle w:val="s2"/>
                <w:rFonts w:ascii="Times New Roman" w:hAnsi="Times New Roman"/>
                <w:sz w:val="24"/>
                <w:szCs w:val="24"/>
              </w:rPr>
            </w:pPr>
            <w:r w:rsidRPr="00B52941">
              <w:rPr>
                <w:rFonts w:ascii="Times New Roman" w:hAnsi="Times New Roman"/>
                <w:sz w:val="24"/>
                <w:szCs w:val="24"/>
              </w:rPr>
              <w:t xml:space="preserve">анализ объекта, подлежащего изготовлению, выделение и называние его признаков и свойств; определение способов соединения деталей; </w:t>
            </w:r>
          </w:p>
        </w:tc>
        <w:tc>
          <w:tcPr>
            <w:tcW w:w="4360" w:type="dxa"/>
          </w:tcPr>
          <w:p w:rsidR="00B52941" w:rsidRPr="00B52941" w:rsidRDefault="00B52941" w:rsidP="00B52941">
            <w:pPr>
              <w:pStyle w:val="aff2"/>
              <w:shd w:val="clear" w:color="auto" w:fill="FFFFFF"/>
              <w:spacing w:after="0" w:line="240" w:lineRule="auto"/>
              <w:ind w:left="0" w:firstLine="709"/>
              <w:jc w:val="both"/>
              <w:rPr>
                <w:rFonts w:ascii="Times New Roman" w:hAnsi="Times New Roman"/>
                <w:sz w:val="24"/>
                <w:szCs w:val="24"/>
              </w:rPr>
            </w:pPr>
            <w:r w:rsidRPr="00B52941">
              <w:rPr>
                <w:rFonts w:ascii="Times New Roman" w:hAnsi="Times New Roman"/>
                <w:sz w:val="24"/>
                <w:szCs w:val="24"/>
              </w:rPr>
              <w:t xml:space="preserve">осознанный подбор материалов по их физическим, декоративно-художественным и конструктивным свойствам;  </w:t>
            </w:r>
          </w:p>
        </w:tc>
      </w:tr>
      <w:tr w:rsidR="00B52941" w:rsidTr="00911488">
        <w:tc>
          <w:tcPr>
            <w:tcW w:w="851" w:type="dxa"/>
            <w:vMerge/>
          </w:tcPr>
          <w:p w:rsidR="00B52941" w:rsidRDefault="00B52941" w:rsidP="00DF4976">
            <w:pPr>
              <w:spacing w:after="0" w:line="240" w:lineRule="auto"/>
              <w:jc w:val="both"/>
              <w:rPr>
                <w:rFonts w:ascii="Times New Roman" w:hAnsi="Times New Roman" w:cs="Times New Roman"/>
                <w:b/>
                <w:i/>
                <w:color w:val="auto"/>
                <w:sz w:val="28"/>
                <w:szCs w:val="28"/>
              </w:rPr>
            </w:pPr>
          </w:p>
        </w:tc>
        <w:tc>
          <w:tcPr>
            <w:tcW w:w="5245" w:type="dxa"/>
          </w:tcPr>
          <w:p w:rsidR="00B52941" w:rsidRPr="00B52941" w:rsidRDefault="00B52941" w:rsidP="00B52941">
            <w:pPr>
              <w:pStyle w:val="aff2"/>
              <w:shd w:val="clear" w:color="auto" w:fill="FFFFFF"/>
              <w:spacing w:after="0" w:line="240" w:lineRule="auto"/>
              <w:ind w:left="0" w:firstLine="709"/>
              <w:jc w:val="both"/>
              <w:rPr>
                <w:rStyle w:val="s2"/>
                <w:rFonts w:ascii="Times New Roman" w:hAnsi="Times New Roman"/>
                <w:sz w:val="24"/>
                <w:szCs w:val="24"/>
              </w:rPr>
            </w:pPr>
            <w:r w:rsidRPr="00B52941">
              <w:rPr>
                <w:rFonts w:ascii="Times New Roman" w:hAnsi="Times New Roman"/>
                <w:sz w:val="24"/>
                <w:szCs w:val="24"/>
              </w:rPr>
              <w:t>пользование доступными технологическими (инструкционными) картами;</w:t>
            </w:r>
          </w:p>
        </w:tc>
        <w:tc>
          <w:tcPr>
            <w:tcW w:w="4360" w:type="dxa"/>
          </w:tcPr>
          <w:p w:rsidR="00B52941" w:rsidRPr="00B52941" w:rsidRDefault="00B52941" w:rsidP="00B52941">
            <w:pPr>
              <w:pStyle w:val="aff2"/>
              <w:shd w:val="clear" w:color="auto" w:fill="FFFFFF"/>
              <w:spacing w:after="0" w:line="240" w:lineRule="auto"/>
              <w:ind w:left="0" w:firstLine="709"/>
              <w:jc w:val="both"/>
              <w:rPr>
                <w:rFonts w:ascii="Times New Roman" w:hAnsi="Times New Roman"/>
                <w:sz w:val="24"/>
                <w:szCs w:val="24"/>
              </w:rPr>
            </w:pPr>
            <w:r w:rsidRPr="00B52941">
              <w:rPr>
                <w:rFonts w:ascii="Times New Roman" w:hAnsi="Times New Roman"/>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tc>
      </w:tr>
      <w:tr w:rsidR="00B52941" w:rsidTr="00911488">
        <w:tc>
          <w:tcPr>
            <w:tcW w:w="851" w:type="dxa"/>
            <w:vMerge/>
          </w:tcPr>
          <w:p w:rsidR="00B52941" w:rsidRDefault="00B52941" w:rsidP="00DF4976">
            <w:pPr>
              <w:spacing w:after="0" w:line="240" w:lineRule="auto"/>
              <w:jc w:val="both"/>
              <w:rPr>
                <w:rFonts w:ascii="Times New Roman" w:hAnsi="Times New Roman" w:cs="Times New Roman"/>
                <w:b/>
                <w:i/>
                <w:color w:val="auto"/>
                <w:sz w:val="28"/>
                <w:szCs w:val="28"/>
              </w:rPr>
            </w:pPr>
          </w:p>
        </w:tc>
        <w:tc>
          <w:tcPr>
            <w:tcW w:w="5245" w:type="dxa"/>
          </w:tcPr>
          <w:p w:rsidR="00B52941" w:rsidRPr="00B52941" w:rsidRDefault="00B52941" w:rsidP="00B52941">
            <w:pPr>
              <w:pStyle w:val="aff2"/>
              <w:tabs>
                <w:tab w:val="left" w:pos="0"/>
              </w:tabs>
              <w:spacing w:after="0" w:line="240" w:lineRule="auto"/>
              <w:ind w:left="0" w:firstLine="709"/>
              <w:jc w:val="both"/>
              <w:rPr>
                <w:rFonts w:ascii="Times New Roman" w:hAnsi="Times New Roman"/>
                <w:bCs/>
                <w:sz w:val="24"/>
                <w:szCs w:val="24"/>
              </w:rPr>
            </w:pPr>
            <w:r w:rsidRPr="00B52941">
              <w:rPr>
                <w:rFonts w:ascii="Times New Roman" w:hAnsi="Times New Roman"/>
                <w:sz w:val="24"/>
                <w:szCs w:val="24"/>
              </w:rPr>
              <w:t>составление стандартного плана работы по пунктам;</w:t>
            </w:r>
          </w:p>
        </w:tc>
        <w:tc>
          <w:tcPr>
            <w:tcW w:w="4360" w:type="dxa"/>
          </w:tcPr>
          <w:p w:rsidR="00B52941" w:rsidRPr="00B52941" w:rsidRDefault="00B52941" w:rsidP="00B52941">
            <w:pPr>
              <w:pStyle w:val="aff2"/>
              <w:shd w:val="clear" w:color="auto" w:fill="FFFFFF"/>
              <w:spacing w:after="0" w:line="240" w:lineRule="auto"/>
              <w:ind w:left="0" w:firstLine="709"/>
              <w:jc w:val="both"/>
              <w:rPr>
                <w:rFonts w:ascii="Times New Roman" w:hAnsi="Times New Roman"/>
                <w:sz w:val="24"/>
                <w:szCs w:val="24"/>
              </w:rPr>
            </w:pPr>
            <w:r w:rsidRPr="00B52941">
              <w:rPr>
                <w:rFonts w:ascii="Times New Roman" w:hAnsi="Times New Roman"/>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tc>
      </w:tr>
      <w:tr w:rsidR="00B52941" w:rsidTr="00911488">
        <w:tc>
          <w:tcPr>
            <w:tcW w:w="851" w:type="dxa"/>
            <w:vMerge/>
          </w:tcPr>
          <w:p w:rsidR="00B52941" w:rsidRDefault="00B52941" w:rsidP="00DF4976">
            <w:pPr>
              <w:spacing w:after="0" w:line="240" w:lineRule="auto"/>
              <w:jc w:val="both"/>
              <w:rPr>
                <w:rFonts w:ascii="Times New Roman" w:hAnsi="Times New Roman" w:cs="Times New Roman"/>
                <w:b/>
                <w:i/>
                <w:color w:val="auto"/>
                <w:sz w:val="28"/>
                <w:szCs w:val="28"/>
              </w:rPr>
            </w:pPr>
          </w:p>
        </w:tc>
        <w:tc>
          <w:tcPr>
            <w:tcW w:w="5245" w:type="dxa"/>
          </w:tcPr>
          <w:p w:rsidR="00B52941" w:rsidRPr="00B52941" w:rsidRDefault="00B52941" w:rsidP="00B52941">
            <w:pPr>
              <w:pStyle w:val="Standard"/>
              <w:widowControl/>
              <w:ind w:firstLine="709"/>
              <w:jc w:val="both"/>
              <w:rPr>
                <w:rFonts w:ascii="Times New Roman" w:hAnsi="Times New Roman" w:cs="Times New Roman"/>
              </w:rPr>
            </w:pPr>
            <w:r w:rsidRPr="00B52941">
              <w:rPr>
                <w:rFonts w:ascii="Times New Roman" w:hAnsi="Times New Roman" w:cs="Times New Roman"/>
                <w:bCs/>
              </w:rPr>
              <w:t>владение некоторыми технологическими приемами ручной обработки материалов;</w:t>
            </w:r>
          </w:p>
        </w:tc>
        <w:tc>
          <w:tcPr>
            <w:tcW w:w="4360" w:type="dxa"/>
          </w:tcPr>
          <w:p w:rsidR="00B52941" w:rsidRPr="00B52941" w:rsidRDefault="00B52941" w:rsidP="00B52941">
            <w:pPr>
              <w:pStyle w:val="aff2"/>
              <w:shd w:val="clear" w:color="auto" w:fill="FFFFFF"/>
              <w:spacing w:after="0" w:line="240" w:lineRule="auto"/>
              <w:ind w:left="0" w:firstLine="709"/>
              <w:jc w:val="both"/>
              <w:rPr>
                <w:rFonts w:ascii="Times New Roman" w:hAnsi="Times New Roman"/>
                <w:sz w:val="24"/>
                <w:szCs w:val="24"/>
              </w:rPr>
            </w:pPr>
            <w:r w:rsidRPr="00B52941">
              <w:rPr>
                <w:rFonts w:ascii="Times New Roman" w:hAnsi="Times New Roman"/>
                <w:sz w:val="24"/>
                <w:szCs w:val="24"/>
              </w:rPr>
              <w:t xml:space="preserve">осуществление текущего самоконтроля выполняемых практических действий и корректировка хода практической работы; </w:t>
            </w:r>
          </w:p>
        </w:tc>
      </w:tr>
      <w:tr w:rsidR="00B52941" w:rsidTr="00911488">
        <w:tc>
          <w:tcPr>
            <w:tcW w:w="851" w:type="dxa"/>
            <w:vMerge/>
          </w:tcPr>
          <w:p w:rsidR="00B52941" w:rsidRDefault="00B52941" w:rsidP="00DF4976">
            <w:pPr>
              <w:spacing w:after="0" w:line="240" w:lineRule="auto"/>
              <w:jc w:val="both"/>
              <w:rPr>
                <w:rFonts w:ascii="Times New Roman" w:hAnsi="Times New Roman" w:cs="Times New Roman"/>
                <w:b/>
                <w:i/>
                <w:color w:val="auto"/>
                <w:sz w:val="28"/>
                <w:szCs w:val="28"/>
              </w:rPr>
            </w:pPr>
          </w:p>
        </w:tc>
        <w:tc>
          <w:tcPr>
            <w:tcW w:w="5245" w:type="dxa"/>
          </w:tcPr>
          <w:p w:rsidR="00B52941" w:rsidRPr="00B52941" w:rsidRDefault="00B52941" w:rsidP="00B52941">
            <w:pPr>
              <w:pStyle w:val="aff2"/>
              <w:shd w:val="clear" w:color="auto" w:fill="FFFFFF"/>
              <w:spacing w:after="0" w:line="240" w:lineRule="auto"/>
              <w:ind w:left="0" w:firstLine="709"/>
              <w:jc w:val="both"/>
              <w:rPr>
                <w:rFonts w:ascii="Times New Roman" w:hAnsi="Times New Roman"/>
                <w:sz w:val="24"/>
                <w:szCs w:val="24"/>
              </w:rPr>
            </w:pPr>
            <w:r w:rsidRPr="00B52941">
              <w:rPr>
                <w:rFonts w:ascii="Times New Roman" w:hAnsi="Times New Roman"/>
                <w:sz w:val="24"/>
                <w:szCs w:val="24"/>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r w:rsidRPr="00B52941">
              <w:rPr>
                <w:rFonts w:ascii="Times New Roman" w:hAnsi="Times New Roman"/>
                <w:sz w:val="24"/>
                <w:szCs w:val="24"/>
              </w:rPr>
              <w:lastRenderedPageBreak/>
              <w:t>металлоконструктора);</w:t>
            </w:r>
          </w:p>
        </w:tc>
        <w:tc>
          <w:tcPr>
            <w:tcW w:w="4360" w:type="dxa"/>
          </w:tcPr>
          <w:p w:rsidR="00B52941" w:rsidRPr="00B52941" w:rsidRDefault="00B52941" w:rsidP="00B52941">
            <w:pPr>
              <w:pStyle w:val="aff2"/>
              <w:shd w:val="clear" w:color="auto" w:fill="FFFFFF"/>
              <w:spacing w:after="0" w:line="240" w:lineRule="auto"/>
              <w:ind w:left="0" w:firstLine="709"/>
              <w:jc w:val="both"/>
              <w:rPr>
                <w:rFonts w:ascii="Times New Roman" w:hAnsi="Times New Roman"/>
                <w:sz w:val="24"/>
                <w:szCs w:val="24"/>
              </w:rPr>
            </w:pPr>
            <w:r w:rsidRPr="00B52941">
              <w:rPr>
                <w:rFonts w:ascii="Times New Roman" w:hAnsi="Times New Roman"/>
                <w:sz w:val="24"/>
                <w:szCs w:val="24"/>
              </w:rPr>
              <w:lastRenderedPageBreak/>
              <w:t xml:space="preserve">оценка своих изделий (красиво, некрасиво, аккуратно, похоже на образец); </w:t>
            </w:r>
          </w:p>
          <w:p w:rsidR="00B52941" w:rsidRPr="00B52941" w:rsidRDefault="00B52941" w:rsidP="00D07EDD">
            <w:pPr>
              <w:suppressAutoHyphens w:val="0"/>
              <w:spacing w:after="0" w:line="240" w:lineRule="auto"/>
              <w:ind w:firstLine="709"/>
              <w:jc w:val="both"/>
              <w:rPr>
                <w:rFonts w:ascii="Times New Roman" w:hAnsi="Times New Roman" w:cs="Times New Roman"/>
                <w:color w:val="auto"/>
                <w:sz w:val="24"/>
                <w:szCs w:val="24"/>
              </w:rPr>
            </w:pPr>
          </w:p>
        </w:tc>
      </w:tr>
      <w:tr w:rsidR="00B52941" w:rsidTr="00911488">
        <w:tc>
          <w:tcPr>
            <w:tcW w:w="851" w:type="dxa"/>
            <w:vMerge/>
          </w:tcPr>
          <w:p w:rsidR="00B52941" w:rsidRDefault="00B52941" w:rsidP="00DF4976">
            <w:pPr>
              <w:spacing w:after="0" w:line="240" w:lineRule="auto"/>
              <w:jc w:val="both"/>
              <w:rPr>
                <w:rFonts w:ascii="Times New Roman" w:hAnsi="Times New Roman" w:cs="Times New Roman"/>
                <w:b/>
                <w:i/>
                <w:color w:val="auto"/>
                <w:sz w:val="28"/>
                <w:szCs w:val="28"/>
              </w:rPr>
            </w:pPr>
          </w:p>
        </w:tc>
        <w:tc>
          <w:tcPr>
            <w:tcW w:w="5245" w:type="dxa"/>
          </w:tcPr>
          <w:p w:rsidR="00B52941" w:rsidRPr="00B52941" w:rsidRDefault="00B52941" w:rsidP="00B52941">
            <w:pPr>
              <w:pStyle w:val="aff2"/>
              <w:spacing w:after="0" w:line="240" w:lineRule="auto"/>
              <w:ind w:left="0" w:firstLine="709"/>
              <w:jc w:val="both"/>
              <w:rPr>
                <w:rFonts w:ascii="Times New Roman" w:hAnsi="Times New Roman"/>
                <w:sz w:val="24"/>
                <w:szCs w:val="24"/>
                <w:u w:val="single"/>
              </w:rPr>
            </w:pPr>
            <w:r w:rsidRPr="00B52941">
              <w:rPr>
                <w:rFonts w:ascii="Times New Roman" w:hAnsi="Times New Roman"/>
                <w:sz w:val="24"/>
                <w:szCs w:val="24"/>
              </w:rPr>
              <w:t>выполнение несложного ремонта одежды.</w:t>
            </w:r>
          </w:p>
        </w:tc>
        <w:tc>
          <w:tcPr>
            <w:tcW w:w="4360" w:type="dxa"/>
          </w:tcPr>
          <w:p w:rsidR="00B52941" w:rsidRPr="00B52941" w:rsidRDefault="00B52941" w:rsidP="00B52941">
            <w:pPr>
              <w:pStyle w:val="aff2"/>
              <w:shd w:val="clear" w:color="auto" w:fill="FFFFFF"/>
              <w:spacing w:after="0" w:line="240" w:lineRule="auto"/>
              <w:ind w:left="0" w:firstLine="709"/>
              <w:jc w:val="both"/>
              <w:rPr>
                <w:rFonts w:ascii="Times New Roman" w:hAnsi="Times New Roman"/>
                <w:sz w:val="24"/>
                <w:szCs w:val="24"/>
              </w:rPr>
            </w:pPr>
            <w:r w:rsidRPr="00B52941">
              <w:rPr>
                <w:rFonts w:ascii="Times New Roman" w:hAnsi="Times New Roman"/>
                <w:sz w:val="24"/>
                <w:szCs w:val="24"/>
              </w:rPr>
              <w:t>установление причинно-следственных связей между выполняемыми действиями и их результатами;</w:t>
            </w:r>
          </w:p>
        </w:tc>
      </w:tr>
      <w:tr w:rsidR="00B52941" w:rsidTr="00911488">
        <w:tc>
          <w:tcPr>
            <w:tcW w:w="851" w:type="dxa"/>
            <w:vMerge/>
          </w:tcPr>
          <w:p w:rsidR="00B52941" w:rsidRDefault="00B52941" w:rsidP="00DF4976">
            <w:pPr>
              <w:spacing w:after="0" w:line="240" w:lineRule="auto"/>
              <w:jc w:val="both"/>
              <w:rPr>
                <w:rFonts w:ascii="Times New Roman" w:hAnsi="Times New Roman" w:cs="Times New Roman"/>
                <w:b/>
                <w:i/>
                <w:color w:val="auto"/>
                <w:sz w:val="28"/>
                <w:szCs w:val="28"/>
              </w:rPr>
            </w:pPr>
          </w:p>
        </w:tc>
        <w:tc>
          <w:tcPr>
            <w:tcW w:w="5245" w:type="dxa"/>
          </w:tcPr>
          <w:p w:rsidR="00B52941" w:rsidRPr="00B52941" w:rsidRDefault="00B52941" w:rsidP="00B52941">
            <w:pPr>
              <w:pStyle w:val="aff2"/>
              <w:shd w:val="clear" w:color="auto" w:fill="FFFFFF"/>
              <w:spacing w:after="0" w:line="240" w:lineRule="auto"/>
              <w:ind w:left="0" w:firstLine="709"/>
              <w:jc w:val="both"/>
              <w:rPr>
                <w:rFonts w:ascii="Times New Roman" w:hAnsi="Times New Roman"/>
                <w:sz w:val="24"/>
                <w:szCs w:val="24"/>
              </w:rPr>
            </w:pPr>
          </w:p>
        </w:tc>
        <w:tc>
          <w:tcPr>
            <w:tcW w:w="4360" w:type="dxa"/>
          </w:tcPr>
          <w:p w:rsidR="00B52941" w:rsidRPr="00B52941" w:rsidRDefault="00B52941" w:rsidP="00B52941">
            <w:pPr>
              <w:pStyle w:val="aff2"/>
              <w:shd w:val="clear" w:color="auto" w:fill="FFFFFF"/>
              <w:spacing w:after="0" w:line="240" w:lineRule="auto"/>
              <w:ind w:left="0" w:firstLine="709"/>
              <w:jc w:val="both"/>
              <w:rPr>
                <w:rFonts w:ascii="Times New Roman" w:hAnsi="Times New Roman"/>
                <w:b/>
                <w:sz w:val="24"/>
                <w:szCs w:val="24"/>
              </w:rPr>
            </w:pPr>
            <w:r w:rsidRPr="00B52941">
              <w:rPr>
                <w:rFonts w:ascii="Times New Roman" w:hAnsi="Times New Roman"/>
                <w:sz w:val="24"/>
                <w:szCs w:val="24"/>
              </w:rPr>
              <w:t>выполнение общественных поручений по уборке класса/мастерской после уроков трудового обучения.</w:t>
            </w:r>
          </w:p>
        </w:tc>
      </w:tr>
    </w:tbl>
    <w:p w:rsidR="002123A7" w:rsidRPr="00DF4976" w:rsidRDefault="002123A7" w:rsidP="00DF4976">
      <w:pPr>
        <w:spacing w:after="0" w:line="240" w:lineRule="auto"/>
        <w:ind w:firstLine="709"/>
        <w:jc w:val="both"/>
        <w:rPr>
          <w:rFonts w:ascii="Times New Roman" w:hAnsi="Times New Roman" w:cs="Times New Roman"/>
          <w:b/>
          <w:i/>
          <w:color w:val="auto"/>
          <w:sz w:val="28"/>
          <w:szCs w:val="28"/>
        </w:rPr>
      </w:pPr>
    </w:p>
    <w:p w:rsidR="005B5BE4" w:rsidRDefault="005B5BE4" w:rsidP="00DF4976">
      <w:pPr>
        <w:pStyle w:val="26"/>
        <w:autoSpaceDE w:val="0"/>
        <w:spacing w:after="0" w:line="240" w:lineRule="auto"/>
        <w:ind w:left="0" w:firstLine="709"/>
        <w:jc w:val="both"/>
        <w:rPr>
          <w:rFonts w:ascii="Times New Roman" w:hAnsi="Times New Roman"/>
          <w:b/>
          <w:bCs/>
          <w:i/>
          <w:iCs/>
          <w:sz w:val="24"/>
          <w:szCs w:val="24"/>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IX</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tbl>
      <w:tblPr>
        <w:tblStyle w:val="afffc"/>
        <w:tblW w:w="0" w:type="auto"/>
        <w:tblInd w:w="-885" w:type="dxa"/>
        <w:tblLook w:val="04A0"/>
      </w:tblPr>
      <w:tblGrid>
        <w:gridCol w:w="851"/>
        <w:gridCol w:w="5244"/>
        <w:gridCol w:w="4360"/>
      </w:tblGrid>
      <w:tr w:rsidR="00B52941" w:rsidRPr="00AB7A38" w:rsidTr="00982E49">
        <w:tc>
          <w:tcPr>
            <w:tcW w:w="851" w:type="dxa"/>
          </w:tcPr>
          <w:p w:rsidR="00B52941" w:rsidRPr="00AB7A38" w:rsidRDefault="00B52941" w:rsidP="00AB7A38">
            <w:pPr>
              <w:spacing w:after="0" w:line="240" w:lineRule="auto"/>
              <w:jc w:val="center"/>
              <w:rPr>
                <w:rFonts w:ascii="Times New Roman" w:hAnsi="Times New Roman" w:cs="Times New Roman"/>
                <w:b/>
                <w:i/>
                <w:color w:val="auto"/>
                <w:sz w:val="24"/>
                <w:szCs w:val="24"/>
              </w:rPr>
            </w:pPr>
            <w:r w:rsidRPr="00AB7A38">
              <w:rPr>
                <w:rFonts w:ascii="Times New Roman" w:hAnsi="Times New Roman" w:cs="Times New Roman"/>
                <w:b/>
                <w:i/>
                <w:color w:val="auto"/>
                <w:sz w:val="24"/>
                <w:szCs w:val="24"/>
              </w:rPr>
              <w:t>Пред</w:t>
            </w:r>
          </w:p>
          <w:p w:rsidR="00B52941" w:rsidRPr="00AB7A38" w:rsidRDefault="00B52941" w:rsidP="00AB7A38">
            <w:pPr>
              <w:spacing w:after="0" w:line="240" w:lineRule="auto"/>
              <w:jc w:val="center"/>
              <w:rPr>
                <w:rFonts w:ascii="Times New Roman" w:hAnsi="Times New Roman" w:cs="Times New Roman"/>
                <w:b/>
                <w:i/>
                <w:color w:val="auto"/>
                <w:sz w:val="24"/>
                <w:szCs w:val="24"/>
              </w:rPr>
            </w:pPr>
            <w:r w:rsidRPr="00AB7A38">
              <w:rPr>
                <w:rFonts w:ascii="Times New Roman" w:hAnsi="Times New Roman" w:cs="Times New Roman"/>
                <w:b/>
                <w:i/>
                <w:color w:val="auto"/>
                <w:sz w:val="24"/>
                <w:szCs w:val="24"/>
              </w:rPr>
              <w:t>мет</w:t>
            </w:r>
          </w:p>
        </w:tc>
        <w:tc>
          <w:tcPr>
            <w:tcW w:w="5245" w:type="dxa"/>
          </w:tcPr>
          <w:p w:rsidR="00B52941" w:rsidRPr="00AB7A38" w:rsidRDefault="00B52941" w:rsidP="00AB7A38">
            <w:pPr>
              <w:spacing w:after="0" w:line="240" w:lineRule="auto"/>
              <w:jc w:val="center"/>
              <w:rPr>
                <w:rFonts w:ascii="Times New Roman" w:hAnsi="Times New Roman" w:cs="Times New Roman"/>
                <w:b/>
                <w:i/>
                <w:color w:val="auto"/>
                <w:sz w:val="24"/>
                <w:szCs w:val="24"/>
              </w:rPr>
            </w:pPr>
            <w:r w:rsidRPr="00AB7A38">
              <w:rPr>
                <w:rFonts w:ascii="Times New Roman" w:hAnsi="Times New Roman" w:cs="Times New Roman"/>
                <w:b/>
                <w:i/>
                <w:color w:val="auto"/>
                <w:sz w:val="24"/>
                <w:szCs w:val="24"/>
              </w:rPr>
              <w:t>Минимальный</w:t>
            </w:r>
          </w:p>
          <w:p w:rsidR="00B52941" w:rsidRPr="00AB7A38" w:rsidRDefault="009E2B7F" w:rsidP="00AB7A38">
            <w:pPr>
              <w:spacing w:after="0" w:line="240" w:lineRule="auto"/>
              <w:jc w:val="center"/>
              <w:rPr>
                <w:rFonts w:ascii="Times New Roman" w:hAnsi="Times New Roman" w:cs="Times New Roman"/>
                <w:b/>
                <w:i/>
                <w:color w:val="auto"/>
                <w:sz w:val="24"/>
                <w:szCs w:val="24"/>
              </w:rPr>
            </w:pPr>
            <w:r w:rsidRPr="00AB7A38">
              <w:rPr>
                <w:rFonts w:ascii="Times New Roman" w:hAnsi="Times New Roman" w:cs="Times New Roman"/>
                <w:b/>
                <w:i/>
                <w:color w:val="auto"/>
                <w:sz w:val="24"/>
                <w:szCs w:val="24"/>
              </w:rPr>
              <w:t>У</w:t>
            </w:r>
            <w:r w:rsidR="00B52941" w:rsidRPr="00AB7A38">
              <w:rPr>
                <w:rFonts w:ascii="Times New Roman" w:hAnsi="Times New Roman" w:cs="Times New Roman"/>
                <w:b/>
                <w:i/>
                <w:color w:val="auto"/>
                <w:sz w:val="24"/>
                <w:szCs w:val="24"/>
              </w:rPr>
              <w:t>ровень</w:t>
            </w:r>
          </w:p>
        </w:tc>
        <w:tc>
          <w:tcPr>
            <w:tcW w:w="4360" w:type="dxa"/>
          </w:tcPr>
          <w:p w:rsidR="00B52941" w:rsidRPr="00AB7A38" w:rsidRDefault="00B52941" w:rsidP="00AB7A38">
            <w:pPr>
              <w:spacing w:after="0" w:line="240" w:lineRule="auto"/>
              <w:jc w:val="center"/>
              <w:rPr>
                <w:rFonts w:ascii="Times New Roman" w:hAnsi="Times New Roman" w:cs="Times New Roman"/>
                <w:b/>
                <w:i/>
                <w:color w:val="auto"/>
                <w:sz w:val="24"/>
                <w:szCs w:val="24"/>
              </w:rPr>
            </w:pPr>
            <w:r w:rsidRPr="00AB7A38">
              <w:rPr>
                <w:rFonts w:ascii="Times New Roman" w:hAnsi="Times New Roman" w:cs="Times New Roman"/>
                <w:b/>
                <w:i/>
                <w:color w:val="auto"/>
                <w:sz w:val="24"/>
                <w:szCs w:val="24"/>
              </w:rPr>
              <w:t>Достаточный</w:t>
            </w:r>
          </w:p>
          <w:p w:rsidR="00B52941" w:rsidRPr="00AB7A38" w:rsidRDefault="00B52941" w:rsidP="00AB7A38">
            <w:pPr>
              <w:spacing w:after="0" w:line="240" w:lineRule="auto"/>
              <w:jc w:val="center"/>
              <w:rPr>
                <w:rFonts w:ascii="Times New Roman" w:hAnsi="Times New Roman" w:cs="Times New Roman"/>
                <w:b/>
                <w:i/>
                <w:color w:val="auto"/>
                <w:sz w:val="24"/>
                <w:szCs w:val="24"/>
              </w:rPr>
            </w:pPr>
            <w:r w:rsidRPr="00AB7A38">
              <w:rPr>
                <w:rFonts w:ascii="Times New Roman" w:hAnsi="Times New Roman" w:cs="Times New Roman"/>
                <w:b/>
                <w:i/>
                <w:color w:val="auto"/>
                <w:sz w:val="24"/>
                <w:szCs w:val="24"/>
              </w:rPr>
              <w:t>уровень</w:t>
            </w:r>
          </w:p>
        </w:tc>
      </w:tr>
      <w:tr w:rsidR="00E74BBD" w:rsidRPr="00AB7A38" w:rsidTr="00E74BBD">
        <w:trPr>
          <w:cantSplit/>
          <w:trHeight w:val="1134"/>
        </w:trPr>
        <w:tc>
          <w:tcPr>
            <w:tcW w:w="851" w:type="dxa"/>
            <w:vMerge w:val="restart"/>
            <w:textDirection w:val="btLr"/>
          </w:tcPr>
          <w:p w:rsidR="00E74BBD" w:rsidRPr="00AB7A38" w:rsidRDefault="00E74BBD" w:rsidP="00AB7A38">
            <w:pPr>
              <w:pStyle w:val="aff2"/>
              <w:shd w:val="clear" w:color="auto" w:fill="FFFFFF"/>
              <w:spacing w:after="0" w:line="240" w:lineRule="auto"/>
              <w:ind w:left="0" w:firstLine="709"/>
              <w:jc w:val="both"/>
              <w:rPr>
                <w:rFonts w:ascii="Times New Roman" w:hAnsi="Times New Roman"/>
                <w:sz w:val="24"/>
                <w:szCs w:val="24"/>
                <w:u w:val="single"/>
              </w:rPr>
            </w:pPr>
            <w:r w:rsidRPr="00AB7A38">
              <w:rPr>
                <w:rFonts w:ascii="Times New Roman" w:hAnsi="Times New Roman"/>
                <w:b/>
                <w:i/>
                <w:sz w:val="24"/>
                <w:szCs w:val="24"/>
              </w:rPr>
              <w:t>Русский язык</w:t>
            </w:r>
          </w:p>
          <w:p w:rsidR="00E74BBD" w:rsidRPr="00AB7A38" w:rsidRDefault="00E74BBD" w:rsidP="00AB7A38">
            <w:pPr>
              <w:spacing w:after="0" w:line="240" w:lineRule="auto"/>
              <w:ind w:left="113" w:right="113"/>
              <w:jc w:val="right"/>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pPr>
            <w:r w:rsidRPr="00AB7A38">
              <w:t>знание отличительных грамматических признаков основных частей слова;</w:t>
            </w:r>
          </w:p>
        </w:tc>
        <w:tc>
          <w:tcPr>
            <w:tcW w:w="4360" w:type="dxa"/>
          </w:tcPr>
          <w:p w:rsidR="00E74BBD" w:rsidRPr="00AB7A38" w:rsidRDefault="00E74BBD" w:rsidP="00AB7A38">
            <w:pPr>
              <w:pStyle w:val="p19"/>
              <w:shd w:val="clear" w:color="auto" w:fill="FFFFFF"/>
              <w:spacing w:before="0" w:after="0"/>
              <w:ind w:firstLine="709"/>
              <w:jc w:val="both"/>
            </w:pPr>
            <w:r w:rsidRPr="00AB7A38">
              <w:t xml:space="preserve">знание значимых частей слова и их дифференцировка по существенным признакам; </w:t>
            </w: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pPr>
            <w:r w:rsidRPr="00AB7A38">
              <w:t>разбор слова с опорой на представленный образец, схему, вопросы учителя;</w:t>
            </w:r>
          </w:p>
        </w:tc>
        <w:tc>
          <w:tcPr>
            <w:tcW w:w="4360" w:type="dxa"/>
          </w:tcPr>
          <w:p w:rsidR="00E74BBD" w:rsidRPr="00AB7A38" w:rsidRDefault="00E74BBD" w:rsidP="009E2B7F">
            <w:pPr>
              <w:pStyle w:val="p19"/>
              <w:shd w:val="clear" w:color="auto" w:fill="FFFFFF"/>
              <w:spacing w:before="0" w:after="0"/>
              <w:ind w:firstLine="709"/>
              <w:jc w:val="both"/>
              <w:rPr>
                <w:b/>
                <w:i/>
              </w:rPr>
            </w:pPr>
            <w:r w:rsidRPr="00AB7A38">
              <w:t xml:space="preserve">разбор слова по составу с использованием опорных схем; </w:t>
            </w: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rPr>
                <w:rFonts w:eastAsia="Arial Unicode MS"/>
              </w:rPr>
            </w:pPr>
            <w:r w:rsidRPr="00AB7A38">
              <w:t>образование слов с новым значением с опорой на образец;</w:t>
            </w:r>
          </w:p>
        </w:tc>
        <w:tc>
          <w:tcPr>
            <w:tcW w:w="4360" w:type="dxa"/>
          </w:tcPr>
          <w:p w:rsidR="00E74BBD" w:rsidRPr="00AB7A38" w:rsidRDefault="00E74BBD" w:rsidP="00AB7A38">
            <w:pPr>
              <w:pStyle w:val="p19"/>
              <w:shd w:val="clear" w:color="auto" w:fill="FFFFFF"/>
              <w:spacing w:before="0" w:after="0"/>
              <w:ind w:firstLine="709"/>
              <w:jc w:val="both"/>
            </w:pPr>
            <w:r w:rsidRPr="00AB7A38">
              <w:t>образование слов с новым значением, относящихся к разным частям речи, с использованием приставок и суффиксов с опорой на схему;</w:t>
            </w: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rPr>
                <w:rFonts w:eastAsia="Arial Unicode MS"/>
              </w:rPr>
            </w:pPr>
            <w:r w:rsidRPr="00AB7A38">
              <w:rPr>
                <w:rStyle w:val="s11"/>
                <w:rFonts w:eastAsia="Arial Unicode MS"/>
              </w:rPr>
              <w:t xml:space="preserve">представления о грамматических разрядах слов; </w:t>
            </w:r>
          </w:p>
        </w:tc>
        <w:tc>
          <w:tcPr>
            <w:tcW w:w="4360" w:type="dxa"/>
          </w:tcPr>
          <w:p w:rsidR="00E74BBD" w:rsidRPr="00AB7A38" w:rsidRDefault="00E74BBD" w:rsidP="00AB7A38">
            <w:pPr>
              <w:pStyle w:val="p19"/>
              <w:shd w:val="clear" w:color="auto" w:fill="FFFFFF"/>
              <w:spacing w:before="0" w:after="0"/>
              <w:ind w:firstLine="709"/>
              <w:jc w:val="both"/>
            </w:pPr>
            <w:r w:rsidRPr="00AB7A38">
              <w:t xml:space="preserve">дифференцировка слов, относящихся к различным частям речи по существенным признакам; </w:t>
            </w: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rPr>
                <w:rFonts w:eastAsia="Arial Unicode MS"/>
              </w:rPr>
            </w:pPr>
            <w:r w:rsidRPr="00AB7A38">
              <w:rPr>
                <w:rStyle w:val="s11"/>
                <w:rFonts w:eastAsia="Arial Unicode MS"/>
              </w:rPr>
              <w:t>различение изученных частей речи</w:t>
            </w:r>
            <w:r w:rsidRPr="00AB7A38">
              <w:t xml:space="preserve"> по вопросу и значению;</w:t>
            </w:r>
          </w:p>
        </w:tc>
        <w:tc>
          <w:tcPr>
            <w:tcW w:w="4360" w:type="dxa"/>
          </w:tcPr>
          <w:p w:rsidR="00E74BBD" w:rsidRPr="00AB7A38" w:rsidRDefault="00E74BBD" w:rsidP="00AB7A38">
            <w:pPr>
              <w:pStyle w:val="p19"/>
              <w:shd w:val="clear" w:color="auto" w:fill="FFFFFF"/>
              <w:spacing w:before="0" w:after="0"/>
              <w:ind w:firstLine="709"/>
              <w:jc w:val="both"/>
              <w:rPr>
                <w:rFonts w:eastAsia="Arial Unicode MS"/>
              </w:rPr>
            </w:pPr>
            <w:r w:rsidRPr="00AB7A38">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sidRPr="00AB7A38">
              <w:rPr>
                <w:rStyle w:val="s11"/>
                <w:rFonts w:eastAsia="Arial Unicode MS"/>
              </w:rPr>
              <w:t xml:space="preserve"> </w:t>
            </w: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pPr>
            <w:r w:rsidRPr="00AB7A38">
              <w:rPr>
                <w:rStyle w:val="s11"/>
                <w:rFonts w:eastAsia="Arial Unicode MS"/>
              </w:rPr>
              <w:t>и</w:t>
            </w:r>
            <w:r w:rsidRPr="00AB7A38">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tc>
        <w:tc>
          <w:tcPr>
            <w:tcW w:w="4360" w:type="dxa"/>
          </w:tcPr>
          <w:p w:rsidR="00E74BBD" w:rsidRPr="00AB7A38" w:rsidRDefault="00E74BBD" w:rsidP="00AB7A38">
            <w:pPr>
              <w:pStyle w:val="p19"/>
              <w:shd w:val="clear" w:color="auto" w:fill="FFFFFF"/>
              <w:spacing w:before="0" w:after="0"/>
              <w:ind w:firstLine="709"/>
              <w:jc w:val="both"/>
            </w:pPr>
            <w:r w:rsidRPr="00AB7A38">
              <w:rPr>
                <w:rStyle w:val="s11"/>
                <w:rFonts w:eastAsia="Arial Unicode MS"/>
              </w:rPr>
              <w:t>нахождение орфографической трудности в слове</w:t>
            </w:r>
            <w:r w:rsidRPr="00AB7A38">
              <w:t xml:space="preserve"> и решение орографической задачи (под руководством учителя);</w:t>
            </w: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pPr>
            <w:r w:rsidRPr="00AB7A38">
              <w:t>составление различных конструкций предложений с опорой на представленный образец;</w:t>
            </w:r>
          </w:p>
        </w:tc>
        <w:tc>
          <w:tcPr>
            <w:tcW w:w="4360" w:type="dxa"/>
          </w:tcPr>
          <w:p w:rsidR="00E74BBD" w:rsidRPr="00AB7A38" w:rsidRDefault="00E74BBD" w:rsidP="00AB7A38">
            <w:pPr>
              <w:pStyle w:val="p19"/>
              <w:shd w:val="clear" w:color="auto" w:fill="FFFFFF"/>
              <w:spacing w:before="0" w:after="0"/>
              <w:ind w:firstLine="709"/>
              <w:jc w:val="both"/>
            </w:pPr>
            <w:r w:rsidRPr="00AB7A38">
              <w:t>пользование орфографическим словарем для уточнения написания слова;</w:t>
            </w: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pPr>
            <w:r w:rsidRPr="00AB7A38">
              <w:t>установление смысловых связей в словосочетании по образцу, вопросам учителя;</w:t>
            </w:r>
          </w:p>
        </w:tc>
        <w:tc>
          <w:tcPr>
            <w:tcW w:w="4360" w:type="dxa"/>
          </w:tcPr>
          <w:p w:rsidR="00E74BBD" w:rsidRPr="00AB7A38" w:rsidRDefault="00E74BBD" w:rsidP="00AB7A38">
            <w:pPr>
              <w:pStyle w:val="p19"/>
              <w:shd w:val="clear" w:color="auto" w:fill="FFFFFF"/>
              <w:spacing w:before="0" w:after="0"/>
              <w:ind w:firstLine="709"/>
              <w:jc w:val="both"/>
            </w:pPr>
            <w:r w:rsidRPr="00AB7A38">
              <w:t>составление простых распространенных и сложных предложений по схеме, опорным словам, на предложенную тему и т. д.;</w:t>
            </w: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pPr>
            <w:r w:rsidRPr="00AB7A38">
              <w:t>нахождение главных и второстепенных членов предложения без деления на виды (с помощью учителя);</w:t>
            </w:r>
          </w:p>
        </w:tc>
        <w:tc>
          <w:tcPr>
            <w:tcW w:w="4360" w:type="dxa"/>
          </w:tcPr>
          <w:p w:rsidR="00E74BBD" w:rsidRPr="00AB7A38" w:rsidRDefault="00E74BBD" w:rsidP="00AB7A38">
            <w:pPr>
              <w:pStyle w:val="p19"/>
              <w:shd w:val="clear" w:color="auto" w:fill="FFFFFF"/>
              <w:spacing w:before="0" w:after="0"/>
              <w:ind w:firstLine="709"/>
              <w:jc w:val="both"/>
            </w:pPr>
            <w:r w:rsidRPr="00AB7A38">
              <w:t>установление смысловых связей в несложных по содержанию и структуре предложениях (не более 4-5 слов) по вопросам учителя, опорной схеме;</w:t>
            </w: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pPr>
            <w:r w:rsidRPr="00AB7A38">
              <w:t>нахождение в тексте однородных членов предложения;</w:t>
            </w:r>
          </w:p>
        </w:tc>
        <w:tc>
          <w:tcPr>
            <w:tcW w:w="4360" w:type="dxa"/>
          </w:tcPr>
          <w:p w:rsidR="00E74BBD" w:rsidRPr="00AB7A38" w:rsidRDefault="00E74BBD" w:rsidP="00AB7A38">
            <w:pPr>
              <w:pStyle w:val="p19"/>
              <w:shd w:val="clear" w:color="auto" w:fill="FFFFFF"/>
              <w:spacing w:before="0" w:after="0"/>
              <w:ind w:firstLine="709"/>
              <w:jc w:val="both"/>
            </w:pPr>
            <w:r w:rsidRPr="00AB7A38">
              <w:t>нахождение главных и второстепенных членов предложения с использованием опорных схем;</w:t>
            </w: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pPr>
            <w:r w:rsidRPr="00AB7A38">
              <w:t>различение предложений, разных по интонации;</w:t>
            </w:r>
          </w:p>
        </w:tc>
        <w:tc>
          <w:tcPr>
            <w:tcW w:w="4360" w:type="dxa"/>
          </w:tcPr>
          <w:p w:rsidR="00E74BBD" w:rsidRPr="00AB7A38" w:rsidRDefault="00E74BBD" w:rsidP="00AB7A38">
            <w:pPr>
              <w:pStyle w:val="p19"/>
              <w:shd w:val="clear" w:color="auto" w:fill="FFFFFF"/>
              <w:spacing w:before="0" w:after="0"/>
              <w:ind w:firstLine="709"/>
              <w:jc w:val="both"/>
            </w:pPr>
            <w:r w:rsidRPr="00AB7A38">
              <w:t>составление предложений с однородными членами с опорой на образец;</w:t>
            </w: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pPr>
            <w:r w:rsidRPr="00AB7A38">
              <w:t>нахождение в тексте предложений, различных по цели высказывания (с помощью учителя);</w:t>
            </w:r>
          </w:p>
        </w:tc>
        <w:tc>
          <w:tcPr>
            <w:tcW w:w="4360" w:type="dxa"/>
          </w:tcPr>
          <w:p w:rsidR="00E74BBD" w:rsidRPr="00AB7A38" w:rsidRDefault="00E74BBD" w:rsidP="00AB7A38">
            <w:pPr>
              <w:pStyle w:val="p19"/>
              <w:shd w:val="clear" w:color="auto" w:fill="FFFFFF"/>
              <w:spacing w:before="0" w:after="0"/>
              <w:ind w:firstLine="709"/>
              <w:jc w:val="both"/>
            </w:pPr>
            <w:r w:rsidRPr="00AB7A38">
              <w:t xml:space="preserve">составление предложений, разных по интонации с опорой на образец; </w:t>
            </w: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pPr>
            <w:r w:rsidRPr="00AB7A38">
              <w:t>участие в обсуждении фактического материала высказывания, необходимого для раскрытия его темы и основной мысли;</w:t>
            </w:r>
          </w:p>
        </w:tc>
        <w:tc>
          <w:tcPr>
            <w:tcW w:w="4360" w:type="dxa"/>
          </w:tcPr>
          <w:p w:rsidR="00E74BBD" w:rsidRPr="00AB7A38" w:rsidRDefault="00E74BBD" w:rsidP="00AB7A38">
            <w:pPr>
              <w:pStyle w:val="p19"/>
              <w:shd w:val="clear" w:color="auto" w:fill="FFFFFF"/>
              <w:spacing w:before="0" w:after="0"/>
              <w:ind w:firstLine="709"/>
              <w:jc w:val="both"/>
            </w:pPr>
            <w:r w:rsidRPr="00AB7A38">
              <w:t>различение предложений (с помощью учителя) различных по цели высказывания;</w:t>
            </w:r>
          </w:p>
          <w:p w:rsidR="00E74BBD" w:rsidRPr="00AB7A38" w:rsidRDefault="00E74BBD" w:rsidP="00AB7A38">
            <w:pPr>
              <w:spacing w:after="0" w:line="240" w:lineRule="auto"/>
              <w:jc w:val="center"/>
              <w:rPr>
                <w:rFonts w:ascii="Times New Roman" w:hAnsi="Times New Roman" w:cs="Times New Roman"/>
                <w:b/>
                <w:i/>
                <w:color w:val="auto"/>
                <w:sz w:val="24"/>
                <w:szCs w:val="24"/>
              </w:rPr>
            </w:pP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rPr>
                <w:rFonts w:eastAsia="Arial Unicode MS"/>
              </w:rPr>
            </w:pPr>
            <w:r w:rsidRPr="00AB7A38">
              <w:t>выбор одного заголовка из нескольких предложенных, соответствующих теме текста;</w:t>
            </w:r>
          </w:p>
        </w:tc>
        <w:tc>
          <w:tcPr>
            <w:tcW w:w="4360" w:type="dxa"/>
          </w:tcPr>
          <w:p w:rsidR="00E74BBD" w:rsidRPr="00AB7A38" w:rsidRDefault="00E74BBD" w:rsidP="00AB7A38">
            <w:pPr>
              <w:pStyle w:val="p19"/>
              <w:shd w:val="clear" w:color="auto" w:fill="FFFFFF"/>
              <w:spacing w:before="0" w:after="0"/>
              <w:ind w:firstLine="709"/>
              <w:jc w:val="both"/>
            </w:pPr>
            <w:r w:rsidRPr="00AB7A38">
              <w:t>отбор фактического материала, необходимого для раскрытия темы текста;</w:t>
            </w: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rPr>
                <w:rFonts w:eastAsia="Arial Unicode MS"/>
              </w:rPr>
            </w:pPr>
            <w:r w:rsidRPr="00AB7A38">
              <w:rPr>
                <w:rStyle w:val="s11"/>
                <w:rFonts w:eastAsia="Arial Unicode MS"/>
              </w:rPr>
              <w:t>о</w:t>
            </w:r>
            <w:r w:rsidRPr="00AB7A38">
              <w:t>формление изученных видов деловых бумаг с опорой на представленный образец;</w:t>
            </w:r>
          </w:p>
        </w:tc>
        <w:tc>
          <w:tcPr>
            <w:tcW w:w="4360" w:type="dxa"/>
          </w:tcPr>
          <w:p w:rsidR="00E74BBD" w:rsidRPr="00AB7A38" w:rsidRDefault="00E74BBD" w:rsidP="00AB7A38">
            <w:pPr>
              <w:pStyle w:val="p19"/>
              <w:shd w:val="clear" w:color="auto" w:fill="FFFFFF"/>
              <w:spacing w:before="0" w:after="0"/>
              <w:ind w:firstLine="709"/>
              <w:jc w:val="both"/>
            </w:pPr>
            <w:r w:rsidRPr="00AB7A38">
              <w:t>отбор фактического материала, необходимого для раскрытия основной мысли текста (с помощью учителя);</w:t>
            </w: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rPr>
                <w:rFonts w:eastAsia="Arial Unicode MS"/>
              </w:rPr>
            </w:pPr>
            <w:r w:rsidRPr="00AB7A38">
              <w:rPr>
                <w:rStyle w:val="s11"/>
                <w:rFonts w:eastAsia="Arial Unicode MS"/>
              </w:rPr>
              <w:t>п</w:t>
            </w:r>
            <w:r w:rsidRPr="00AB7A38">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tc>
        <w:tc>
          <w:tcPr>
            <w:tcW w:w="4360" w:type="dxa"/>
          </w:tcPr>
          <w:p w:rsidR="00E74BBD" w:rsidRPr="00AB7A38" w:rsidRDefault="00E74BBD" w:rsidP="00AB7A38">
            <w:pPr>
              <w:pStyle w:val="p19"/>
              <w:shd w:val="clear" w:color="auto" w:fill="FFFFFF"/>
              <w:spacing w:before="0" w:after="0"/>
              <w:ind w:firstLine="709"/>
              <w:jc w:val="both"/>
              <w:rPr>
                <w:rStyle w:val="s11"/>
                <w:rFonts w:eastAsia="Arial Unicode MS"/>
              </w:rPr>
            </w:pPr>
            <w:r w:rsidRPr="00AB7A38">
              <w:t>выбор одного заголовка из нескольких предложенных, соответствующих теме и основной мысли текста;</w:t>
            </w:r>
          </w:p>
          <w:p w:rsidR="00E74BBD" w:rsidRPr="00AB7A38" w:rsidRDefault="00E74BBD" w:rsidP="00AB7A38">
            <w:pPr>
              <w:spacing w:after="0" w:line="240" w:lineRule="auto"/>
              <w:jc w:val="center"/>
              <w:rPr>
                <w:rFonts w:ascii="Times New Roman" w:hAnsi="Times New Roman" w:cs="Times New Roman"/>
                <w:b/>
                <w:i/>
                <w:color w:val="auto"/>
                <w:sz w:val="24"/>
                <w:szCs w:val="24"/>
              </w:rPr>
            </w:pP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rPr>
                <w:rStyle w:val="s11"/>
                <w:u w:val="single"/>
              </w:rPr>
            </w:pPr>
            <w:r w:rsidRPr="00AB7A38">
              <w:rPr>
                <w:rStyle w:val="s11"/>
                <w:rFonts w:eastAsia="Arial Unicode MS"/>
              </w:rPr>
              <w:t>с</w:t>
            </w:r>
            <w:r w:rsidRPr="00AB7A38">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tc>
        <w:tc>
          <w:tcPr>
            <w:tcW w:w="4360" w:type="dxa"/>
          </w:tcPr>
          <w:p w:rsidR="00E74BBD" w:rsidRPr="00AB7A38" w:rsidRDefault="00E74BBD" w:rsidP="00AB7A38">
            <w:pPr>
              <w:pStyle w:val="p19"/>
              <w:shd w:val="clear" w:color="auto" w:fill="FFFFFF"/>
              <w:spacing w:before="0" w:after="0"/>
              <w:ind w:firstLine="709"/>
              <w:jc w:val="both"/>
              <w:rPr>
                <w:rStyle w:val="s11"/>
                <w:rFonts w:eastAsia="Arial Unicode MS"/>
              </w:rPr>
            </w:pPr>
            <w:r w:rsidRPr="00AB7A38">
              <w:rPr>
                <w:rStyle w:val="s11"/>
                <w:rFonts w:eastAsia="Arial Unicode MS"/>
              </w:rPr>
              <w:t>о</w:t>
            </w:r>
            <w:r w:rsidRPr="00AB7A38">
              <w:t>формление всех видов изученных деловых бумаг;</w:t>
            </w:r>
          </w:p>
          <w:p w:rsidR="00E74BBD" w:rsidRPr="00AB7A38" w:rsidRDefault="00E74BBD" w:rsidP="00AB7A38">
            <w:pPr>
              <w:spacing w:after="0" w:line="240" w:lineRule="auto"/>
              <w:jc w:val="center"/>
              <w:rPr>
                <w:rFonts w:ascii="Times New Roman" w:hAnsi="Times New Roman" w:cs="Times New Roman"/>
                <w:b/>
                <w:i/>
                <w:color w:val="auto"/>
                <w:sz w:val="24"/>
                <w:szCs w:val="24"/>
              </w:rPr>
            </w:pP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rPr>
                <w:rStyle w:val="s11"/>
                <w:rFonts w:eastAsia="Arial Unicode MS"/>
              </w:rPr>
            </w:pPr>
          </w:p>
        </w:tc>
        <w:tc>
          <w:tcPr>
            <w:tcW w:w="4360" w:type="dxa"/>
          </w:tcPr>
          <w:p w:rsidR="00E74BBD" w:rsidRPr="00AB7A38" w:rsidRDefault="00E74BBD" w:rsidP="00AB7A38">
            <w:pPr>
              <w:pStyle w:val="p19"/>
              <w:shd w:val="clear" w:color="auto" w:fill="FFFFFF"/>
              <w:spacing w:before="0" w:after="0"/>
              <w:ind w:firstLine="709"/>
              <w:jc w:val="both"/>
              <w:rPr>
                <w:rFonts w:eastAsia="Arial Unicode MS"/>
              </w:rPr>
            </w:pPr>
            <w:r w:rsidRPr="00AB7A38">
              <w:rPr>
                <w:rStyle w:val="s11"/>
                <w:rFonts w:eastAsia="Arial Unicode MS"/>
              </w:rPr>
              <w:t>п</w:t>
            </w:r>
            <w:r w:rsidRPr="00AB7A38">
              <w:t>исьмо изложений повествовательных текстов и текстов с элементами описания и рассуждения после предварительного разбора (до 70 слов);</w:t>
            </w:r>
          </w:p>
        </w:tc>
      </w:tr>
      <w:tr w:rsidR="00E74BBD" w:rsidRPr="00AB7A38" w:rsidTr="00E74BBD">
        <w:trPr>
          <w:cantSplit/>
          <w:trHeight w:val="1134"/>
        </w:trPr>
        <w:tc>
          <w:tcPr>
            <w:tcW w:w="851" w:type="dxa"/>
            <w:vMerge/>
            <w:textDirection w:val="btLr"/>
          </w:tcPr>
          <w:p w:rsidR="00E74BBD" w:rsidRPr="00AB7A38" w:rsidRDefault="00E74BBD"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74BBD" w:rsidRPr="00AB7A38" w:rsidRDefault="00E74BBD" w:rsidP="00AB7A38">
            <w:pPr>
              <w:pStyle w:val="p20"/>
              <w:shd w:val="clear" w:color="auto" w:fill="FFFFFF"/>
              <w:spacing w:before="0" w:after="0"/>
              <w:ind w:firstLine="709"/>
              <w:jc w:val="both"/>
              <w:rPr>
                <w:rStyle w:val="s11"/>
                <w:rFonts w:eastAsia="Arial Unicode MS"/>
              </w:rPr>
            </w:pPr>
          </w:p>
        </w:tc>
        <w:tc>
          <w:tcPr>
            <w:tcW w:w="4360" w:type="dxa"/>
          </w:tcPr>
          <w:p w:rsidR="00E74BBD" w:rsidRPr="00AB7A38" w:rsidRDefault="00E74BBD" w:rsidP="00AB7A38">
            <w:pPr>
              <w:pStyle w:val="p19"/>
              <w:shd w:val="clear" w:color="auto" w:fill="FFFFFF"/>
              <w:spacing w:before="0" w:after="0"/>
              <w:ind w:firstLine="709"/>
              <w:jc w:val="both"/>
              <w:rPr>
                <w:b/>
                <w:i/>
              </w:rPr>
            </w:pPr>
            <w:r w:rsidRPr="00AB7A38">
              <w:rPr>
                <w:rStyle w:val="s11"/>
                <w:rFonts w:eastAsia="Arial Unicode MS"/>
              </w:rPr>
              <w:t>п</w:t>
            </w:r>
            <w:r w:rsidRPr="00AB7A38">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tc>
      </w:tr>
      <w:tr w:rsidR="00ED5E46" w:rsidRPr="00AB7A38" w:rsidTr="00ED5E46">
        <w:tc>
          <w:tcPr>
            <w:tcW w:w="851" w:type="dxa"/>
            <w:vMerge w:val="restart"/>
            <w:textDirection w:val="btLr"/>
          </w:tcPr>
          <w:p w:rsidR="00ED5E46" w:rsidRPr="00AB7A38" w:rsidRDefault="00ED5E46" w:rsidP="00AB7A38">
            <w:pPr>
              <w:shd w:val="clear" w:color="auto" w:fill="FFFFFF"/>
              <w:spacing w:after="0" w:line="240" w:lineRule="auto"/>
              <w:jc w:val="both"/>
              <w:rPr>
                <w:rFonts w:ascii="Times New Roman" w:hAnsi="Times New Roman"/>
                <w:sz w:val="24"/>
                <w:szCs w:val="24"/>
                <w:u w:val="single"/>
              </w:rPr>
            </w:pPr>
            <w:r w:rsidRPr="00AB7A38">
              <w:rPr>
                <w:rFonts w:ascii="Times New Roman" w:hAnsi="Times New Roman"/>
                <w:b/>
                <w:i/>
                <w:sz w:val="24"/>
                <w:szCs w:val="24"/>
              </w:rPr>
              <w:t>Чтение</w:t>
            </w:r>
          </w:p>
          <w:p w:rsidR="00ED5E46" w:rsidRPr="00AB7A38" w:rsidRDefault="00ED5E46"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ED5E46" w:rsidRPr="00AB7A38" w:rsidRDefault="00ED5E46" w:rsidP="00AB7A38">
            <w:pPr>
              <w:pStyle w:val="p29"/>
              <w:shd w:val="clear" w:color="auto" w:fill="FFFFFF"/>
              <w:spacing w:before="0" w:after="0"/>
              <w:ind w:firstLine="709"/>
              <w:jc w:val="both"/>
              <w:rPr>
                <w:rStyle w:val="s11"/>
              </w:rPr>
            </w:pPr>
            <w:r w:rsidRPr="00AB7A38">
              <w:t>правильное, осознанное чтение в темпе, приближенном к темпу устной речи, доступных по содержанию текстов (после предварительной подготовки);</w:t>
            </w:r>
          </w:p>
        </w:tc>
        <w:tc>
          <w:tcPr>
            <w:tcW w:w="4360" w:type="dxa"/>
          </w:tcPr>
          <w:p w:rsidR="00ED5E46" w:rsidRPr="00AB7A38" w:rsidRDefault="00ED5E46" w:rsidP="00AB7A38">
            <w:pPr>
              <w:pStyle w:val="p28"/>
              <w:shd w:val="clear" w:color="auto" w:fill="FFFFFF"/>
              <w:spacing w:before="0" w:after="0"/>
              <w:ind w:firstLine="709"/>
              <w:jc w:val="both"/>
            </w:pPr>
            <w:r w:rsidRPr="00AB7A38">
              <w:rPr>
                <w:rStyle w:val="s13"/>
              </w:rPr>
              <w:t>п</w:t>
            </w:r>
            <w:r w:rsidRPr="00AB7A38">
              <w:t>равильное, осознанное и беглое чтение вслух, с соблюдением некоторых усвоенных норм орфоэпии;</w:t>
            </w:r>
          </w:p>
        </w:tc>
      </w:tr>
      <w:tr w:rsidR="00ED5E46" w:rsidRPr="00AB7A38" w:rsidTr="00982E49">
        <w:tc>
          <w:tcPr>
            <w:tcW w:w="851" w:type="dxa"/>
            <w:vMerge/>
          </w:tcPr>
          <w:p w:rsidR="00ED5E46" w:rsidRPr="00AB7A38" w:rsidRDefault="00ED5E46" w:rsidP="00AB7A38">
            <w:pPr>
              <w:spacing w:after="0" w:line="240" w:lineRule="auto"/>
              <w:jc w:val="center"/>
              <w:rPr>
                <w:rFonts w:ascii="Times New Roman" w:hAnsi="Times New Roman" w:cs="Times New Roman"/>
                <w:b/>
                <w:i/>
                <w:color w:val="auto"/>
                <w:sz w:val="24"/>
                <w:szCs w:val="24"/>
              </w:rPr>
            </w:pPr>
          </w:p>
        </w:tc>
        <w:tc>
          <w:tcPr>
            <w:tcW w:w="5245" w:type="dxa"/>
          </w:tcPr>
          <w:p w:rsidR="00ED5E46" w:rsidRPr="00AB7A38" w:rsidRDefault="00ED5E46" w:rsidP="00AB7A38">
            <w:pPr>
              <w:pStyle w:val="p29"/>
              <w:shd w:val="clear" w:color="auto" w:fill="FFFFFF"/>
              <w:spacing w:before="0" w:after="0"/>
              <w:ind w:firstLine="709"/>
              <w:jc w:val="both"/>
              <w:rPr>
                <w:rStyle w:val="s11"/>
              </w:rPr>
            </w:pPr>
            <w:r w:rsidRPr="00AB7A38">
              <w:t>определение темы произведения (под руководством учителя);</w:t>
            </w:r>
          </w:p>
        </w:tc>
        <w:tc>
          <w:tcPr>
            <w:tcW w:w="4360" w:type="dxa"/>
          </w:tcPr>
          <w:p w:rsidR="00ED5E46" w:rsidRPr="00AB7A38" w:rsidRDefault="00ED5E46" w:rsidP="00AB7A38">
            <w:pPr>
              <w:pStyle w:val="p28"/>
              <w:shd w:val="clear" w:color="auto" w:fill="FFFFFF"/>
              <w:spacing w:before="0" w:after="0"/>
              <w:ind w:firstLine="709"/>
              <w:jc w:val="both"/>
            </w:pPr>
            <w:r w:rsidRPr="00AB7A38">
              <w:t>ответы на вопросы учителя своими словами и словами автора (выборочное чтение);</w:t>
            </w:r>
          </w:p>
        </w:tc>
      </w:tr>
      <w:tr w:rsidR="00ED5E46" w:rsidRPr="00AB7A38" w:rsidTr="00982E49">
        <w:tc>
          <w:tcPr>
            <w:tcW w:w="851" w:type="dxa"/>
            <w:vMerge/>
          </w:tcPr>
          <w:p w:rsidR="00ED5E46" w:rsidRPr="00AB7A38" w:rsidRDefault="00ED5E46" w:rsidP="00AB7A38">
            <w:pPr>
              <w:spacing w:after="0" w:line="240" w:lineRule="auto"/>
              <w:jc w:val="center"/>
              <w:rPr>
                <w:rFonts w:ascii="Times New Roman" w:hAnsi="Times New Roman" w:cs="Times New Roman"/>
                <w:b/>
                <w:i/>
                <w:color w:val="auto"/>
                <w:sz w:val="24"/>
                <w:szCs w:val="24"/>
              </w:rPr>
            </w:pPr>
          </w:p>
        </w:tc>
        <w:tc>
          <w:tcPr>
            <w:tcW w:w="5245" w:type="dxa"/>
          </w:tcPr>
          <w:p w:rsidR="00ED5E46" w:rsidRPr="00AB7A38" w:rsidRDefault="00ED5E46" w:rsidP="00AB7A38">
            <w:pPr>
              <w:pStyle w:val="p29"/>
              <w:shd w:val="clear" w:color="auto" w:fill="FFFFFF"/>
              <w:spacing w:before="0" w:after="0"/>
              <w:ind w:firstLine="709"/>
              <w:jc w:val="both"/>
              <w:rPr>
                <w:rStyle w:val="s11"/>
              </w:rPr>
            </w:pPr>
            <w:r w:rsidRPr="00AB7A38">
              <w:t>ответы на вопросы учителя по фактическому содержанию произведения своими словами;</w:t>
            </w:r>
          </w:p>
        </w:tc>
        <w:tc>
          <w:tcPr>
            <w:tcW w:w="4360" w:type="dxa"/>
          </w:tcPr>
          <w:p w:rsidR="00ED5E46" w:rsidRPr="00AB7A38" w:rsidRDefault="00ED5E46" w:rsidP="00AB7A38">
            <w:pPr>
              <w:pStyle w:val="p28"/>
              <w:shd w:val="clear" w:color="auto" w:fill="FFFFFF"/>
              <w:spacing w:before="0" w:after="0"/>
              <w:ind w:firstLine="709"/>
              <w:jc w:val="both"/>
            </w:pPr>
            <w:r w:rsidRPr="00AB7A38">
              <w:t xml:space="preserve">определение темы художественного произведения; </w:t>
            </w:r>
          </w:p>
          <w:p w:rsidR="00ED5E46" w:rsidRPr="00AB7A38" w:rsidRDefault="00ED5E46" w:rsidP="00AB7A38">
            <w:pPr>
              <w:spacing w:after="0" w:line="240" w:lineRule="auto"/>
              <w:jc w:val="center"/>
              <w:rPr>
                <w:rFonts w:ascii="Times New Roman" w:hAnsi="Times New Roman" w:cs="Times New Roman"/>
                <w:b/>
                <w:i/>
                <w:color w:val="auto"/>
                <w:sz w:val="24"/>
                <w:szCs w:val="24"/>
              </w:rPr>
            </w:pPr>
          </w:p>
        </w:tc>
      </w:tr>
      <w:tr w:rsidR="00ED5E46" w:rsidRPr="00AB7A38" w:rsidTr="00982E49">
        <w:tc>
          <w:tcPr>
            <w:tcW w:w="851" w:type="dxa"/>
            <w:vMerge/>
          </w:tcPr>
          <w:p w:rsidR="00ED5E46" w:rsidRPr="00AB7A38" w:rsidRDefault="00ED5E46" w:rsidP="00AB7A38">
            <w:pPr>
              <w:spacing w:after="0" w:line="240" w:lineRule="auto"/>
              <w:jc w:val="center"/>
              <w:rPr>
                <w:rFonts w:ascii="Times New Roman" w:hAnsi="Times New Roman" w:cs="Times New Roman"/>
                <w:b/>
                <w:i/>
                <w:color w:val="auto"/>
                <w:sz w:val="24"/>
                <w:szCs w:val="24"/>
              </w:rPr>
            </w:pPr>
          </w:p>
        </w:tc>
        <w:tc>
          <w:tcPr>
            <w:tcW w:w="5245" w:type="dxa"/>
          </w:tcPr>
          <w:p w:rsidR="00ED5E46" w:rsidRPr="00AB7A38" w:rsidRDefault="00ED5E46" w:rsidP="00AB7A38">
            <w:pPr>
              <w:pStyle w:val="p29"/>
              <w:shd w:val="clear" w:color="auto" w:fill="FFFFFF"/>
              <w:spacing w:before="0" w:after="0"/>
              <w:ind w:firstLine="709"/>
              <w:jc w:val="both"/>
            </w:pPr>
            <w:r w:rsidRPr="00AB7A38">
              <w:t>участие в коллективном составлении словесно-логического плана прочитанного и разобранного под руководством учителя текста;</w:t>
            </w:r>
          </w:p>
        </w:tc>
        <w:tc>
          <w:tcPr>
            <w:tcW w:w="4360" w:type="dxa"/>
          </w:tcPr>
          <w:p w:rsidR="00ED5E46" w:rsidRPr="00AB7A38" w:rsidRDefault="00ED5E46" w:rsidP="00AB7A38">
            <w:pPr>
              <w:pStyle w:val="p28"/>
              <w:shd w:val="clear" w:color="auto" w:fill="FFFFFF"/>
              <w:spacing w:before="0" w:after="0"/>
              <w:ind w:firstLine="709"/>
              <w:jc w:val="both"/>
            </w:pPr>
            <w:r w:rsidRPr="00AB7A38">
              <w:t>определение основной мысли произведения (с помощью учителя);</w:t>
            </w:r>
          </w:p>
          <w:p w:rsidR="00ED5E46" w:rsidRPr="00AB7A38" w:rsidRDefault="00ED5E46" w:rsidP="00AB7A38">
            <w:pPr>
              <w:spacing w:after="0" w:line="240" w:lineRule="auto"/>
              <w:jc w:val="center"/>
              <w:rPr>
                <w:rFonts w:ascii="Times New Roman" w:hAnsi="Times New Roman" w:cs="Times New Roman"/>
                <w:b/>
                <w:i/>
                <w:color w:val="auto"/>
                <w:sz w:val="24"/>
                <w:szCs w:val="24"/>
              </w:rPr>
            </w:pPr>
          </w:p>
        </w:tc>
      </w:tr>
      <w:tr w:rsidR="00ED5E46" w:rsidRPr="00AB7A38" w:rsidTr="00982E49">
        <w:tc>
          <w:tcPr>
            <w:tcW w:w="851" w:type="dxa"/>
            <w:vMerge/>
          </w:tcPr>
          <w:p w:rsidR="00ED5E46" w:rsidRPr="00AB7A38" w:rsidRDefault="00ED5E46" w:rsidP="00AB7A38">
            <w:pPr>
              <w:spacing w:after="0" w:line="240" w:lineRule="auto"/>
              <w:jc w:val="center"/>
              <w:rPr>
                <w:rFonts w:ascii="Times New Roman" w:hAnsi="Times New Roman" w:cs="Times New Roman"/>
                <w:b/>
                <w:i/>
                <w:color w:val="auto"/>
                <w:sz w:val="24"/>
                <w:szCs w:val="24"/>
              </w:rPr>
            </w:pPr>
          </w:p>
        </w:tc>
        <w:tc>
          <w:tcPr>
            <w:tcW w:w="5245" w:type="dxa"/>
          </w:tcPr>
          <w:p w:rsidR="00ED5E46" w:rsidRPr="00AB7A38" w:rsidRDefault="00ED5E46" w:rsidP="00AB7A38">
            <w:pPr>
              <w:pStyle w:val="p29"/>
              <w:shd w:val="clear" w:color="auto" w:fill="FFFFFF"/>
              <w:spacing w:before="0" w:after="0"/>
              <w:ind w:firstLine="709"/>
              <w:jc w:val="both"/>
              <w:rPr>
                <w:rStyle w:val="s11"/>
              </w:rPr>
            </w:pPr>
            <w:r w:rsidRPr="00AB7A38">
              <w:t>пересказ текста по частям на основе коллективно составленного плана (с помощью учителя);</w:t>
            </w:r>
          </w:p>
        </w:tc>
        <w:tc>
          <w:tcPr>
            <w:tcW w:w="4360" w:type="dxa"/>
          </w:tcPr>
          <w:p w:rsidR="00ED5E46" w:rsidRPr="00AB7A38" w:rsidRDefault="00ED5E46" w:rsidP="00AB7A38">
            <w:pPr>
              <w:pStyle w:val="p28"/>
              <w:shd w:val="clear" w:color="auto" w:fill="FFFFFF"/>
              <w:spacing w:before="0" w:after="0"/>
              <w:ind w:firstLine="709"/>
              <w:jc w:val="both"/>
            </w:pPr>
            <w:r w:rsidRPr="00AB7A38">
              <w:t>самостоятельное деление на части несложного по структуре и содержанию текста;</w:t>
            </w:r>
          </w:p>
        </w:tc>
      </w:tr>
      <w:tr w:rsidR="00ED5E46" w:rsidRPr="00AB7A38" w:rsidTr="00982E49">
        <w:tc>
          <w:tcPr>
            <w:tcW w:w="851" w:type="dxa"/>
            <w:vMerge/>
          </w:tcPr>
          <w:p w:rsidR="00ED5E46" w:rsidRPr="00AB7A38" w:rsidRDefault="00ED5E46" w:rsidP="00AB7A38">
            <w:pPr>
              <w:spacing w:after="0" w:line="240" w:lineRule="auto"/>
              <w:jc w:val="center"/>
              <w:rPr>
                <w:rFonts w:ascii="Times New Roman" w:hAnsi="Times New Roman" w:cs="Times New Roman"/>
                <w:b/>
                <w:i/>
                <w:color w:val="auto"/>
                <w:sz w:val="24"/>
                <w:szCs w:val="24"/>
              </w:rPr>
            </w:pPr>
          </w:p>
        </w:tc>
        <w:tc>
          <w:tcPr>
            <w:tcW w:w="5245" w:type="dxa"/>
          </w:tcPr>
          <w:p w:rsidR="00ED5E46" w:rsidRPr="00AB7A38" w:rsidRDefault="00ED5E46" w:rsidP="00AB7A38">
            <w:pPr>
              <w:pStyle w:val="p29"/>
              <w:shd w:val="clear" w:color="auto" w:fill="FFFFFF"/>
              <w:spacing w:before="0" w:after="0"/>
              <w:ind w:firstLine="709"/>
              <w:jc w:val="both"/>
              <w:rPr>
                <w:rStyle w:val="s11"/>
              </w:rPr>
            </w:pPr>
            <w:r w:rsidRPr="00AB7A38">
              <w:t>выбор заголовка к пунктам плана из нескольких предложенных;</w:t>
            </w:r>
          </w:p>
        </w:tc>
        <w:tc>
          <w:tcPr>
            <w:tcW w:w="4360" w:type="dxa"/>
          </w:tcPr>
          <w:p w:rsidR="00ED5E46" w:rsidRPr="00AB7A38" w:rsidRDefault="00ED5E46" w:rsidP="00AB7A38">
            <w:pPr>
              <w:pStyle w:val="p28"/>
              <w:shd w:val="clear" w:color="auto" w:fill="FFFFFF"/>
              <w:spacing w:before="0" w:after="0"/>
              <w:ind w:firstLine="709"/>
              <w:jc w:val="both"/>
            </w:pPr>
            <w:r w:rsidRPr="00AB7A38">
              <w:t>формулировка заголовков пунктов плана (с помощью учителя);</w:t>
            </w:r>
          </w:p>
        </w:tc>
      </w:tr>
      <w:tr w:rsidR="00ED5E46" w:rsidRPr="00AB7A38" w:rsidTr="00982E49">
        <w:tc>
          <w:tcPr>
            <w:tcW w:w="851" w:type="dxa"/>
            <w:vMerge/>
          </w:tcPr>
          <w:p w:rsidR="00ED5E46" w:rsidRPr="00AB7A38" w:rsidRDefault="00ED5E46" w:rsidP="00AB7A38">
            <w:pPr>
              <w:spacing w:after="0" w:line="240" w:lineRule="auto"/>
              <w:jc w:val="center"/>
              <w:rPr>
                <w:rFonts w:ascii="Times New Roman" w:hAnsi="Times New Roman" w:cs="Times New Roman"/>
                <w:b/>
                <w:i/>
                <w:color w:val="auto"/>
                <w:sz w:val="24"/>
                <w:szCs w:val="24"/>
              </w:rPr>
            </w:pPr>
          </w:p>
        </w:tc>
        <w:tc>
          <w:tcPr>
            <w:tcW w:w="5245" w:type="dxa"/>
          </w:tcPr>
          <w:p w:rsidR="00ED5E46" w:rsidRPr="00AB7A38" w:rsidRDefault="00ED5E46" w:rsidP="00AB7A38">
            <w:pPr>
              <w:pStyle w:val="p29"/>
              <w:shd w:val="clear" w:color="auto" w:fill="FFFFFF"/>
              <w:spacing w:before="0" w:after="0"/>
              <w:ind w:firstLine="709"/>
              <w:jc w:val="both"/>
              <w:rPr>
                <w:rStyle w:val="s11"/>
              </w:rPr>
            </w:pPr>
            <w:r w:rsidRPr="00AB7A38">
              <w:t>установление последовательности событий в произведении;</w:t>
            </w:r>
          </w:p>
        </w:tc>
        <w:tc>
          <w:tcPr>
            <w:tcW w:w="4360" w:type="dxa"/>
          </w:tcPr>
          <w:p w:rsidR="00ED5E46" w:rsidRPr="00AB7A38" w:rsidRDefault="00ED5E46" w:rsidP="00AB7A38">
            <w:pPr>
              <w:pStyle w:val="p28"/>
              <w:shd w:val="clear" w:color="auto" w:fill="FFFFFF"/>
              <w:spacing w:before="0" w:after="0"/>
              <w:ind w:firstLine="709"/>
              <w:jc w:val="both"/>
            </w:pPr>
            <w:r w:rsidRPr="00AB7A38">
              <w:t>различение главных и второстепенных героев произведения с элементарным обоснованием;</w:t>
            </w:r>
          </w:p>
        </w:tc>
      </w:tr>
      <w:tr w:rsidR="00ED5E46" w:rsidRPr="00AB7A38" w:rsidTr="00982E49">
        <w:tc>
          <w:tcPr>
            <w:tcW w:w="851" w:type="dxa"/>
            <w:vMerge/>
          </w:tcPr>
          <w:p w:rsidR="00ED5E46" w:rsidRPr="00AB7A38" w:rsidRDefault="00ED5E46" w:rsidP="00AB7A38">
            <w:pPr>
              <w:spacing w:after="0" w:line="240" w:lineRule="auto"/>
              <w:jc w:val="center"/>
              <w:rPr>
                <w:rFonts w:ascii="Times New Roman" w:hAnsi="Times New Roman" w:cs="Times New Roman"/>
                <w:b/>
                <w:i/>
                <w:color w:val="auto"/>
                <w:sz w:val="24"/>
                <w:szCs w:val="24"/>
              </w:rPr>
            </w:pPr>
          </w:p>
        </w:tc>
        <w:tc>
          <w:tcPr>
            <w:tcW w:w="5245" w:type="dxa"/>
          </w:tcPr>
          <w:p w:rsidR="00ED5E46" w:rsidRPr="00AB7A38" w:rsidRDefault="00ED5E46" w:rsidP="00AB7A38">
            <w:pPr>
              <w:pStyle w:val="p20"/>
              <w:shd w:val="clear" w:color="auto" w:fill="FFFFFF"/>
              <w:spacing w:before="0" w:after="0"/>
              <w:ind w:firstLine="709"/>
              <w:jc w:val="both"/>
              <w:rPr>
                <w:rStyle w:val="s11"/>
                <w:rFonts w:eastAsia="Arial Unicode MS"/>
              </w:rPr>
            </w:pPr>
            <w:r w:rsidRPr="00AB7A38">
              <w:t>определение главных героев текста;</w:t>
            </w:r>
          </w:p>
        </w:tc>
        <w:tc>
          <w:tcPr>
            <w:tcW w:w="4360" w:type="dxa"/>
          </w:tcPr>
          <w:p w:rsidR="00ED5E46" w:rsidRPr="00AB7A38" w:rsidRDefault="00ED5E46" w:rsidP="00AB7A38">
            <w:pPr>
              <w:spacing w:after="0" w:line="240" w:lineRule="auto"/>
              <w:rPr>
                <w:rFonts w:ascii="Times New Roman" w:hAnsi="Times New Roman" w:cs="Times New Roman"/>
                <w:b/>
                <w:i/>
                <w:color w:val="auto"/>
                <w:sz w:val="24"/>
                <w:szCs w:val="24"/>
              </w:rPr>
            </w:pPr>
            <w:r w:rsidRPr="00AB7A38">
              <w:rPr>
                <w:rFonts w:ascii="Times New Roman" w:hAnsi="Times New Roman" w:cs="Times New Roman"/>
                <w:sz w:val="24"/>
                <w:szCs w:val="24"/>
              </w:rPr>
              <w:t>определение собственного отношения к поступкам героев (героя);</w:t>
            </w:r>
          </w:p>
        </w:tc>
      </w:tr>
      <w:tr w:rsidR="00ED5E46" w:rsidRPr="00AB7A38" w:rsidTr="00982E49">
        <w:tc>
          <w:tcPr>
            <w:tcW w:w="851" w:type="dxa"/>
            <w:vMerge/>
          </w:tcPr>
          <w:p w:rsidR="00ED5E46" w:rsidRPr="00AB7A38" w:rsidRDefault="00ED5E46" w:rsidP="00AB7A38">
            <w:pPr>
              <w:spacing w:after="0" w:line="240" w:lineRule="auto"/>
              <w:jc w:val="center"/>
              <w:rPr>
                <w:rFonts w:ascii="Times New Roman" w:hAnsi="Times New Roman" w:cs="Times New Roman"/>
                <w:b/>
                <w:i/>
                <w:color w:val="auto"/>
                <w:sz w:val="24"/>
                <w:szCs w:val="24"/>
              </w:rPr>
            </w:pPr>
          </w:p>
        </w:tc>
        <w:tc>
          <w:tcPr>
            <w:tcW w:w="5245" w:type="dxa"/>
          </w:tcPr>
          <w:p w:rsidR="00ED5E46" w:rsidRPr="00AB7A38" w:rsidRDefault="00ED5E46" w:rsidP="00AB7A38">
            <w:pPr>
              <w:pStyle w:val="p29"/>
              <w:shd w:val="clear" w:color="auto" w:fill="FFFFFF"/>
              <w:spacing w:before="0" w:after="0"/>
              <w:ind w:firstLine="709"/>
              <w:jc w:val="both"/>
              <w:rPr>
                <w:rStyle w:val="s11"/>
              </w:rPr>
            </w:pPr>
            <w:r w:rsidRPr="00AB7A38">
              <w:t xml:space="preserve">составление элементарной характеристики героя на основе предложенного плана и по вопросам учителя; </w:t>
            </w:r>
          </w:p>
        </w:tc>
        <w:tc>
          <w:tcPr>
            <w:tcW w:w="4360" w:type="dxa"/>
          </w:tcPr>
          <w:p w:rsidR="00ED5E46" w:rsidRPr="00AB7A38" w:rsidRDefault="00ED5E46" w:rsidP="00AB7A38">
            <w:pPr>
              <w:pStyle w:val="p28"/>
              <w:shd w:val="clear" w:color="auto" w:fill="FFFFFF"/>
              <w:spacing w:before="0" w:after="0"/>
              <w:ind w:firstLine="709"/>
              <w:jc w:val="both"/>
            </w:pPr>
            <w:r w:rsidRPr="00AB7A38">
              <w:t>сравнение собственного отношения и отношения автора к поступкам героев с использованием примеров из текста (с помощью учителя);</w:t>
            </w:r>
          </w:p>
        </w:tc>
      </w:tr>
      <w:tr w:rsidR="00ED5E46" w:rsidRPr="00AB7A38" w:rsidTr="00982E49">
        <w:tc>
          <w:tcPr>
            <w:tcW w:w="851" w:type="dxa"/>
            <w:vMerge/>
          </w:tcPr>
          <w:p w:rsidR="00ED5E46" w:rsidRPr="00AB7A38" w:rsidRDefault="00ED5E46" w:rsidP="00AB7A38">
            <w:pPr>
              <w:spacing w:after="0" w:line="240" w:lineRule="auto"/>
              <w:jc w:val="center"/>
              <w:rPr>
                <w:rFonts w:ascii="Times New Roman" w:hAnsi="Times New Roman" w:cs="Times New Roman"/>
                <w:b/>
                <w:i/>
                <w:color w:val="auto"/>
                <w:sz w:val="24"/>
                <w:szCs w:val="24"/>
              </w:rPr>
            </w:pPr>
          </w:p>
        </w:tc>
        <w:tc>
          <w:tcPr>
            <w:tcW w:w="5245" w:type="dxa"/>
          </w:tcPr>
          <w:p w:rsidR="00ED5E46" w:rsidRPr="00AB7A38" w:rsidRDefault="00ED5E46" w:rsidP="00AB7A38">
            <w:pPr>
              <w:spacing w:after="0" w:line="240" w:lineRule="auto"/>
              <w:ind w:firstLine="709"/>
              <w:jc w:val="both"/>
              <w:rPr>
                <w:rStyle w:val="s11"/>
                <w:rFonts w:ascii="Times New Roman" w:hAnsi="Times New Roman" w:cs="Times New Roman"/>
                <w:sz w:val="24"/>
                <w:szCs w:val="24"/>
              </w:rPr>
            </w:pPr>
            <w:r w:rsidRPr="00AB7A38">
              <w:rPr>
                <w:rFonts w:ascii="Times New Roman" w:hAnsi="Times New Roman" w:cs="Times New Roman"/>
                <w:sz w:val="24"/>
                <w:szCs w:val="24"/>
              </w:rPr>
              <w:t>имеющими в записи менее 5 знаков (цифр), в том числе с использованием микрокалькулятора;</w:t>
            </w:r>
          </w:p>
        </w:tc>
        <w:tc>
          <w:tcPr>
            <w:tcW w:w="4360" w:type="dxa"/>
          </w:tcPr>
          <w:p w:rsidR="00ED5E46" w:rsidRPr="00AB7A38" w:rsidRDefault="00ED5E46" w:rsidP="00AB7A38">
            <w:pPr>
              <w:pStyle w:val="p28"/>
              <w:shd w:val="clear" w:color="auto" w:fill="FFFFFF"/>
              <w:spacing w:before="0" w:after="0"/>
              <w:ind w:firstLine="709"/>
              <w:jc w:val="both"/>
            </w:pPr>
            <w:r w:rsidRPr="00AB7A38">
              <w:t xml:space="preserve">пересказ текста по коллективно составленному плану; </w:t>
            </w:r>
          </w:p>
        </w:tc>
      </w:tr>
      <w:tr w:rsidR="00ED5E46" w:rsidRPr="00AB7A38" w:rsidTr="00982E49">
        <w:tc>
          <w:tcPr>
            <w:tcW w:w="851" w:type="dxa"/>
            <w:vMerge/>
          </w:tcPr>
          <w:p w:rsidR="00ED5E46" w:rsidRPr="00AB7A38" w:rsidRDefault="00ED5E46" w:rsidP="00AB7A38">
            <w:pPr>
              <w:spacing w:after="0" w:line="240" w:lineRule="auto"/>
              <w:jc w:val="center"/>
              <w:rPr>
                <w:rFonts w:ascii="Times New Roman" w:hAnsi="Times New Roman" w:cs="Times New Roman"/>
                <w:b/>
                <w:i/>
                <w:color w:val="auto"/>
                <w:sz w:val="24"/>
                <w:szCs w:val="24"/>
              </w:rPr>
            </w:pPr>
          </w:p>
        </w:tc>
        <w:tc>
          <w:tcPr>
            <w:tcW w:w="5245" w:type="dxa"/>
          </w:tcPr>
          <w:p w:rsidR="00ED5E46" w:rsidRPr="00AB7A38" w:rsidRDefault="00ED5E46" w:rsidP="00AB7A38">
            <w:pPr>
              <w:pStyle w:val="p29"/>
              <w:shd w:val="clear" w:color="auto" w:fill="FFFFFF"/>
              <w:spacing w:before="0" w:after="0"/>
              <w:ind w:firstLine="709"/>
              <w:jc w:val="both"/>
              <w:rPr>
                <w:rStyle w:val="s11"/>
              </w:rPr>
            </w:pPr>
            <w:r w:rsidRPr="00AB7A38">
              <w:t>нахождение в тексте незнакомых слов и выражений, объяснение их значения с помощью учителя;</w:t>
            </w:r>
          </w:p>
        </w:tc>
        <w:tc>
          <w:tcPr>
            <w:tcW w:w="4360" w:type="dxa"/>
          </w:tcPr>
          <w:p w:rsidR="00ED5E46" w:rsidRPr="00AB7A38" w:rsidRDefault="00ED5E46" w:rsidP="00AB7A38">
            <w:pPr>
              <w:pStyle w:val="p28"/>
              <w:shd w:val="clear" w:color="auto" w:fill="FFFFFF"/>
              <w:spacing w:before="0" w:after="0"/>
              <w:ind w:firstLine="709"/>
              <w:jc w:val="both"/>
            </w:pPr>
            <w:r w:rsidRPr="00AB7A38">
              <w:t>нахождение в тексте непонятных слов и выражений, объяснение их значения и смысла с опорой на контекст;</w:t>
            </w:r>
          </w:p>
        </w:tc>
      </w:tr>
      <w:tr w:rsidR="00ED5E46" w:rsidRPr="00AB7A38" w:rsidTr="00982E49">
        <w:tc>
          <w:tcPr>
            <w:tcW w:w="851" w:type="dxa"/>
            <w:vMerge/>
          </w:tcPr>
          <w:p w:rsidR="00ED5E46" w:rsidRPr="00AB7A38" w:rsidRDefault="00ED5E46" w:rsidP="00AB7A38">
            <w:pPr>
              <w:spacing w:after="0" w:line="240" w:lineRule="auto"/>
              <w:jc w:val="center"/>
              <w:rPr>
                <w:rFonts w:ascii="Times New Roman" w:hAnsi="Times New Roman" w:cs="Times New Roman"/>
                <w:b/>
                <w:i/>
                <w:color w:val="auto"/>
                <w:sz w:val="24"/>
                <w:szCs w:val="24"/>
              </w:rPr>
            </w:pPr>
          </w:p>
        </w:tc>
        <w:tc>
          <w:tcPr>
            <w:tcW w:w="5245" w:type="dxa"/>
          </w:tcPr>
          <w:p w:rsidR="00ED5E46" w:rsidRPr="00AB7A38" w:rsidRDefault="00ED5E46" w:rsidP="00AB7A38">
            <w:pPr>
              <w:pStyle w:val="p29"/>
              <w:shd w:val="clear" w:color="auto" w:fill="FFFFFF"/>
              <w:spacing w:before="0" w:after="0"/>
              <w:ind w:firstLine="709"/>
              <w:jc w:val="both"/>
            </w:pPr>
            <w:r w:rsidRPr="00AB7A38">
              <w:t xml:space="preserve">заучивание стихотворений наизусть (7-9); </w:t>
            </w:r>
          </w:p>
        </w:tc>
        <w:tc>
          <w:tcPr>
            <w:tcW w:w="4360" w:type="dxa"/>
          </w:tcPr>
          <w:p w:rsidR="00ED5E46" w:rsidRPr="00AB7A38" w:rsidRDefault="00ED5E46" w:rsidP="00AB7A38">
            <w:pPr>
              <w:pStyle w:val="p28"/>
              <w:shd w:val="clear" w:color="auto" w:fill="FFFFFF"/>
              <w:spacing w:before="0" w:after="0"/>
              <w:ind w:firstLine="709"/>
              <w:jc w:val="both"/>
            </w:pPr>
            <w:r w:rsidRPr="00AB7A38">
              <w:t>ориентировка в круге доступного чтения; выбор интересующей литературы (с помощью взрослого); самостоятельное чтение художественной литературы;</w:t>
            </w:r>
          </w:p>
        </w:tc>
      </w:tr>
      <w:tr w:rsidR="00ED5E46" w:rsidRPr="00AB7A38" w:rsidTr="00982E49">
        <w:tc>
          <w:tcPr>
            <w:tcW w:w="851" w:type="dxa"/>
            <w:vMerge/>
          </w:tcPr>
          <w:p w:rsidR="00ED5E46" w:rsidRPr="00AB7A38" w:rsidRDefault="00ED5E46" w:rsidP="00AB7A38">
            <w:pPr>
              <w:spacing w:after="0" w:line="240" w:lineRule="auto"/>
              <w:jc w:val="center"/>
              <w:rPr>
                <w:rFonts w:ascii="Times New Roman" w:hAnsi="Times New Roman" w:cs="Times New Roman"/>
                <w:b/>
                <w:i/>
                <w:color w:val="auto"/>
                <w:sz w:val="24"/>
                <w:szCs w:val="24"/>
              </w:rPr>
            </w:pPr>
          </w:p>
        </w:tc>
        <w:tc>
          <w:tcPr>
            <w:tcW w:w="5245" w:type="dxa"/>
          </w:tcPr>
          <w:p w:rsidR="00ED5E46" w:rsidRPr="00AB7A38" w:rsidRDefault="00ED5E46" w:rsidP="00AB7A38">
            <w:pPr>
              <w:pStyle w:val="p29"/>
              <w:shd w:val="clear" w:color="auto" w:fill="FFFFFF"/>
              <w:spacing w:before="0" w:after="0"/>
              <w:ind w:firstLine="709"/>
              <w:jc w:val="both"/>
              <w:rPr>
                <w:u w:val="single"/>
              </w:rPr>
            </w:pPr>
            <w:r w:rsidRPr="00AB7A38">
              <w:t>самостоятельное чтение небольших по объему и несложных по содержанию произведений для внеклассного чтения, выполнение посильных заданий.</w:t>
            </w:r>
          </w:p>
        </w:tc>
        <w:tc>
          <w:tcPr>
            <w:tcW w:w="4360" w:type="dxa"/>
          </w:tcPr>
          <w:p w:rsidR="00ED5E46" w:rsidRPr="00AB7A38" w:rsidRDefault="00ED5E46" w:rsidP="00AB7A38">
            <w:pPr>
              <w:pStyle w:val="p28"/>
              <w:shd w:val="clear" w:color="auto" w:fill="FFFFFF"/>
              <w:spacing w:before="0" w:after="0"/>
              <w:ind w:firstLine="709"/>
              <w:jc w:val="both"/>
              <w:rPr>
                <w:b/>
                <w:i/>
              </w:rPr>
            </w:pPr>
            <w:r w:rsidRPr="00AB7A38">
              <w:t>знание наизусть 10-12 стихотворений и 1 прозаического отрывка.</w:t>
            </w:r>
          </w:p>
          <w:p w:rsidR="00ED5E46" w:rsidRPr="00AB7A38" w:rsidRDefault="00ED5E46" w:rsidP="00AB7A38">
            <w:pPr>
              <w:spacing w:after="0" w:line="240" w:lineRule="auto"/>
              <w:jc w:val="center"/>
              <w:rPr>
                <w:rFonts w:ascii="Times New Roman" w:hAnsi="Times New Roman" w:cs="Times New Roman"/>
                <w:b/>
                <w:i/>
                <w:color w:val="auto"/>
                <w:sz w:val="24"/>
                <w:szCs w:val="24"/>
              </w:rPr>
            </w:pPr>
          </w:p>
        </w:tc>
      </w:tr>
      <w:tr w:rsidR="006F4625" w:rsidRPr="00AB7A38" w:rsidTr="006F4625">
        <w:tc>
          <w:tcPr>
            <w:tcW w:w="851" w:type="dxa"/>
            <w:vMerge w:val="restart"/>
            <w:textDirection w:val="btLr"/>
          </w:tcPr>
          <w:p w:rsidR="006F4625" w:rsidRPr="00AB7A38" w:rsidRDefault="006F4625" w:rsidP="00AB7A38">
            <w:pPr>
              <w:pStyle w:val="p28"/>
              <w:shd w:val="clear" w:color="auto" w:fill="FFFFFF"/>
              <w:spacing w:before="0" w:after="0"/>
              <w:ind w:firstLine="709"/>
              <w:jc w:val="both"/>
              <w:rPr>
                <w:u w:val="single"/>
              </w:rPr>
            </w:pPr>
            <w:r w:rsidRPr="00AB7A38">
              <w:rPr>
                <w:b/>
                <w:i/>
              </w:rPr>
              <w:t>Математика</w:t>
            </w:r>
          </w:p>
          <w:p w:rsidR="006F4625" w:rsidRPr="00AB7A38" w:rsidRDefault="006F4625"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 xml:space="preserve">знание числового ряда чисел в пределах </w:t>
            </w:r>
            <w:r w:rsidRPr="00AB7A38">
              <w:rPr>
                <w:rFonts w:ascii="Times New Roman" w:hAnsi="Times New Roman" w:cs="Times New Roman"/>
                <w:sz w:val="24"/>
                <w:szCs w:val="24"/>
              </w:rPr>
              <w:lastRenderedPageBreak/>
              <w:t>100 000; чтение, запись и сравнение целых чисел в пределах 100 000;</w:t>
            </w:r>
          </w:p>
        </w:tc>
        <w:tc>
          <w:tcPr>
            <w:tcW w:w="4360"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lastRenderedPageBreak/>
              <w:t xml:space="preserve">знание числового ряда чисел в </w:t>
            </w:r>
            <w:r w:rsidRPr="00AB7A38">
              <w:rPr>
                <w:rFonts w:ascii="Times New Roman" w:hAnsi="Times New Roman" w:cs="Times New Roman"/>
                <w:sz w:val="24"/>
                <w:szCs w:val="24"/>
              </w:rPr>
              <w:lastRenderedPageBreak/>
              <w:t>пределах 1 000 000; чтение, запись и сравнение чисел в пределах 1 000 000;</w:t>
            </w:r>
          </w:p>
          <w:p w:rsidR="006F4625" w:rsidRPr="00AB7A38" w:rsidRDefault="006F4625" w:rsidP="00AB7A38">
            <w:pPr>
              <w:spacing w:after="0" w:line="240" w:lineRule="auto"/>
              <w:jc w:val="center"/>
              <w:rPr>
                <w:rFonts w:ascii="Times New Roman" w:hAnsi="Times New Roman" w:cs="Times New Roman"/>
                <w:b/>
                <w:i/>
                <w:color w:val="auto"/>
                <w:sz w:val="24"/>
                <w:szCs w:val="24"/>
              </w:rPr>
            </w:pPr>
          </w:p>
        </w:tc>
      </w:tr>
      <w:tr w:rsidR="006F4625" w:rsidRPr="00AB7A38" w:rsidTr="00982E49">
        <w:tc>
          <w:tcPr>
            <w:tcW w:w="851" w:type="dxa"/>
            <w:vMerge/>
          </w:tcPr>
          <w:p w:rsidR="006F4625" w:rsidRPr="00AB7A38" w:rsidRDefault="006F4625" w:rsidP="00AB7A38">
            <w:pPr>
              <w:spacing w:after="0" w:line="240" w:lineRule="auto"/>
              <w:jc w:val="center"/>
              <w:rPr>
                <w:rFonts w:ascii="Times New Roman" w:hAnsi="Times New Roman" w:cs="Times New Roman"/>
                <w:b/>
                <w:i/>
                <w:color w:val="auto"/>
                <w:sz w:val="24"/>
                <w:szCs w:val="24"/>
              </w:rPr>
            </w:pPr>
          </w:p>
        </w:tc>
        <w:tc>
          <w:tcPr>
            <w:tcW w:w="5245"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 xml:space="preserve">знание таблицы сложения однозначных чисел; </w:t>
            </w:r>
          </w:p>
        </w:tc>
        <w:tc>
          <w:tcPr>
            <w:tcW w:w="4360"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знание таблицы сложения однозначных чисел, в том числе с переходом через десяток;</w:t>
            </w:r>
          </w:p>
        </w:tc>
      </w:tr>
      <w:tr w:rsidR="006F4625" w:rsidRPr="00AB7A38" w:rsidTr="00982E49">
        <w:tc>
          <w:tcPr>
            <w:tcW w:w="851" w:type="dxa"/>
            <w:vMerge/>
          </w:tcPr>
          <w:p w:rsidR="006F4625" w:rsidRPr="00AB7A38" w:rsidRDefault="006F4625" w:rsidP="00AB7A38">
            <w:pPr>
              <w:spacing w:after="0" w:line="240" w:lineRule="auto"/>
              <w:jc w:val="center"/>
              <w:rPr>
                <w:rFonts w:ascii="Times New Roman" w:hAnsi="Times New Roman" w:cs="Times New Roman"/>
                <w:b/>
                <w:i/>
                <w:color w:val="auto"/>
                <w:sz w:val="24"/>
                <w:szCs w:val="24"/>
              </w:rPr>
            </w:pPr>
          </w:p>
        </w:tc>
        <w:tc>
          <w:tcPr>
            <w:tcW w:w="5245"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знание табличных случаев умножения и получаемых из них случаев деления;</w:t>
            </w:r>
          </w:p>
        </w:tc>
        <w:tc>
          <w:tcPr>
            <w:tcW w:w="4360"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знание табличных случаев умножения и получаемых из них случаев деления;</w:t>
            </w:r>
          </w:p>
        </w:tc>
      </w:tr>
      <w:tr w:rsidR="006F4625" w:rsidRPr="00AB7A38" w:rsidTr="00982E49">
        <w:tc>
          <w:tcPr>
            <w:tcW w:w="851" w:type="dxa"/>
            <w:vMerge/>
          </w:tcPr>
          <w:p w:rsidR="006F4625" w:rsidRPr="00AB7A38" w:rsidRDefault="006F4625" w:rsidP="00AB7A38">
            <w:pPr>
              <w:spacing w:after="0" w:line="240" w:lineRule="auto"/>
              <w:jc w:val="center"/>
              <w:rPr>
                <w:rFonts w:ascii="Times New Roman" w:hAnsi="Times New Roman" w:cs="Times New Roman"/>
                <w:b/>
                <w:i/>
                <w:color w:val="auto"/>
                <w:sz w:val="24"/>
                <w:szCs w:val="24"/>
              </w:rPr>
            </w:pPr>
          </w:p>
        </w:tc>
        <w:tc>
          <w:tcPr>
            <w:tcW w:w="5245"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tc>
        <w:tc>
          <w:tcPr>
            <w:tcW w:w="4360"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знание названий, обозначений, соотношения крупных и мелких единиц измерения стоимости, длины, массы, времени, площади, объема;</w:t>
            </w:r>
          </w:p>
          <w:p w:rsidR="006F4625" w:rsidRPr="00AB7A38" w:rsidRDefault="006F4625" w:rsidP="00AB7A38">
            <w:pPr>
              <w:spacing w:after="0" w:line="240" w:lineRule="auto"/>
              <w:jc w:val="center"/>
              <w:rPr>
                <w:rFonts w:ascii="Times New Roman" w:hAnsi="Times New Roman" w:cs="Times New Roman"/>
                <w:b/>
                <w:i/>
                <w:color w:val="auto"/>
                <w:sz w:val="24"/>
                <w:szCs w:val="24"/>
              </w:rPr>
            </w:pPr>
          </w:p>
        </w:tc>
      </w:tr>
      <w:tr w:rsidR="006F4625" w:rsidRPr="00AB7A38" w:rsidTr="00982E49">
        <w:tc>
          <w:tcPr>
            <w:tcW w:w="851" w:type="dxa"/>
            <w:vMerge/>
          </w:tcPr>
          <w:p w:rsidR="006F4625" w:rsidRPr="00AB7A38" w:rsidRDefault="006F4625" w:rsidP="00AB7A38">
            <w:pPr>
              <w:spacing w:after="0" w:line="240" w:lineRule="auto"/>
              <w:jc w:val="center"/>
              <w:rPr>
                <w:rFonts w:ascii="Times New Roman" w:hAnsi="Times New Roman" w:cs="Times New Roman"/>
                <w:b/>
                <w:i/>
                <w:color w:val="auto"/>
                <w:sz w:val="24"/>
                <w:szCs w:val="24"/>
              </w:rPr>
            </w:pPr>
          </w:p>
        </w:tc>
        <w:tc>
          <w:tcPr>
            <w:tcW w:w="5245"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знание обыкновенных и десятичных дробей; их получение, запись, чтение;</w:t>
            </w:r>
          </w:p>
        </w:tc>
        <w:tc>
          <w:tcPr>
            <w:tcW w:w="4360"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tc>
      </w:tr>
      <w:tr w:rsidR="006F4625" w:rsidRPr="00AB7A38" w:rsidTr="00982E49">
        <w:tc>
          <w:tcPr>
            <w:tcW w:w="851" w:type="dxa"/>
            <w:vMerge/>
          </w:tcPr>
          <w:p w:rsidR="006F4625" w:rsidRPr="00AB7A38" w:rsidRDefault="006F4625" w:rsidP="00AB7A38">
            <w:pPr>
              <w:spacing w:after="0" w:line="240" w:lineRule="auto"/>
              <w:jc w:val="center"/>
              <w:rPr>
                <w:rFonts w:ascii="Times New Roman" w:hAnsi="Times New Roman" w:cs="Times New Roman"/>
                <w:b/>
                <w:i/>
                <w:color w:val="auto"/>
                <w:sz w:val="24"/>
                <w:szCs w:val="24"/>
              </w:rPr>
            </w:pPr>
          </w:p>
        </w:tc>
        <w:tc>
          <w:tcPr>
            <w:tcW w:w="5245"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выполнение арифметических действий (сложение, вычитание, умножение и деление на однозначное число) с десятичными дробями,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tc>
        <w:tc>
          <w:tcPr>
            <w:tcW w:w="4360"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6F4625" w:rsidRPr="00AB7A38" w:rsidRDefault="006F4625" w:rsidP="00AB7A38">
            <w:pPr>
              <w:spacing w:after="0" w:line="240" w:lineRule="auto"/>
              <w:jc w:val="center"/>
              <w:rPr>
                <w:rFonts w:ascii="Times New Roman" w:hAnsi="Times New Roman" w:cs="Times New Roman"/>
                <w:b/>
                <w:i/>
                <w:color w:val="auto"/>
                <w:sz w:val="24"/>
                <w:szCs w:val="24"/>
              </w:rPr>
            </w:pPr>
          </w:p>
        </w:tc>
      </w:tr>
      <w:tr w:rsidR="006F4625" w:rsidRPr="00AB7A38" w:rsidTr="00982E49">
        <w:tc>
          <w:tcPr>
            <w:tcW w:w="851" w:type="dxa"/>
            <w:vMerge/>
          </w:tcPr>
          <w:p w:rsidR="006F4625" w:rsidRPr="00AB7A38" w:rsidRDefault="006F4625" w:rsidP="00AB7A38">
            <w:pPr>
              <w:spacing w:after="0" w:line="240" w:lineRule="auto"/>
              <w:jc w:val="center"/>
              <w:rPr>
                <w:rFonts w:ascii="Times New Roman" w:hAnsi="Times New Roman" w:cs="Times New Roman"/>
                <w:b/>
                <w:i/>
                <w:color w:val="auto"/>
                <w:sz w:val="24"/>
                <w:szCs w:val="24"/>
              </w:rPr>
            </w:pPr>
          </w:p>
        </w:tc>
        <w:tc>
          <w:tcPr>
            <w:tcW w:w="5245"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нахождение доли величины и величины по значению её доли (половина, треть, четверть, пятая, десятая часть);</w:t>
            </w:r>
          </w:p>
        </w:tc>
        <w:tc>
          <w:tcPr>
            <w:tcW w:w="4360"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знание обыкновенных и десятичных дробей, их получение, запись, чтение;</w:t>
            </w:r>
          </w:p>
          <w:p w:rsidR="006F4625" w:rsidRPr="00AB7A38" w:rsidRDefault="006F4625" w:rsidP="00AB7A38">
            <w:pPr>
              <w:spacing w:after="0" w:line="240" w:lineRule="auto"/>
              <w:jc w:val="center"/>
              <w:rPr>
                <w:rFonts w:ascii="Times New Roman" w:hAnsi="Times New Roman" w:cs="Times New Roman"/>
                <w:b/>
                <w:i/>
                <w:color w:val="auto"/>
                <w:sz w:val="24"/>
                <w:szCs w:val="24"/>
              </w:rPr>
            </w:pPr>
          </w:p>
        </w:tc>
      </w:tr>
      <w:tr w:rsidR="006F4625" w:rsidRPr="00AB7A38" w:rsidTr="00982E49">
        <w:tc>
          <w:tcPr>
            <w:tcW w:w="851" w:type="dxa"/>
            <w:vMerge/>
          </w:tcPr>
          <w:p w:rsidR="006F4625" w:rsidRPr="00AB7A38" w:rsidRDefault="006F4625" w:rsidP="00AB7A38">
            <w:pPr>
              <w:spacing w:after="0" w:line="240" w:lineRule="auto"/>
              <w:jc w:val="center"/>
              <w:rPr>
                <w:rFonts w:ascii="Times New Roman" w:hAnsi="Times New Roman" w:cs="Times New Roman"/>
                <w:b/>
                <w:i/>
                <w:color w:val="auto"/>
                <w:sz w:val="24"/>
                <w:szCs w:val="24"/>
              </w:rPr>
            </w:pPr>
          </w:p>
        </w:tc>
        <w:tc>
          <w:tcPr>
            <w:tcW w:w="5245"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решение простых арифметических задач и составных задач в 2 действия;</w:t>
            </w:r>
          </w:p>
        </w:tc>
        <w:tc>
          <w:tcPr>
            <w:tcW w:w="4360"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выполнение арифметических действий с десятичными дробями;</w:t>
            </w:r>
          </w:p>
        </w:tc>
      </w:tr>
      <w:tr w:rsidR="006F4625" w:rsidRPr="00AB7A38" w:rsidTr="00982E49">
        <w:tc>
          <w:tcPr>
            <w:tcW w:w="851" w:type="dxa"/>
            <w:vMerge/>
          </w:tcPr>
          <w:p w:rsidR="006F4625" w:rsidRPr="00AB7A38" w:rsidRDefault="006F4625" w:rsidP="00AB7A38">
            <w:pPr>
              <w:spacing w:after="0" w:line="240" w:lineRule="auto"/>
              <w:jc w:val="center"/>
              <w:rPr>
                <w:rFonts w:ascii="Times New Roman" w:hAnsi="Times New Roman" w:cs="Times New Roman"/>
                <w:b/>
                <w:i/>
                <w:color w:val="auto"/>
                <w:sz w:val="24"/>
                <w:szCs w:val="24"/>
              </w:rPr>
            </w:pPr>
          </w:p>
        </w:tc>
        <w:tc>
          <w:tcPr>
            <w:tcW w:w="5245"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tc>
        <w:tc>
          <w:tcPr>
            <w:tcW w:w="4360"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rsidR="006F4625" w:rsidRPr="00AB7A38" w:rsidRDefault="006F4625" w:rsidP="00AB7A38">
            <w:pPr>
              <w:spacing w:after="0" w:line="240" w:lineRule="auto"/>
              <w:jc w:val="center"/>
              <w:rPr>
                <w:rFonts w:ascii="Times New Roman" w:hAnsi="Times New Roman" w:cs="Times New Roman"/>
                <w:b/>
                <w:i/>
                <w:color w:val="auto"/>
                <w:sz w:val="24"/>
                <w:szCs w:val="24"/>
              </w:rPr>
            </w:pPr>
          </w:p>
        </w:tc>
      </w:tr>
      <w:tr w:rsidR="006F4625" w:rsidRPr="00AB7A38" w:rsidTr="00982E49">
        <w:tc>
          <w:tcPr>
            <w:tcW w:w="851" w:type="dxa"/>
            <w:vMerge/>
          </w:tcPr>
          <w:p w:rsidR="006F4625" w:rsidRPr="00AB7A38" w:rsidRDefault="006F4625" w:rsidP="00AB7A38">
            <w:pPr>
              <w:spacing w:after="0" w:line="240" w:lineRule="auto"/>
              <w:jc w:val="center"/>
              <w:rPr>
                <w:rFonts w:ascii="Times New Roman" w:hAnsi="Times New Roman" w:cs="Times New Roman"/>
                <w:b/>
                <w:i/>
                <w:color w:val="auto"/>
                <w:sz w:val="24"/>
                <w:szCs w:val="24"/>
              </w:rPr>
            </w:pPr>
          </w:p>
        </w:tc>
        <w:tc>
          <w:tcPr>
            <w:tcW w:w="5245" w:type="dxa"/>
          </w:tcPr>
          <w:p w:rsidR="006F4625" w:rsidRPr="00AB7A38" w:rsidRDefault="006F4625" w:rsidP="00AB7A38">
            <w:pPr>
              <w:spacing w:after="0" w:line="240" w:lineRule="auto"/>
              <w:ind w:firstLine="709"/>
              <w:jc w:val="both"/>
              <w:rPr>
                <w:rFonts w:ascii="Times New Roman" w:hAnsi="Times New Roman" w:cs="Times New Roman"/>
                <w:sz w:val="24"/>
                <w:szCs w:val="24"/>
                <w:u w:val="single"/>
              </w:rPr>
            </w:pPr>
            <w:r w:rsidRPr="00AB7A38">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tc>
        <w:tc>
          <w:tcPr>
            <w:tcW w:w="4360"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tc>
      </w:tr>
      <w:tr w:rsidR="006F4625" w:rsidRPr="00AB7A38" w:rsidTr="00982E49">
        <w:tc>
          <w:tcPr>
            <w:tcW w:w="851" w:type="dxa"/>
            <w:vMerge/>
          </w:tcPr>
          <w:p w:rsidR="006F4625" w:rsidRPr="00AB7A38" w:rsidRDefault="006F4625" w:rsidP="00AB7A38">
            <w:pPr>
              <w:spacing w:after="0" w:line="240" w:lineRule="auto"/>
              <w:jc w:val="center"/>
              <w:rPr>
                <w:rFonts w:ascii="Times New Roman" w:hAnsi="Times New Roman" w:cs="Times New Roman"/>
                <w:b/>
                <w:i/>
                <w:color w:val="auto"/>
                <w:sz w:val="24"/>
                <w:szCs w:val="24"/>
              </w:rPr>
            </w:pPr>
          </w:p>
        </w:tc>
        <w:tc>
          <w:tcPr>
            <w:tcW w:w="5245" w:type="dxa"/>
          </w:tcPr>
          <w:p w:rsidR="006F4625" w:rsidRPr="00AB7A38" w:rsidRDefault="006F4625" w:rsidP="00AB7A38">
            <w:pPr>
              <w:pStyle w:val="p29"/>
              <w:shd w:val="clear" w:color="auto" w:fill="FFFFFF"/>
              <w:spacing w:before="0" w:after="0"/>
              <w:ind w:firstLine="709"/>
              <w:jc w:val="both"/>
            </w:pPr>
          </w:p>
        </w:tc>
        <w:tc>
          <w:tcPr>
            <w:tcW w:w="4360"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решение простых задач в соответствии с программой, составных задач в 2-3 арифметических действия;</w:t>
            </w:r>
          </w:p>
        </w:tc>
      </w:tr>
      <w:tr w:rsidR="006F4625" w:rsidRPr="00AB7A38" w:rsidTr="00982E49">
        <w:tc>
          <w:tcPr>
            <w:tcW w:w="851" w:type="dxa"/>
            <w:vMerge/>
          </w:tcPr>
          <w:p w:rsidR="006F4625" w:rsidRPr="00AB7A38" w:rsidRDefault="006F4625" w:rsidP="00AB7A38">
            <w:pPr>
              <w:spacing w:after="0" w:line="240" w:lineRule="auto"/>
              <w:rPr>
                <w:rFonts w:ascii="Times New Roman" w:hAnsi="Times New Roman" w:cs="Times New Roman"/>
                <w:b/>
                <w:i/>
                <w:color w:val="auto"/>
                <w:sz w:val="24"/>
                <w:szCs w:val="24"/>
              </w:rPr>
            </w:pPr>
          </w:p>
        </w:tc>
        <w:tc>
          <w:tcPr>
            <w:tcW w:w="5245" w:type="dxa"/>
          </w:tcPr>
          <w:p w:rsidR="006F4625" w:rsidRPr="00AB7A38" w:rsidRDefault="006F4625" w:rsidP="00AB7A38">
            <w:pPr>
              <w:pStyle w:val="p29"/>
              <w:shd w:val="clear" w:color="auto" w:fill="FFFFFF"/>
              <w:spacing w:before="0" w:after="0"/>
              <w:ind w:firstLine="709"/>
              <w:jc w:val="both"/>
            </w:pPr>
          </w:p>
        </w:tc>
        <w:tc>
          <w:tcPr>
            <w:tcW w:w="4360"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 xml:space="preserve">распознавание, различение и называние геометрических фигур и тел (куб, шар, параллелепипед, пирамида, </w:t>
            </w:r>
            <w:r w:rsidRPr="00AB7A38">
              <w:rPr>
                <w:rFonts w:ascii="Times New Roman" w:hAnsi="Times New Roman" w:cs="Times New Roman"/>
                <w:sz w:val="24"/>
                <w:szCs w:val="24"/>
              </w:rPr>
              <w:lastRenderedPageBreak/>
              <w:t xml:space="preserve">призма, цилиндр, конус); </w:t>
            </w:r>
          </w:p>
        </w:tc>
      </w:tr>
      <w:tr w:rsidR="006F4625" w:rsidRPr="00AB7A38" w:rsidTr="00982E49">
        <w:tc>
          <w:tcPr>
            <w:tcW w:w="851" w:type="dxa"/>
            <w:vMerge/>
          </w:tcPr>
          <w:p w:rsidR="006F4625" w:rsidRPr="00AB7A38" w:rsidRDefault="006F4625" w:rsidP="00AB7A38">
            <w:pPr>
              <w:spacing w:after="0" w:line="240" w:lineRule="auto"/>
              <w:rPr>
                <w:rFonts w:ascii="Times New Roman" w:hAnsi="Times New Roman" w:cs="Times New Roman"/>
                <w:b/>
                <w:i/>
                <w:color w:val="auto"/>
                <w:sz w:val="24"/>
                <w:szCs w:val="24"/>
              </w:rPr>
            </w:pPr>
          </w:p>
        </w:tc>
        <w:tc>
          <w:tcPr>
            <w:tcW w:w="5245" w:type="dxa"/>
          </w:tcPr>
          <w:p w:rsidR="006F4625" w:rsidRPr="00AB7A38" w:rsidRDefault="006F4625" w:rsidP="00AB7A38">
            <w:pPr>
              <w:pStyle w:val="p29"/>
              <w:shd w:val="clear" w:color="auto" w:fill="FFFFFF"/>
              <w:spacing w:before="0" w:after="0"/>
              <w:ind w:firstLine="709"/>
              <w:jc w:val="both"/>
            </w:pPr>
          </w:p>
        </w:tc>
        <w:tc>
          <w:tcPr>
            <w:tcW w:w="4360" w:type="dxa"/>
          </w:tcPr>
          <w:p w:rsidR="006F4625" w:rsidRPr="00AB7A38" w:rsidRDefault="006F4625"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tc>
      </w:tr>
      <w:tr w:rsidR="006F4625" w:rsidRPr="00AB7A38" w:rsidTr="00982E49">
        <w:tc>
          <w:tcPr>
            <w:tcW w:w="851" w:type="dxa"/>
            <w:vMerge/>
          </w:tcPr>
          <w:p w:rsidR="006F4625" w:rsidRPr="00AB7A38" w:rsidRDefault="006F4625" w:rsidP="00AB7A38">
            <w:pPr>
              <w:spacing w:after="0" w:line="240" w:lineRule="auto"/>
              <w:rPr>
                <w:rFonts w:ascii="Times New Roman" w:hAnsi="Times New Roman" w:cs="Times New Roman"/>
                <w:b/>
                <w:i/>
                <w:color w:val="auto"/>
                <w:sz w:val="24"/>
                <w:szCs w:val="24"/>
              </w:rPr>
            </w:pPr>
          </w:p>
        </w:tc>
        <w:tc>
          <w:tcPr>
            <w:tcW w:w="5245" w:type="dxa"/>
          </w:tcPr>
          <w:p w:rsidR="006F4625" w:rsidRPr="00AB7A38" w:rsidRDefault="006F4625" w:rsidP="00AB7A38">
            <w:pPr>
              <w:pStyle w:val="p29"/>
              <w:shd w:val="clear" w:color="auto" w:fill="FFFFFF"/>
              <w:spacing w:before="0" w:after="0"/>
              <w:ind w:firstLine="709"/>
              <w:jc w:val="both"/>
            </w:pPr>
          </w:p>
        </w:tc>
        <w:tc>
          <w:tcPr>
            <w:tcW w:w="4360" w:type="dxa"/>
          </w:tcPr>
          <w:p w:rsidR="006F4625" w:rsidRPr="00AB7A38" w:rsidRDefault="006F4625"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sz w:val="24"/>
                <w:szCs w:val="24"/>
              </w:rPr>
              <w:t>вычисление площади прямоугольника, объема прямоугольного параллелепипеда (куба);</w:t>
            </w:r>
          </w:p>
        </w:tc>
      </w:tr>
      <w:tr w:rsidR="006F4625" w:rsidRPr="00AB7A38" w:rsidTr="00982E49">
        <w:tc>
          <w:tcPr>
            <w:tcW w:w="851" w:type="dxa"/>
            <w:vMerge/>
          </w:tcPr>
          <w:p w:rsidR="006F4625" w:rsidRPr="00AB7A38" w:rsidRDefault="006F4625" w:rsidP="00AB7A38">
            <w:pPr>
              <w:spacing w:after="0" w:line="240" w:lineRule="auto"/>
              <w:rPr>
                <w:rFonts w:ascii="Times New Roman" w:hAnsi="Times New Roman" w:cs="Times New Roman"/>
                <w:b/>
                <w:i/>
                <w:color w:val="auto"/>
                <w:sz w:val="24"/>
                <w:szCs w:val="24"/>
              </w:rPr>
            </w:pPr>
          </w:p>
        </w:tc>
        <w:tc>
          <w:tcPr>
            <w:tcW w:w="5245" w:type="dxa"/>
          </w:tcPr>
          <w:p w:rsidR="006F4625" w:rsidRPr="00AB7A38" w:rsidRDefault="006F4625" w:rsidP="00AB7A38">
            <w:pPr>
              <w:pStyle w:val="p29"/>
              <w:shd w:val="clear" w:color="auto" w:fill="FFFFFF"/>
              <w:spacing w:before="0" w:after="0"/>
              <w:ind w:firstLine="709"/>
              <w:jc w:val="both"/>
            </w:pPr>
          </w:p>
        </w:tc>
        <w:tc>
          <w:tcPr>
            <w:tcW w:w="4360" w:type="dxa"/>
          </w:tcPr>
          <w:p w:rsidR="006F4625" w:rsidRPr="00AB7A38" w:rsidRDefault="006F4625"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tc>
      </w:tr>
      <w:tr w:rsidR="006F4625" w:rsidRPr="00AB7A38" w:rsidTr="00982E49">
        <w:tc>
          <w:tcPr>
            <w:tcW w:w="851" w:type="dxa"/>
            <w:vMerge/>
          </w:tcPr>
          <w:p w:rsidR="006F4625" w:rsidRPr="00AB7A38" w:rsidRDefault="006F4625" w:rsidP="00AB7A38">
            <w:pPr>
              <w:spacing w:after="0" w:line="240" w:lineRule="auto"/>
              <w:jc w:val="center"/>
              <w:rPr>
                <w:rFonts w:ascii="Times New Roman" w:hAnsi="Times New Roman" w:cs="Times New Roman"/>
                <w:b/>
                <w:i/>
                <w:color w:val="auto"/>
                <w:sz w:val="24"/>
                <w:szCs w:val="24"/>
              </w:rPr>
            </w:pPr>
          </w:p>
        </w:tc>
        <w:tc>
          <w:tcPr>
            <w:tcW w:w="5245" w:type="dxa"/>
          </w:tcPr>
          <w:p w:rsidR="006F4625" w:rsidRPr="00AB7A38" w:rsidRDefault="006F4625" w:rsidP="00AB7A38">
            <w:pPr>
              <w:pStyle w:val="p29"/>
              <w:shd w:val="clear" w:color="auto" w:fill="FFFFFF"/>
              <w:spacing w:before="0" w:after="0"/>
              <w:ind w:firstLine="709"/>
              <w:jc w:val="both"/>
            </w:pPr>
          </w:p>
        </w:tc>
        <w:tc>
          <w:tcPr>
            <w:tcW w:w="4360" w:type="dxa"/>
          </w:tcPr>
          <w:p w:rsidR="006F4625" w:rsidRPr="00AB7A38" w:rsidRDefault="006F4625"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применение математических знаний для решения профессиональных трудовых задач;</w:t>
            </w:r>
          </w:p>
        </w:tc>
      </w:tr>
      <w:tr w:rsidR="006F4625" w:rsidRPr="00AB7A38" w:rsidTr="00982E49">
        <w:tc>
          <w:tcPr>
            <w:tcW w:w="851" w:type="dxa"/>
            <w:vMerge/>
          </w:tcPr>
          <w:p w:rsidR="006F4625" w:rsidRPr="00AB7A38" w:rsidRDefault="006F4625" w:rsidP="00AB7A38">
            <w:pPr>
              <w:spacing w:after="0" w:line="240" w:lineRule="auto"/>
              <w:jc w:val="center"/>
              <w:rPr>
                <w:rFonts w:ascii="Times New Roman" w:hAnsi="Times New Roman" w:cs="Times New Roman"/>
                <w:b/>
                <w:i/>
                <w:color w:val="auto"/>
                <w:sz w:val="24"/>
                <w:szCs w:val="24"/>
              </w:rPr>
            </w:pPr>
          </w:p>
        </w:tc>
        <w:tc>
          <w:tcPr>
            <w:tcW w:w="5245" w:type="dxa"/>
          </w:tcPr>
          <w:p w:rsidR="006F4625" w:rsidRPr="00AB7A38" w:rsidRDefault="006F4625" w:rsidP="00AB7A38">
            <w:pPr>
              <w:pStyle w:val="p29"/>
              <w:shd w:val="clear" w:color="auto" w:fill="FFFFFF"/>
              <w:spacing w:before="0" w:after="0"/>
              <w:ind w:firstLine="709"/>
              <w:jc w:val="both"/>
            </w:pPr>
          </w:p>
        </w:tc>
        <w:tc>
          <w:tcPr>
            <w:tcW w:w="4360" w:type="dxa"/>
          </w:tcPr>
          <w:p w:rsidR="006F4625" w:rsidRPr="00AB7A38" w:rsidRDefault="006F4625" w:rsidP="00AB7A38">
            <w:pPr>
              <w:spacing w:after="0" w:line="240" w:lineRule="auto"/>
              <w:ind w:firstLine="709"/>
              <w:jc w:val="both"/>
              <w:rPr>
                <w:rFonts w:ascii="Times New Roman" w:hAnsi="Times New Roman" w:cs="Times New Roman"/>
                <w:b/>
                <w:i/>
                <w:color w:val="auto"/>
                <w:sz w:val="24"/>
                <w:szCs w:val="24"/>
              </w:rPr>
            </w:pPr>
            <w:r w:rsidRPr="00AB7A38">
              <w:rPr>
                <w:rFonts w:ascii="Times New Roman" w:hAnsi="Times New Roman" w:cs="Times New Roman"/>
                <w:color w:val="auto"/>
                <w:sz w:val="24"/>
                <w:szCs w:val="24"/>
              </w:rPr>
              <w:t xml:space="preserve">представления о персональном компьютере как техническом средстве, его основных устройствах и их назначении; </w:t>
            </w:r>
          </w:p>
        </w:tc>
      </w:tr>
      <w:tr w:rsidR="00792F4A" w:rsidRPr="00AB7A38" w:rsidTr="00792F4A">
        <w:tc>
          <w:tcPr>
            <w:tcW w:w="851" w:type="dxa"/>
            <w:vMerge w:val="restart"/>
            <w:textDirection w:val="btLr"/>
          </w:tcPr>
          <w:p w:rsidR="00792F4A" w:rsidRPr="00AB7A38" w:rsidRDefault="00792F4A" w:rsidP="00AB7A38">
            <w:pPr>
              <w:spacing w:after="0" w:line="240" w:lineRule="auto"/>
              <w:ind w:firstLine="709"/>
              <w:jc w:val="both"/>
              <w:rPr>
                <w:rFonts w:ascii="Times New Roman" w:hAnsi="Times New Roman" w:cs="Times New Roman"/>
                <w:sz w:val="24"/>
                <w:szCs w:val="24"/>
                <w:u w:val="single"/>
              </w:rPr>
            </w:pPr>
            <w:r w:rsidRPr="00AB7A38">
              <w:rPr>
                <w:rFonts w:ascii="Times New Roman" w:hAnsi="Times New Roman" w:cs="Times New Roman"/>
                <w:b/>
                <w:i/>
                <w:color w:val="auto"/>
                <w:sz w:val="24"/>
                <w:szCs w:val="24"/>
              </w:rPr>
              <w:t xml:space="preserve">Информатика </w:t>
            </w:r>
            <w:r w:rsidRPr="00AB7A38">
              <w:rPr>
                <w:rFonts w:ascii="Times New Roman" w:hAnsi="Times New Roman" w:cs="Times New Roman"/>
                <w:color w:val="auto"/>
                <w:sz w:val="24"/>
                <w:szCs w:val="24"/>
              </w:rPr>
              <w:t>(</w:t>
            </w:r>
            <w:r w:rsidRPr="00AB7A38">
              <w:rPr>
                <w:rFonts w:ascii="Times New Roman" w:hAnsi="Times New Roman" w:cs="Times New Roman"/>
                <w:color w:val="auto"/>
                <w:sz w:val="24"/>
                <w:szCs w:val="24"/>
                <w:lang w:val="en-US"/>
              </w:rPr>
              <w:t>VII</w:t>
            </w:r>
            <w:r w:rsidRPr="00AB7A38">
              <w:rPr>
                <w:rFonts w:ascii="Times New Roman" w:hAnsi="Times New Roman" w:cs="Times New Roman"/>
                <w:color w:val="auto"/>
                <w:sz w:val="24"/>
                <w:szCs w:val="24"/>
              </w:rPr>
              <w:t>-</w:t>
            </w:r>
            <w:r w:rsidRPr="00AB7A38">
              <w:rPr>
                <w:rFonts w:ascii="Times New Roman" w:hAnsi="Times New Roman" w:cs="Times New Roman"/>
                <w:color w:val="auto"/>
                <w:sz w:val="24"/>
                <w:szCs w:val="24"/>
                <w:lang w:val="en-US"/>
              </w:rPr>
              <w:t>IX</w:t>
            </w:r>
            <w:r w:rsidRPr="00AB7A38">
              <w:rPr>
                <w:rFonts w:ascii="Times New Roman" w:hAnsi="Times New Roman" w:cs="Times New Roman"/>
                <w:color w:val="auto"/>
                <w:sz w:val="24"/>
                <w:szCs w:val="24"/>
              </w:rPr>
              <w:t xml:space="preserve"> классы)</w:t>
            </w:r>
          </w:p>
          <w:p w:rsidR="00792F4A" w:rsidRPr="00AB7A38" w:rsidRDefault="00792F4A"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792F4A" w:rsidRPr="00AB7A38" w:rsidRDefault="00792F4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 xml:space="preserve">представление о персональном компьютере как техническом средстве, его основных устройствах и их назначении; </w:t>
            </w:r>
          </w:p>
        </w:tc>
        <w:tc>
          <w:tcPr>
            <w:tcW w:w="4360" w:type="dxa"/>
          </w:tcPr>
          <w:p w:rsidR="00792F4A" w:rsidRPr="00AB7A38" w:rsidRDefault="00792F4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sz w:val="24"/>
                <w:szCs w:val="24"/>
              </w:rPr>
              <w:t xml:space="preserve">представление о персональном компьютере как техническом средстве, его основных устройствах и их назначении; </w:t>
            </w:r>
          </w:p>
        </w:tc>
      </w:tr>
      <w:tr w:rsidR="00792F4A" w:rsidRPr="00AB7A38" w:rsidTr="00982E49">
        <w:tc>
          <w:tcPr>
            <w:tcW w:w="851" w:type="dxa"/>
            <w:vMerge/>
          </w:tcPr>
          <w:p w:rsidR="00792F4A" w:rsidRPr="00AB7A38" w:rsidRDefault="00792F4A" w:rsidP="00AB7A38">
            <w:pPr>
              <w:spacing w:after="0" w:line="240" w:lineRule="auto"/>
              <w:jc w:val="center"/>
              <w:rPr>
                <w:rFonts w:ascii="Times New Roman" w:hAnsi="Times New Roman" w:cs="Times New Roman"/>
                <w:b/>
                <w:i/>
                <w:color w:val="auto"/>
                <w:sz w:val="24"/>
                <w:szCs w:val="24"/>
              </w:rPr>
            </w:pPr>
          </w:p>
        </w:tc>
        <w:tc>
          <w:tcPr>
            <w:tcW w:w="5245" w:type="dxa"/>
          </w:tcPr>
          <w:p w:rsidR="00792F4A" w:rsidRPr="00AB7A38" w:rsidRDefault="00792F4A" w:rsidP="00AB7A38">
            <w:pPr>
              <w:pStyle w:val="p29"/>
              <w:shd w:val="clear" w:color="auto" w:fill="FFFFFF"/>
              <w:spacing w:before="0" w:after="0"/>
              <w:ind w:firstLine="709"/>
              <w:jc w:val="both"/>
            </w:pPr>
            <w:r w:rsidRPr="00AB7A38">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w:t>
            </w:r>
          </w:p>
        </w:tc>
        <w:tc>
          <w:tcPr>
            <w:tcW w:w="4360" w:type="dxa"/>
          </w:tcPr>
          <w:p w:rsidR="00792F4A" w:rsidRPr="00AB7A38" w:rsidRDefault="00792F4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tc>
      </w:tr>
      <w:tr w:rsidR="00792F4A" w:rsidRPr="00AB7A38" w:rsidTr="00982E49">
        <w:tc>
          <w:tcPr>
            <w:tcW w:w="851" w:type="dxa"/>
            <w:vMerge/>
          </w:tcPr>
          <w:p w:rsidR="00792F4A" w:rsidRPr="00AB7A38" w:rsidRDefault="00792F4A" w:rsidP="00AB7A38">
            <w:pPr>
              <w:spacing w:after="0" w:line="240" w:lineRule="auto"/>
              <w:jc w:val="center"/>
              <w:rPr>
                <w:rFonts w:ascii="Times New Roman" w:hAnsi="Times New Roman" w:cs="Times New Roman"/>
                <w:b/>
                <w:i/>
                <w:color w:val="auto"/>
                <w:sz w:val="24"/>
                <w:szCs w:val="24"/>
              </w:rPr>
            </w:pPr>
          </w:p>
        </w:tc>
        <w:tc>
          <w:tcPr>
            <w:tcW w:w="5245" w:type="dxa"/>
          </w:tcPr>
          <w:p w:rsidR="00792F4A" w:rsidRPr="00AB7A38" w:rsidRDefault="00792F4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выполнение компенсирующих физических упражнений (мини-зарядка);</w:t>
            </w:r>
          </w:p>
        </w:tc>
        <w:tc>
          <w:tcPr>
            <w:tcW w:w="4360" w:type="dxa"/>
          </w:tcPr>
          <w:p w:rsidR="00792F4A" w:rsidRPr="00AB7A38" w:rsidRDefault="00792F4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tc>
      </w:tr>
      <w:tr w:rsidR="00792F4A" w:rsidRPr="00AB7A38" w:rsidTr="00982E49">
        <w:tc>
          <w:tcPr>
            <w:tcW w:w="851" w:type="dxa"/>
            <w:vMerge/>
          </w:tcPr>
          <w:p w:rsidR="00792F4A" w:rsidRPr="00AB7A38" w:rsidRDefault="00792F4A" w:rsidP="00AB7A38">
            <w:pPr>
              <w:spacing w:after="0" w:line="240" w:lineRule="auto"/>
              <w:jc w:val="center"/>
              <w:rPr>
                <w:rFonts w:ascii="Times New Roman" w:hAnsi="Times New Roman" w:cs="Times New Roman"/>
                <w:b/>
                <w:i/>
                <w:color w:val="auto"/>
                <w:sz w:val="24"/>
                <w:szCs w:val="24"/>
              </w:rPr>
            </w:pPr>
          </w:p>
        </w:tc>
        <w:tc>
          <w:tcPr>
            <w:tcW w:w="5245" w:type="dxa"/>
          </w:tcPr>
          <w:p w:rsidR="00792F4A" w:rsidRPr="00AB7A38" w:rsidRDefault="00792F4A" w:rsidP="00AB7A38">
            <w:pPr>
              <w:spacing w:after="0" w:line="240" w:lineRule="auto"/>
              <w:ind w:firstLine="709"/>
              <w:jc w:val="both"/>
              <w:rPr>
                <w:rFonts w:ascii="Times New Roman" w:hAnsi="Times New Roman" w:cs="Times New Roman"/>
                <w:sz w:val="24"/>
                <w:szCs w:val="24"/>
                <w:u w:val="single"/>
              </w:rPr>
            </w:pPr>
            <w:r w:rsidRPr="00AB7A38">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w:t>
            </w:r>
          </w:p>
        </w:tc>
        <w:tc>
          <w:tcPr>
            <w:tcW w:w="4360" w:type="dxa"/>
          </w:tcPr>
          <w:p w:rsidR="00792F4A" w:rsidRPr="00AB7A38" w:rsidRDefault="00792F4A"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color w:val="auto"/>
                <w:sz w:val="24"/>
                <w:szCs w:val="24"/>
              </w:rPr>
              <w:t>пользование компьютером для поиска, получения, хранения, воспроизведения и передачи необходимой информации;</w:t>
            </w:r>
          </w:p>
        </w:tc>
      </w:tr>
      <w:tr w:rsidR="00792F4A" w:rsidRPr="00AB7A38" w:rsidTr="00982E49">
        <w:tc>
          <w:tcPr>
            <w:tcW w:w="851" w:type="dxa"/>
            <w:vMerge/>
          </w:tcPr>
          <w:p w:rsidR="00792F4A" w:rsidRPr="00AB7A38" w:rsidRDefault="00792F4A" w:rsidP="00AB7A38">
            <w:pPr>
              <w:spacing w:after="0" w:line="240" w:lineRule="auto"/>
              <w:jc w:val="center"/>
              <w:rPr>
                <w:rFonts w:ascii="Times New Roman" w:hAnsi="Times New Roman" w:cs="Times New Roman"/>
                <w:b/>
                <w:i/>
                <w:color w:val="auto"/>
                <w:sz w:val="24"/>
                <w:szCs w:val="24"/>
              </w:rPr>
            </w:pPr>
          </w:p>
        </w:tc>
        <w:tc>
          <w:tcPr>
            <w:tcW w:w="5245" w:type="dxa"/>
          </w:tcPr>
          <w:p w:rsidR="00792F4A" w:rsidRPr="00AB7A38" w:rsidRDefault="00792F4A" w:rsidP="00AB7A38">
            <w:pPr>
              <w:pStyle w:val="p29"/>
              <w:shd w:val="clear" w:color="auto" w:fill="FFFFFF"/>
              <w:spacing w:before="0" w:after="0"/>
              <w:ind w:firstLine="709"/>
              <w:jc w:val="both"/>
            </w:pPr>
          </w:p>
        </w:tc>
        <w:tc>
          <w:tcPr>
            <w:tcW w:w="4360" w:type="dxa"/>
          </w:tcPr>
          <w:p w:rsidR="00792F4A" w:rsidRPr="00AB7A38" w:rsidRDefault="00792F4A" w:rsidP="00AB7A38">
            <w:pPr>
              <w:spacing w:after="0" w:line="240" w:lineRule="auto"/>
              <w:ind w:firstLine="709"/>
              <w:jc w:val="both"/>
              <w:rPr>
                <w:rFonts w:ascii="Times New Roman" w:hAnsi="Times New Roman" w:cs="Times New Roman"/>
                <w:b/>
                <w:bCs/>
                <w:i/>
                <w:color w:val="auto"/>
                <w:sz w:val="24"/>
                <w:szCs w:val="24"/>
              </w:rPr>
            </w:pPr>
            <w:r w:rsidRPr="00AB7A38">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tc>
      </w:tr>
      <w:tr w:rsidR="00792F4A" w:rsidRPr="00AB7A38" w:rsidTr="00792F4A">
        <w:tc>
          <w:tcPr>
            <w:tcW w:w="851" w:type="dxa"/>
            <w:vMerge w:val="restart"/>
            <w:textDirection w:val="btLr"/>
          </w:tcPr>
          <w:p w:rsidR="00792F4A" w:rsidRPr="00AB7A38" w:rsidRDefault="00792F4A" w:rsidP="00AB7A38">
            <w:pPr>
              <w:pStyle w:val="af5"/>
              <w:spacing w:after="0" w:line="240" w:lineRule="auto"/>
              <w:ind w:firstLine="709"/>
              <w:jc w:val="both"/>
              <w:rPr>
                <w:rFonts w:ascii="Times New Roman" w:hAnsi="Times New Roman"/>
                <w:bCs/>
                <w:color w:val="auto"/>
                <w:sz w:val="24"/>
                <w:szCs w:val="24"/>
                <w:u w:val="single"/>
              </w:rPr>
            </w:pPr>
            <w:r w:rsidRPr="00AB7A38">
              <w:rPr>
                <w:rFonts w:ascii="Times New Roman" w:hAnsi="Times New Roman"/>
                <w:b/>
                <w:bCs/>
                <w:i/>
                <w:color w:val="auto"/>
                <w:sz w:val="24"/>
                <w:szCs w:val="24"/>
              </w:rPr>
              <w:t xml:space="preserve">Природоведение </w:t>
            </w:r>
            <w:r w:rsidRPr="00AB7A38">
              <w:rPr>
                <w:rFonts w:ascii="Times New Roman" w:hAnsi="Times New Roman"/>
                <w:bCs/>
                <w:color w:val="auto"/>
                <w:sz w:val="24"/>
                <w:szCs w:val="24"/>
              </w:rPr>
              <w:t>(</w:t>
            </w:r>
            <w:r w:rsidRPr="00AB7A38">
              <w:rPr>
                <w:rFonts w:ascii="Times New Roman" w:hAnsi="Times New Roman"/>
                <w:bCs/>
                <w:color w:val="auto"/>
                <w:sz w:val="24"/>
                <w:szCs w:val="24"/>
                <w:lang w:val="en-US"/>
              </w:rPr>
              <w:t>V</w:t>
            </w:r>
            <w:r w:rsidRPr="00AB7A38">
              <w:rPr>
                <w:rFonts w:ascii="Times New Roman" w:hAnsi="Times New Roman"/>
                <w:bCs/>
                <w:color w:val="auto"/>
                <w:sz w:val="24"/>
                <w:szCs w:val="24"/>
              </w:rPr>
              <w:t>-</w:t>
            </w:r>
            <w:r w:rsidRPr="00AB7A38">
              <w:rPr>
                <w:rFonts w:ascii="Times New Roman" w:hAnsi="Times New Roman"/>
                <w:bCs/>
                <w:color w:val="auto"/>
                <w:sz w:val="24"/>
                <w:szCs w:val="24"/>
                <w:lang w:val="en-US"/>
              </w:rPr>
              <w:t>VI</w:t>
            </w:r>
            <w:r w:rsidRPr="00AB7A38">
              <w:rPr>
                <w:rFonts w:ascii="Times New Roman" w:hAnsi="Times New Roman"/>
                <w:bCs/>
                <w:color w:val="auto"/>
                <w:sz w:val="24"/>
                <w:szCs w:val="24"/>
              </w:rPr>
              <w:t xml:space="preserve"> класс)</w:t>
            </w:r>
          </w:p>
          <w:p w:rsidR="00792F4A" w:rsidRPr="00AB7A38" w:rsidRDefault="00792F4A"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узнавание и называние изученных объектов на иллюстрациях, фотографиях;</w:t>
            </w:r>
          </w:p>
        </w:tc>
        <w:tc>
          <w:tcPr>
            <w:tcW w:w="4360"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 xml:space="preserve">узнавание и называние изученных объектов в натуральном виде в естественных условиях; знание </w:t>
            </w:r>
            <w:r w:rsidRPr="00AB7A38">
              <w:rPr>
                <w:rFonts w:ascii="Times New Roman" w:hAnsi="Times New Roman"/>
                <w:sz w:val="24"/>
                <w:szCs w:val="24"/>
              </w:rPr>
              <w:lastRenderedPageBreak/>
              <w:t>способов получения необходимой информации об изучаемых объектах по заданию педагога;</w:t>
            </w:r>
          </w:p>
        </w:tc>
      </w:tr>
      <w:tr w:rsidR="00792F4A" w:rsidRPr="00AB7A38" w:rsidTr="00982E49">
        <w:tc>
          <w:tcPr>
            <w:tcW w:w="851" w:type="dxa"/>
            <w:vMerge/>
          </w:tcPr>
          <w:p w:rsidR="00792F4A" w:rsidRPr="00AB7A38" w:rsidRDefault="00792F4A" w:rsidP="00AB7A38">
            <w:pPr>
              <w:spacing w:after="0" w:line="240" w:lineRule="auto"/>
              <w:jc w:val="center"/>
              <w:rPr>
                <w:rFonts w:ascii="Times New Roman" w:hAnsi="Times New Roman" w:cs="Times New Roman"/>
                <w:b/>
                <w:i/>
                <w:color w:val="auto"/>
                <w:sz w:val="24"/>
                <w:szCs w:val="24"/>
              </w:rPr>
            </w:pPr>
          </w:p>
        </w:tc>
        <w:tc>
          <w:tcPr>
            <w:tcW w:w="5245"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представления о назначении изученных объектов, их роли в окружающем мире;</w:t>
            </w:r>
          </w:p>
        </w:tc>
        <w:tc>
          <w:tcPr>
            <w:tcW w:w="4360"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 xml:space="preserve">представления о взаимосвязях между изученными объектами, их месте в окружающем мире; </w:t>
            </w:r>
          </w:p>
        </w:tc>
      </w:tr>
      <w:tr w:rsidR="00792F4A" w:rsidRPr="00AB7A38" w:rsidTr="00982E49">
        <w:tc>
          <w:tcPr>
            <w:tcW w:w="851" w:type="dxa"/>
            <w:vMerge/>
          </w:tcPr>
          <w:p w:rsidR="00792F4A" w:rsidRPr="00AB7A38" w:rsidRDefault="00792F4A" w:rsidP="00AB7A38">
            <w:pPr>
              <w:spacing w:after="0" w:line="240" w:lineRule="auto"/>
              <w:jc w:val="center"/>
              <w:rPr>
                <w:rFonts w:ascii="Times New Roman" w:hAnsi="Times New Roman" w:cs="Times New Roman"/>
                <w:b/>
                <w:i/>
                <w:color w:val="auto"/>
                <w:sz w:val="24"/>
                <w:szCs w:val="24"/>
              </w:rPr>
            </w:pPr>
          </w:p>
        </w:tc>
        <w:tc>
          <w:tcPr>
            <w:tcW w:w="5245"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 xml:space="preserve">отнесение изученных объектов к определенным группам (осина – лиственное дерево леса); </w:t>
            </w:r>
          </w:p>
        </w:tc>
        <w:tc>
          <w:tcPr>
            <w:tcW w:w="4360"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отнесение изученных объектов к определенным группам с учетом раз</w:t>
            </w:r>
            <w:r w:rsidRPr="00AB7A38">
              <w:rPr>
                <w:rFonts w:ascii="Times New Roman" w:hAnsi="Times New Roman"/>
                <w:sz w:val="24"/>
                <w:szCs w:val="24"/>
              </w:rPr>
              <w:softHyphen/>
              <w:t>лич</w:t>
            </w:r>
            <w:r w:rsidRPr="00AB7A38">
              <w:rPr>
                <w:rFonts w:ascii="Times New Roman" w:hAnsi="Times New Roman"/>
                <w:sz w:val="24"/>
                <w:szCs w:val="24"/>
              </w:rPr>
              <w:softHyphen/>
              <w:t>ных оснований для классификации (клевер ― травянистое дикорастущее ра</w:t>
            </w:r>
            <w:r w:rsidRPr="00AB7A38">
              <w:rPr>
                <w:rFonts w:ascii="Times New Roman" w:hAnsi="Times New Roman"/>
                <w:sz w:val="24"/>
                <w:szCs w:val="24"/>
              </w:rPr>
              <w:softHyphen/>
              <w:t>стение; растение луга; кормовое растение; медонос; растение, цветущее ле</w:t>
            </w:r>
            <w:r w:rsidRPr="00AB7A38">
              <w:rPr>
                <w:rFonts w:ascii="Times New Roman" w:hAnsi="Times New Roman"/>
                <w:sz w:val="24"/>
                <w:szCs w:val="24"/>
              </w:rPr>
              <w:softHyphen/>
              <w:t xml:space="preserve">том); </w:t>
            </w:r>
          </w:p>
        </w:tc>
      </w:tr>
      <w:tr w:rsidR="00792F4A" w:rsidRPr="00AB7A38" w:rsidTr="00982E49">
        <w:tc>
          <w:tcPr>
            <w:tcW w:w="851" w:type="dxa"/>
            <w:vMerge/>
          </w:tcPr>
          <w:p w:rsidR="00792F4A" w:rsidRPr="00AB7A38" w:rsidRDefault="00792F4A" w:rsidP="00AB7A38">
            <w:pPr>
              <w:spacing w:after="0" w:line="240" w:lineRule="auto"/>
              <w:jc w:val="center"/>
              <w:rPr>
                <w:rFonts w:ascii="Times New Roman" w:hAnsi="Times New Roman" w:cs="Times New Roman"/>
                <w:b/>
                <w:i/>
                <w:color w:val="auto"/>
                <w:sz w:val="24"/>
                <w:szCs w:val="24"/>
              </w:rPr>
            </w:pPr>
          </w:p>
        </w:tc>
        <w:tc>
          <w:tcPr>
            <w:tcW w:w="5245"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называние сходных объектов, отнесенных к одной и той же изучаемой группе (полезные ископаемые);</w:t>
            </w:r>
          </w:p>
        </w:tc>
        <w:tc>
          <w:tcPr>
            <w:tcW w:w="4360"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tc>
      </w:tr>
      <w:tr w:rsidR="00792F4A" w:rsidRPr="00AB7A38" w:rsidTr="00982E49">
        <w:tc>
          <w:tcPr>
            <w:tcW w:w="851" w:type="dxa"/>
            <w:vMerge/>
          </w:tcPr>
          <w:p w:rsidR="00792F4A" w:rsidRPr="00AB7A38" w:rsidRDefault="00792F4A" w:rsidP="00AB7A38">
            <w:pPr>
              <w:spacing w:after="0" w:line="240" w:lineRule="auto"/>
              <w:jc w:val="center"/>
              <w:rPr>
                <w:rFonts w:ascii="Times New Roman" w:hAnsi="Times New Roman" w:cs="Times New Roman"/>
                <w:b/>
                <w:i/>
                <w:color w:val="auto"/>
                <w:sz w:val="24"/>
                <w:szCs w:val="24"/>
              </w:rPr>
            </w:pPr>
          </w:p>
        </w:tc>
        <w:tc>
          <w:tcPr>
            <w:tcW w:w="5245"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соблюдение режима дня, правил личной гигиены и здорового образа жизни, понимание их значение в жизни человека;</w:t>
            </w:r>
          </w:p>
        </w:tc>
        <w:tc>
          <w:tcPr>
            <w:tcW w:w="4360"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выделение существенных признаков групп объектов;</w:t>
            </w:r>
          </w:p>
          <w:p w:rsidR="00792F4A" w:rsidRPr="00AB7A38" w:rsidRDefault="00792F4A" w:rsidP="00AB7A38">
            <w:pPr>
              <w:spacing w:after="0" w:line="240" w:lineRule="auto"/>
              <w:ind w:firstLine="709"/>
              <w:jc w:val="both"/>
              <w:rPr>
                <w:rFonts w:ascii="Times New Roman" w:hAnsi="Times New Roman" w:cs="Times New Roman"/>
                <w:color w:val="auto"/>
                <w:sz w:val="24"/>
                <w:szCs w:val="24"/>
              </w:rPr>
            </w:pPr>
          </w:p>
        </w:tc>
      </w:tr>
      <w:tr w:rsidR="00792F4A" w:rsidRPr="00AB7A38" w:rsidTr="00982E49">
        <w:tc>
          <w:tcPr>
            <w:tcW w:w="851" w:type="dxa"/>
            <w:vMerge/>
          </w:tcPr>
          <w:p w:rsidR="00792F4A" w:rsidRPr="00AB7A38" w:rsidRDefault="00792F4A" w:rsidP="00AB7A38">
            <w:pPr>
              <w:spacing w:after="0" w:line="240" w:lineRule="auto"/>
              <w:jc w:val="center"/>
              <w:rPr>
                <w:rFonts w:ascii="Times New Roman" w:hAnsi="Times New Roman" w:cs="Times New Roman"/>
                <w:b/>
                <w:i/>
                <w:color w:val="auto"/>
                <w:sz w:val="24"/>
                <w:szCs w:val="24"/>
              </w:rPr>
            </w:pPr>
          </w:p>
        </w:tc>
        <w:tc>
          <w:tcPr>
            <w:tcW w:w="5245"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соблюдение элементарных правил безопасного поведения в природе и обществе (под контролем взрослого);</w:t>
            </w:r>
          </w:p>
        </w:tc>
        <w:tc>
          <w:tcPr>
            <w:tcW w:w="4360"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 xml:space="preserve">знание и соблюдение правил безопасного поведения в природе и обществе, правил здорового образа жизни; </w:t>
            </w:r>
          </w:p>
        </w:tc>
      </w:tr>
      <w:tr w:rsidR="00792F4A" w:rsidRPr="00AB7A38" w:rsidTr="00982E49">
        <w:tc>
          <w:tcPr>
            <w:tcW w:w="851" w:type="dxa"/>
            <w:vMerge/>
          </w:tcPr>
          <w:p w:rsidR="00792F4A" w:rsidRPr="00AB7A38" w:rsidRDefault="00792F4A" w:rsidP="00AB7A38">
            <w:pPr>
              <w:spacing w:after="0" w:line="240" w:lineRule="auto"/>
              <w:jc w:val="center"/>
              <w:rPr>
                <w:rFonts w:ascii="Times New Roman" w:hAnsi="Times New Roman" w:cs="Times New Roman"/>
                <w:b/>
                <w:i/>
                <w:color w:val="auto"/>
                <w:sz w:val="24"/>
                <w:szCs w:val="24"/>
              </w:rPr>
            </w:pPr>
          </w:p>
        </w:tc>
        <w:tc>
          <w:tcPr>
            <w:tcW w:w="5245"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выполнение несложных заданий под контролем учителя;</w:t>
            </w:r>
          </w:p>
        </w:tc>
        <w:tc>
          <w:tcPr>
            <w:tcW w:w="4360"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tc>
      </w:tr>
      <w:tr w:rsidR="00792F4A" w:rsidRPr="00AB7A38" w:rsidTr="00982E49">
        <w:tc>
          <w:tcPr>
            <w:tcW w:w="851" w:type="dxa"/>
            <w:vMerge/>
          </w:tcPr>
          <w:p w:rsidR="00792F4A" w:rsidRPr="00AB7A38" w:rsidRDefault="00792F4A" w:rsidP="00AB7A38">
            <w:pPr>
              <w:spacing w:after="0" w:line="240" w:lineRule="auto"/>
              <w:jc w:val="center"/>
              <w:rPr>
                <w:rFonts w:ascii="Times New Roman" w:hAnsi="Times New Roman" w:cs="Times New Roman"/>
                <w:b/>
                <w:i/>
                <w:color w:val="auto"/>
                <w:sz w:val="24"/>
                <w:szCs w:val="24"/>
              </w:rPr>
            </w:pPr>
          </w:p>
        </w:tc>
        <w:tc>
          <w:tcPr>
            <w:tcW w:w="5245"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u w:val="single"/>
              </w:rPr>
            </w:pPr>
            <w:r w:rsidRPr="00AB7A38">
              <w:rPr>
                <w:rFonts w:ascii="Times New Roman" w:hAnsi="Times New Roman"/>
                <w:sz w:val="24"/>
                <w:szCs w:val="24"/>
              </w:rPr>
              <w:t>адекватная оценка своей работы, проявление к ней ценностного отношения, понимание оценки педагога.</w:t>
            </w:r>
          </w:p>
        </w:tc>
        <w:tc>
          <w:tcPr>
            <w:tcW w:w="4360"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tc>
      </w:tr>
      <w:tr w:rsidR="00792F4A" w:rsidRPr="00AB7A38" w:rsidTr="00982E49">
        <w:tc>
          <w:tcPr>
            <w:tcW w:w="851" w:type="dxa"/>
            <w:vMerge/>
          </w:tcPr>
          <w:p w:rsidR="00792F4A" w:rsidRPr="00AB7A38" w:rsidRDefault="00792F4A" w:rsidP="00AB7A38">
            <w:pPr>
              <w:spacing w:after="0" w:line="240" w:lineRule="auto"/>
              <w:jc w:val="center"/>
              <w:rPr>
                <w:rFonts w:ascii="Times New Roman" w:hAnsi="Times New Roman" w:cs="Times New Roman"/>
                <w:b/>
                <w:i/>
                <w:color w:val="auto"/>
                <w:sz w:val="24"/>
                <w:szCs w:val="24"/>
              </w:rPr>
            </w:pPr>
          </w:p>
        </w:tc>
        <w:tc>
          <w:tcPr>
            <w:tcW w:w="5245" w:type="dxa"/>
          </w:tcPr>
          <w:p w:rsidR="00792F4A" w:rsidRPr="00AB7A38" w:rsidRDefault="00792F4A" w:rsidP="00AB7A38">
            <w:pPr>
              <w:pStyle w:val="p29"/>
              <w:shd w:val="clear" w:color="auto" w:fill="FFFFFF"/>
              <w:spacing w:before="0" w:after="0"/>
              <w:ind w:firstLine="709"/>
              <w:jc w:val="both"/>
            </w:pPr>
          </w:p>
        </w:tc>
        <w:tc>
          <w:tcPr>
            <w:tcW w:w="4360"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совершение действий по соблюдению санитарно-гигиенических норм в отношении изученных объектов и явлений;</w:t>
            </w:r>
          </w:p>
        </w:tc>
      </w:tr>
      <w:tr w:rsidR="00792F4A" w:rsidRPr="00AB7A38" w:rsidTr="00982E49">
        <w:tc>
          <w:tcPr>
            <w:tcW w:w="851" w:type="dxa"/>
            <w:vMerge/>
          </w:tcPr>
          <w:p w:rsidR="00792F4A" w:rsidRPr="00AB7A38" w:rsidRDefault="00792F4A" w:rsidP="00AB7A38">
            <w:pPr>
              <w:spacing w:after="0" w:line="240" w:lineRule="auto"/>
              <w:jc w:val="center"/>
              <w:rPr>
                <w:rFonts w:ascii="Times New Roman" w:hAnsi="Times New Roman" w:cs="Times New Roman"/>
                <w:b/>
                <w:i/>
                <w:color w:val="auto"/>
                <w:sz w:val="24"/>
                <w:szCs w:val="24"/>
              </w:rPr>
            </w:pPr>
          </w:p>
        </w:tc>
        <w:tc>
          <w:tcPr>
            <w:tcW w:w="5245" w:type="dxa"/>
          </w:tcPr>
          <w:p w:rsidR="00792F4A" w:rsidRPr="00AB7A38" w:rsidRDefault="00792F4A" w:rsidP="00AB7A38">
            <w:pPr>
              <w:pStyle w:val="p29"/>
              <w:shd w:val="clear" w:color="auto" w:fill="FFFFFF"/>
              <w:spacing w:before="0" w:after="0"/>
              <w:ind w:firstLine="709"/>
              <w:jc w:val="both"/>
            </w:pPr>
          </w:p>
        </w:tc>
        <w:tc>
          <w:tcPr>
            <w:tcW w:w="4360"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выполнение доступных возрасту природоохранительных действий;</w:t>
            </w:r>
          </w:p>
        </w:tc>
      </w:tr>
      <w:tr w:rsidR="00792F4A" w:rsidRPr="00AB7A38" w:rsidTr="00982E49">
        <w:tc>
          <w:tcPr>
            <w:tcW w:w="851" w:type="dxa"/>
            <w:vMerge/>
          </w:tcPr>
          <w:p w:rsidR="00792F4A" w:rsidRPr="00AB7A38" w:rsidRDefault="00792F4A" w:rsidP="00AB7A38">
            <w:pPr>
              <w:spacing w:after="0" w:line="240" w:lineRule="auto"/>
              <w:jc w:val="center"/>
              <w:rPr>
                <w:rFonts w:ascii="Times New Roman" w:hAnsi="Times New Roman" w:cs="Times New Roman"/>
                <w:b/>
                <w:i/>
                <w:color w:val="auto"/>
                <w:sz w:val="24"/>
                <w:szCs w:val="24"/>
              </w:rPr>
            </w:pPr>
          </w:p>
        </w:tc>
        <w:tc>
          <w:tcPr>
            <w:tcW w:w="5245" w:type="dxa"/>
          </w:tcPr>
          <w:p w:rsidR="00792F4A" w:rsidRPr="00AB7A38" w:rsidRDefault="00792F4A" w:rsidP="00AB7A38">
            <w:pPr>
              <w:pStyle w:val="p29"/>
              <w:shd w:val="clear" w:color="auto" w:fill="FFFFFF"/>
              <w:spacing w:before="0" w:after="0"/>
              <w:ind w:firstLine="709"/>
              <w:jc w:val="both"/>
            </w:pPr>
          </w:p>
        </w:tc>
        <w:tc>
          <w:tcPr>
            <w:tcW w:w="4360" w:type="dxa"/>
          </w:tcPr>
          <w:p w:rsidR="00792F4A" w:rsidRPr="00AB7A38" w:rsidRDefault="00792F4A" w:rsidP="00AB7A38">
            <w:pPr>
              <w:pStyle w:val="aff2"/>
              <w:shd w:val="clear" w:color="auto" w:fill="FFFFFF"/>
              <w:spacing w:after="0" w:line="240" w:lineRule="auto"/>
              <w:ind w:left="0" w:firstLine="709"/>
              <w:jc w:val="both"/>
              <w:rPr>
                <w:rFonts w:ascii="Times New Roman" w:hAnsi="Times New Roman"/>
                <w:b/>
                <w:i/>
                <w:sz w:val="24"/>
                <w:szCs w:val="24"/>
              </w:rPr>
            </w:pPr>
            <w:r w:rsidRPr="00AB7A38">
              <w:rPr>
                <w:rFonts w:ascii="Times New Roman" w:hAnsi="Times New Roman"/>
                <w:sz w:val="24"/>
                <w:szCs w:val="24"/>
              </w:rPr>
              <w:t>осуществление деятельности по уходу за комнатными и культурными растениями.</w:t>
            </w:r>
          </w:p>
        </w:tc>
      </w:tr>
      <w:tr w:rsidR="008B0A2A" w:rsidRPr="00AB7A38" w:rsidTr="008B0A2A">
        <w:trPr>
          <w:cantSplit/>
          <w:trHeight w:val="1134"/>
        </w:trPr>
        <w:tc>
          <w:tcPr>
            <w:tcW w:w="851" w:type="dxa"/>
            <w:vMerge w:val="restart"/>
            <w:textDirection w:val="btLr"/>
          </w:tcPr>
          <w:p w:rsidR="008B0A2A" w:rsidRPr="00AB7A38" w:rsidRDefault="008B0A2A" w:rsidP="00AB7A38">
            <w:pPr>
              <w:spacing w:after="0" w:line="240" w:lineRule="auto"/>
              <w:ind w:left="113" w:right="113"/>
              <w:jc w:val="center"/>
              <w:rPr>
                <w:rFonts w:ascii="Times New Roman" w:hAnsi="Times New Roman" w:cs="Times New Roman"/>
                <w:b/>
                <w:i/>
                <w:color w:val="auto"/>
                <w:sz w:val="24"/>
                <w:szCs w:val="24"/>
              </w:rPr>
            </w:pPr>
            <w:r w:rsidRPr="00AB7A38">
              <w:rPr>
                <w:rFonts w:ascii="Times New Roman" w:hAnsi="Times New Roman" w:cs="Times New Roman"/>
                <w:b/>
                <w:i/>
                <w:color w:val="auto"/>
                <w:sz w:val="24"/>
                <w:szCs w:val="24"/>
              </w:rPr>
              <w:t>Биология</w:t>
            </w:r>
          </w:p>
        </w:tc>
        <w:tc>
          <w:tcPr>
            <w:tcW w:w="5245"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 xml:space="preserve">представления об объектах и явлениях неживой и живой природы, организма человека; </w:t>
            </w:r>
          </w:p>
        </w:tc>
        <w:tc>
          <w:tcPr>
            <w:tcW w:w="4360"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представления об объектах неживой и живой природы, организме человека;</w:t>
            </w:r>
          </w:p>
        </w:tc>
      </w:tr>
      <w:tr w:rsidR="008B0A2A" w:rsidRPr="00AB7A38" w:rsidTr="008B0A2A">
        <w:trPr>
          <w:cantSplit/>
          <w:trHeight w:val="1134"/>
        </w:trPr>
        <w:tc>
          <w:tcPr>
            <w:tcW w:w="851" w:type="dxa"/>
            <w:vMerge/>
            <w:textDirection w:val="btLr"/>
          </w:tcPr>
          <w:p w:rsidR="008B0A2A" w:rsidRPr="00AB7A38" w:rsidRDefault="008B0A2A"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tc>
        <w:tc>
          <w:tcPr>
            <w:tcW w:w="4360"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осознание основных взаимосвязей между природными компонентами, природой и человеком, органами и системами органов у человека;</w:t>
            </w:r>
          </w:p>
        </w:tc>
      </w:tr>
      <w:tr w:rsidR="008B0A2A" w:rsidRPr="00AB7A38" w:rsidTr="008B0A2A">
        <w:trPr>
          <w:cantSplit/>
          <w:trHeight w:val="1134"/>
        </w:trPr>
        <w:tc>
          <w:tcPr>
            <w:tcW w:w="851" w:type="dxa"/>
            <w:vMerge/>
            <w:textDirection w:val="btLr"/>
          </w:tcPr>
          <w:p w:rsidR="008B0A2A" w:rsidRPr="00AB7A38" w:rsidRDefault="008B0A2A"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tc>
        <w:tc>
          <w:tcPr>
            <w:tcW w:w="4360"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установление взаимосвязи между средой обитания и внешним видом объекта (единство формы и функции);</w:t>
            </w:r>
          </w:p>
          <w:p w:rsidR="008B0A2A" w:rsidRPr="00AB7A38" w:rsidRDefault="008B0A2A" w:rsidP="00AB7A38">
            <w:pPr>
              <w:pStyle w:val="aff2"/>
              <w:shd w:val="clear" w:color="auto" w:fill="FFFFFF"/>
              <w:spacing w:after="0" w:line="240" w:lineRule="auto"/>
              <w:ind w:left="0" w:firstLine="709"/>
              <w:jc w:val="both"/>
              <w:rPr>
                <w:rFonts w:ascii="Times New Roman" w:hAnsi="Times New Roman"/>
                <w:sz w:val="24"/>
                <w:szCs w:val="24"/>
              </w:rPr>
            </w:pPr>
          </w:p>
        </w:tc>
      </w:tr>
      <w:tr w:rsidR="008B0A2A" w:rsidRPr="00AB7A38" w:rsidTr="008B0A2A">
        <w:trPr>
          <w:cantSplit/>
          <w:trHeight w:val="1134"/>
        </w:trPr>
        <w:tc>
          <w:tcPr>
            <w:tcW w:w="851" w:type="dxa"/>
            <w:vMerge/>
            <w:textDirection w:val="btLr"/>
          </w:tcPr>
          <w:p w:rsidR="008B0A2A" w:rsidRPr="00AB7A38" w:rsidRDefault="008B0A2A"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выполнение совместно с учителем практических работ, предусмотренных программой;</w:t>
            </w:r>
          </w:p>
        </w:tc>
        <w:tc>
          <w:tcPr>
            <w:tcW w:w="4360"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tc>
      </w:tr>
      <w:tr w:rsidR="008B0A2A" w:rsidRPr="00AB7A38" w:rsidTr="008B0A2A">
        <w:trPr>
          <w:cantSplit/>
          <w:trHeight w:val="1134"/>
        </w:trPr>
        <w:tc>
          <w:tcPr>
            <w:tcW w:w="851" w:type="dxa"/>
            <w:vMerge/>
            <w:textDirection w:val="btLr"/>
          </w:tcPr>
          <w:p w:rsidR="008B0A2A" w:rsidRPr="00AB7A38" w:rsidRDefault="008B0A2A"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8B0A2A" w:rsidRPr="00AB7A38" w:rsidRDefault="008B0A2A" w:rsidP="00AB7A38">
            <w:pPr>
              <w:pStyle w:val="aff2"/>
              <w:spacing w:after="0" w:line="240" w:lineRule="auto"/>
              <w:jc w:val="both"/>
              <w:rPr>
                <w:rFonts w:ascii="Times New Roman" w:hAnsi="Times New Roman"/>
                <w:sz w:val="24"/>
                <w:szCs w:val="24"/>
              </w:rPr>
            </w:pPr>
            <w:r w:rsidRPr="00AB7A38">
              <w:rPr>
                <w:rFonts w:ascii="Times New Roman" w:hAnsi="Times New Roman"/>
                <w:sz w:val="24"/>
                <w:szCs w:val="24"/>
              </w:rPr>
              <w:t xml:space="preserve">описание особенностей состояния своего организма;  </w:t>
            </w:r>
          </w:p>
        </w:tc>
        <w:tc>
          <w:tcPr>
            <w:tcW w:w="4360"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узнавание изученных природных объектов по внешнему виду (натуральные объекты, муляжи, слайды, рисунки, схемы);</w:t>
            </w:r>
          </w:p>
        </w:tc>
      </w:tr>
      <w:tr w:rsidR="008B0A2A" w:rsidRPr="00AB7A38" w:rsidTr="008B0A2A">
        <w:trPr>
          <w:cantSplit/>
          <w:trHeight w:val="1134"/>
        </w:trPr>
        <w:tc>
          <w:tcPr>
            <w:tcW w:w="851" w:type="dxa"/>
            <w:vMerge/>
            <w:textDirection w:val="btLr"/>
          </w:tcPr>
          <w:p w:rsidR="008B0A2A" w:rsidRPr="00AB7A38" w:rsidRDefault="008B0A2A"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знание названий специализации врачей;</w:t>
            </w:r>
          </w:p>
        </w:tc>
        <w:tc>
          <w:tcPr>
            <w:tcW w:w="4360"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знание названий, элементарных функций и расположения основных органов в организме человека;</w:t>
            </w:r>
          </w:p>
        </w:tc>
      </w:tr>
      <w:tr w:rsidR="008B0A2A" w:rsidRPr="00AB7A38" w:rsidTr="008B0A2A">
        <w:trPr>
          <w:cantSplit/>
          <w:trHeight w:val="1134"/>
        </w:trPr>
        <w:tc>
          <w:tcPr>
            <w:tcW w:w="851" w:type="dxa"/>
            <w:vMerge/>
            <w:textDirection w:val="btLr"/>
          </w:tcPr>
          <w:p w:rsidR="008B0A2A" w:rsidRPr="00AB7A38" w:rsidRDefault="008B0A2A"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8B0A2A" w:rsidRPr="00AB7A38" w:rsidRDefault="008B0A2A" w:rsidP="00AB7A38">
            <w:pPr>
              <w:pStyle w:val="aff2"/>
              <w:spacing w:after="0" w:line="240" w:lineRule="auto"/>
              <w:ind w:left="0" w:firstLine="709"/>
              <w:jc w:val="both"/>
              <w:rPr>
                <w:rFonts w:ascii="Times New Roman" w:hAnsi="Times New Roman"/>
                <w:sz w:val="24"/>
                <w:szCs w:val="24"/>
                <w:u w:val="single"/>
              </w:rPr>
            </w:pPr>
            <w:r w:rsidRPr="00AB7A38">
              <w:rPr>
                <w:rFonts w:ascii="Times New Roman" w:hAnsi="Times New Roman"/>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tc>
        <w:tc>
          <w:tcPr>
            <w:tcW w:w="4360"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tc>
      </w:tr>
      <w:tr w:rsidR="008B0A2A" w:rsidRPr="00AB7A38" w:rsidTr="008B0A2A">
        <w:trPr>
          <w:cantSplit/>
          <w:trHeight w:val="1134"/>
        </w:trPr>
        <w:tc>
          <w:tcPr>
            <w:tcW w:w="851" w:type="dxa"/>
            <w:vMerge/>
            <w:textDirection w:val="btLr"/>
          </w:tcPr>
          <w:p w:rsidR="008B0A2A" w:rsidRPr="00AB7A38" w:rsidRDefault="008B0A2A"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p>
        </w:tc>
        <w:tc>
          <w:tcPr>
            <w:tcW w:w="4360"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знание правил здорового образа жизни и безопасного поведения, использование их для объяснения новых ситуаций;</w:t>
            </w:r>
          </w:p>
        </w:tc>
      </w:tr>
      <w:tr w:rsidR="008B0A2A" w:rsidRPr="00AB7A38" w:rsidTr="008B0A2A">
        <w:trPr>
          <w:cantSplit/>
          <w:trHeight w:val="1134"/>
        </w:trPr>
        <w:tc>
          <w:tcPr>
            <w:tcW w:w="851" w:type="dxa"/>
            <w:vMerge/>
            <w:textDirection w:val="btLr"/>
          </w:tcPr>
          <w:p w:rsidR="008B0A2A" w:rsidRPr="00AB7A38" w:rsidRDefault="008B0A2A"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p>
        </w:tc>
        <w:tc>
          <w:tcPr>
            <w:tcW w:w="4360"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tc>
      </w:tr>
      <w:tr w:rsidR="008B0A2A" w:rsidRPr="00AB7A38" w:rsidTr="008B0A2A">
        <w:trPr>
          <w:cantSplit/>
          <w:trHeight w:val="1134"/>
        </w:trPr>
        <w:tc>
          <w:tcPr>
            <w:tcW w:w="851" w:type="dxa"/>
            <w:vMerge/>
            <w:textDirection w:val="btLr"/>
          </w:tcPr>
          <w:p w:rsidR="008B0A2A" w:rsidRPr="00AB7A38" w:rsidRDefault="008B0A2A"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8B0A2A" w:rsidRPr="00AB7A38" w:rsidRDefault="008B0A2A" w:rsidP="00AB7A38">
            <w:pPr>
              <w:pStyle w:val="aff2"/>
              <w:spacing w:after="0" w:line="240" w:lineRule="auto"/>
              <w:ind w:left="0" w:firstLine="709"/>
              <w:jc w:val="both"/>
              <w:rPr>
                <w:rFonts w:ascii="Times New Roman" w:hAnsi="Times New Roman"/>
                <w:sz w:val="24"/>
                <w:szCs w:val="24"/>
              </w:rPr>
            </w:pPr>
          </w:p>
        </w:tc>
        <w:tc>
          <w:tcPr>
            <w:tcW w:w="4360" w:type="dxa"/>
          </w:tcPr>
          <w:p w:rsidR="008B0A2A" w:rsidRPr="00AB7A38" w:rsidRDefault="008B0A2A" w:rsidP="00AB7A38">
            <w:pPr>
              <w:pStyle w:val="aff2"/>
              <w:spacing w:after="0" w:line="240" w:lineRule="auto"/>
              <w:ind w:left="0" w:firstLine="709"/>
              <w:jc w:val="both"/>
              <w:rPr>
                <w:rFonts w:ascii="Times New Roman" w:hAnsi="Times New Roman"/>
                <w:b/>
                <w:i/>
                <w:sz w:val="24"/>
                <w:szCs w:val="24"/>
              </w:rPr>
            </w:pPr>
            <w:r w:rsidRPr="00AB7A38">
              <w:rPr>
                <w:rFonts w:ascii="Times New Roman" w:hAnsi="Times New Roman"/>
                <w:sz w:val="24"/>
                <w:szCs w:val="24"/>
              </w:rPr>
              <w:t>владение сформированными знаниями и умениями в учебных, учебно-бытовых и учебно-трудовых ситуациях.</w:t>
            </w:r>
          </w:p>
        </w:tc>
      </w:tr>
      <w:tr w:rsidR="008B0A2A" w:rsidRPr="00AB7A38" w:rsidTr="008B0A2A">
        <w:tc>
          <w:tcPr>
            <w:tcW w:w="851" w:type="dxa"/>
            <w:vMerge w:val="restart"/>
            <w:textDirection w:val="btLr"/>
          </w:tcPr>
          <w:p w:rsidR="008B0A2A" w:rsidRPr="00AB7A38" w:rsidRDefault="008B0A2A" w:rsidP="00AB7A38">
            <w:pPr>
              <w:suppressAutoHyphens w:val="0"/>
              <w:spacing w:after="0" w:line="240" w:lineRule="auto"/>
              <w:ind w:firstLine="709"/>
              <w:jc w:val="both"/>
              <w:rPr>
                <w:rFonts w:ascii="Times New Roman" w:hAnsi="Times New Roman" w:cs="Times New Roman"/>
                <w:color w:val="auto"/>
                <w:sz w:val="24"/>
                <w:szCs w:val="24"/>
                <w:u w:val="single"/>
              </w:rPr>
            </w:pPr>
            <w:r w:rsidRPr="00AB7A38">
              <w:rPr>
                <w:rFonts w:ascii="Times New Roman" w:hAnsi="Times New Roman" w:cs="Times New Roman"/>
                <w:b/>
                <w:i/>
                <w:color w:val="auto"/>
                <w:sz w:val="24"/>
                <w:szCs w:val="24"/>
              </w:rPr>
              <w:t>География</w:t>
            </w:r>
          </w:p>
          <w:p w:rsidR="008B0A2A" w:rsidRPr="00AB7A38" w:rsidRDefault="008B0A2A"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8B0A2A" w:rsidRPr="00AB7A38" w:rsidRDefault="008B0A2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tc>
        <w:tc>
          <w:tcPr>
            <w:tcW w:w="4360" w:type="dxa"/>
          </w:tcPr>
          <w:p w:rsidR="008B0A2A" w:rsidRPr="00AB7A38" w:rsidRDefault="008B0A2A" w:rsidP="00AB7A38">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 xml:space="preserve">применение элементарных практических умений и приемов работы с географической картой для получения географической информации; </w:t>
            </w:r>
          </w:p>
        </w:tc>
      </w:tr>
      <w:tr w:rsidR="008B0A2A" w:rsidRPr="00AB7A38" w:rsidTr="00982E49">
        <w:tc>
          <w:tcPr>
            <w:tcW w:w="851" w:type="dxa"/>
            <w:vMerge/>
          </w:tcPr>
          <w:p w:rsidR="008B0A2A" w:rsidRPr="00AB7A38" w:rsidRDefault="008B0A2A" w:rsidP="00AB7A38">
            <w:pPr>
              <w:spacing w:after="0" w:line="240" w:lineRule="auto"/>
              <w:jc w:val="center"/>
              <w:rPr>
                <w:rFonts w:ascii="Times New Roman" w:hAnsi="Times New Roman" w:cs="Times New Roman"/>
                <w:b/>
                <w:i/>
                <w:color w:val="auto"/>
                <w:sz w:val="24"/>
                <w:szCs w:val="24"/>
              </w:rPr>
            </w:pPr>
          </w:p>
        </w:tc>
        <w:tc>
          <w:tcPr>
            <w:tcW w:w="5245" w:type="dxa"/>
          </w:tcPr>
          <w:p w:rsidR="008B0A2A" w:rsidRPr="00AB7A38" w:rsidRDefault="008B0A2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 xml:space="preserve">владение приемами элементарного чтения географической карты: декодирование условных знаков карты; определение </w:t>
            </w:r>
            <w:r w:rsidRPr="00AB7A38">
              <w:rPr>
                <w:rFonts w:ascii="Times New Roman" w:hAnsi="Times New Roman"/>
                <w:sz w:val="24"/>
                <w:szCs w:val="24"/>
              </w:rPr>
              <w:lastRenderedPageBreak/>
              <w:t>направлений на карте; определение расстояний по карте при помощи масштаба; умение описывать географический объект по карте;</w:t>
            </w:r>
          </w:p>
        </w:tc>
        <w:tc>
          <w:tcPr>
            <w:tcW w:w="4360" w:type="dxa"/>
          </w:tcPr>
          <w:p w:rsidR="008B0A2A" w:rsidRPr="00AB7A38" w:rsidRDefault="008B0A2A" w:rsidP="00AB7A38">
            <w:pPr>
              <w:shd w:val="clear" w:color="auto" w:fill="FFFFFF"/>
              <w:tabs>
                <w:tab w:val="left" w:pos="1440"/>
              </w:tabs>
              <w:suppressAutoHyphens w:val="0"/>
              <w:spacing w:after="0" w:line="240" w:lineRule="auto"/>
              <w:ind w:firstLine="709"/>
              <w:jc w:val="both"/>
              <w:rPr>
                <w:rFonts w:ascii="Times New Roman" w:hAnsi="Times New Roman" w:cs="Times New Roman"/>
                <w:bCs/>
                <w:color w:val="auto"/>
                <w:sz w:val="24"/>
                <w:szCs w:val="24"/>
              </w:rPr>
            </w:pPr>
            <w:r w:rsidRPr="00AB7A38">
              <w:rPr>
                <w:rFonts w:ascii="Times New Roman" w:hAnsi="Times New Roman" w:cs="Times New Roman"/>
                <w:color w:val="auto"/>
                <w:sz w:val="24"/>
                <w:szCs w:val="24"/>
              </w:rPr>
              <w:lastRenderedPageBreak/>
              <w:t xml:space="preserve">ведение наблюдений за объектами, процессами и явлениями географической среды, оценка их </w:t>
            </w:r>
            <w:r w:rsidRPr="00AB7A38">
              <w:rPr>
                <w:rFonts w:ascii="Times New Roman" w:hAnsi="Times New Roman" w:cs="Times New Roman"/>
                <w:color w:val="auto"/>
                <w:sz w:val="24"/>
                <w:szCs w:val="24"/>
              </w:rPr>
              <w:lastRenderedPageBreak/>
              <w:t xml:space="preserve">изменения в результате природных и антропогенных воздействий; </w:t>
            </w:r>
          </w:p>
          <w:p w:rsidR="008B0A2A" w:rsidRPr="00AB7A38" w:rsidRDefault="008B0A2A" w:rsidP="00AB7A38">
            <w:pPr>
              <w:pStyle w:val="aff2"/>
              <w:spacing w:after="0" w:line="240" w:lineRule="auto"/>
              <w:ind w:left="0" w:firstLine="709"/>
              <w:jc w:val="both"/>
              <w:rPr>
                <w:rFonts w:ascii="Times New Roman" w:hAnsi="Times New Roman"/>
                <w:sz w:val="24"/>
                <w:szCs w:val="24"/>
              </w:rPr>
            </w:pPr>
          </w:p>
        </w:tc>
      </w:tr>
      <w:tr w:rsidR="008B0A2A" w:rsidRPr="00AB7A38" w:rsidTr="00982E49">
        <w:tc>
          <w:tcPr>
            <w:tcW w:w="851" w:type="dxa"/>
            <w:vMerge/>
          </w:tcPr>
          <w:p w:rsidR="008B0A2A" w:rsidRPr="00AB7A38" w:rsidRDefault="008B0A2A" w:rsidP="00AB7A38">
            <w:pPr>
              <w:spacing w:after="0" w:line="240" w:lineRule="auto"/>
              <w:jc w:val="center"/>
              <w:rPr>
                <w:rFonts w:ascii="Times New Roman" w:hAnsi="Times New Roman" w:cs="Times New Roman"/>
                <w:b/>
                <w:i/>
                <w:color w:val="auto"/>
                <w:sz w:val="24"/>
                <w:szCs w:val="24"/>
              </w:rPr>
            </w:pPr>
          </w:p>
        </w:tc>
        <w:tc>
          <w:tcPr>
            <w:tcW w:w="5245" w:type="dxa"/>
          </w:tcPr>
          <w:p w:rsidR="008B0A2A" w:rsidRPr="00AB7A38" w:rsidRDefault="008B0A2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выделение, описание и объяснение существенных признаков географических объектов и явлений;</w:t>
            </w:r>
          </w:p>
        </w:tc>
        <w:tc>
          <w:tcPr>
            <w:tcW w:w="4360" w:type="dxa"/>
          </w:tcPr>
          <w:p w:rsidR="008B0A2A" w:rsidRPr="00AB7A38" w:rsidRDefault="008B0A2A" w:rsidP="00AB7A38">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bCs/>
                <w:color w:val="auto"/>
                <w:sz w:val="24"/>
                <w:szCs w:val="24"/>
              </w:rPr>
              <w:t>нахождение в различных источниках и анализ географической информации;</w:t>
            </w:r>
          </w:p>
        </w:tc>
      </w:tr>
      <w:tr w:rsidR="008B0A2A" w:rsidRPr="00AB7A38" w:rsidTr="00982E49">
        <w:tc>
          <w:tcPr>
            <w:tcW w:w="851" w:type="dxa"/>
            <w:vMerge/>
          </w:tcPr>
          <w:p w:rsidR="008B0A2A" w:rsidRPr="00AB7A38" w:rsidRDefault="008B0A2A" w:rsidP="00AB7A38">
            <w:pPr>
              <w:spacing w:after="0" w:line="240" w:lineRule="auto"/>
              <w:jc w:val="center"/>
              <w:rPr>
                <w:rFonts w:ascii="Times New Roman" w:hAnsi="Times New Roman" w:cs="Times New Roman"/>
                <w:b/>
                <w:i/>
                <w:color w:val="auto"/>
                <w:sz w:val="24"/>
                <w:szCs w:val="24"/>
              </w:rPr>
            </w:pPr>
          </w:p>
        </w:tc>
        <w:tc>
          <w:tcPr>
            <w:tcW w:w="5245" w:type="dxa"/>
          </w:tcPr>
          <w:p w:rsidR="008B0A2A" w:rsidRPr="00AB7A38" w:rsidRDefault="008B0A2A"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sz w:val="24"/>
                <w:szCs w:val="24"/>
              </w:rPr>
              <w:t>сравнение географических объектов, фактов, явлений, событий по заданным критериям;</w:t>
            </w:r>
          </w:p>
        </w:tc>
        <w:tc>
          <w:tcPr>
            <w:tcW w:w="4360" w:type="dxa"/>
          </w:tcPr>
          <w:p w:rsidR="008B0A2A" w:rsidRPr="00AB7A38" w:rsidRDefault="008B0A2A" w:rsidP="00AB7A38">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применение приборов и инструментов для определения количественных и качественных характеристик компонентов природы;</w:t>
            </w:r>
          </w:p>
        </w:tc>
      </w:tr>
      <w:tr w:rsidR="008B0A2A" w:rsidRPr="00AB7A38" w:rsidTr="00982E49">
        <w:tc>
          <w:tcPr>
            <w:tcW w:w="851" w:type="dxa"/>
            <w:vMerge/>
          </w:tcPr>
          <w:p w:rsidR="008B0A2A" w:rsidRPr="00AB7A38" w:rsidRDefault="008B0A2A" w:rsidP="00AB7A38">
            <w:pPr>
              <w:spacing w:after="0" w:line="240" w:lineRule="auto"/>
              <w:jc w:val="center"/>
              <w:rPr>
                <w:rFonts w:ascii="Times New Roman" w:hAnsi="Times New Roman" w:cs="Times New Roman"/>
                <w:b/>
                <w:i/>
                <w:color w:val="auto"/>
                <w:sz w:val="24"/>
                <w:szCs w:val="24"/>
              </w:rPr>
            </w:pPr>
          </w:p>
        </w:tc>
        <w:tc>
          <w:tcPr>
            <w:tcW w:w="5245" w:type="dxa"/>
          </w:tcPr>
          <w:p w:rsidR="008B0A2A" w:rsidRPr="00AB7A38" w:rsidRDefault="008B0A2A" w:rsidP="00AB7A38">
            <w:pPr>
              <w:pStyle w:val="aff2"/>
              <w:shd w:val="clear" w:color="auto" w:fill="FFFFFF"/>
              <w:spacing w:after="0" w:line="240" w:lineRule="auto"/>
              <w:ind w:left="0" w:firstLine="709"/>
              <w:jc w:val="both"/>
              <w:rPr>
                <w:rFonts w:ascii="Times New Roman" w:hAnsi="Times New Roman"/>
                <w:sz w:val="24"/>
                <w:szCs w:val="24"/>
                <w:u w:val="single"/>
              </w:rPr>
            </w:pPr>
            <w:r w:rsidRPr="00AB7A38">
              <w:rPr>
                <w:rFonts w:ascii="Times New Roman" w:hAnsi="Times New Roman"/>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tc>
        <w:tc>
          <w:tcPr>
            <w:tcW w:w="4360" w:type="dxa"/>
          </w:tcPr>
          <w:p w:rsidR="008B0A2A" w:rsidRPr="00AB7A38" w:rsidRDefault="008B0A2A" w:rsidP="00AB7A38">
            <w:pPr>
              <w:shd w:val="clear" w:color="auto" w:fill="FFFFFF"/>
              <w:tabs>
                <w:tab w:val="left" w:pos="1440"/>
              </w:tabs>
              <w:suppressAutoHyphens w:val="0"/>
              <w:spacing w:after="0" w:line="240" w:lineRule="auto"/>
              <w:ind w:firstLine="709"/>
              <w:jc w:val="both"/>
              <w:rPr>
                <w:rFonts w:ascii="Times New Roman" w:hAnsi="Times New Roman" w:cs="Times New Roman"/>
                <w:b/>
                <w:i/>
                <w:color w:val="auto"/>
                <w:sz w:val="24"/>
                <w:szCs w:val="24"/>
              </w:rPr>
            </w:pPr>
            <w:r w:rsidRPr="00AB7A38">
              <w:rPr>
                <w:rFonts w:ascii="Times New Roman" w:hAnsi="Times New Roman" w:cs="Times New Roman"/>
                <w:color w:val="auto"/>
                <w:sz w:val="24"/>
                <w:szCs w:val="24"/>
              </w:rPr>
              <w:t>называние и показ на иллюстрациях изученных культурных и исторических памятников своей области.</w:t>
            </w:r>
          </w:p>
          <w:p w:rsidR="008B0A2A" w:rsidRPr="00AB7A38" w:rsidRDefault="008B0A2A" w:rsidP="00AB7A38">
            <w:pPr>
              <w:pStyle w:val="aff2"/>
              <w:spacing w:after="0" w:line="240" w:lineRule="auto"/>
              <w:ind w:left="0" w:firstLine="709"/>
              <w:jc w:val="both"/>
              <w:rPr>
                <w:rFonts w:ascii="Times New Roman" w:hAnsi="Times New Roman"/>
                <w:sz w:val="24"/>
                <w:szCs w:val="24"/>
              </w:rPr>
            </w:pPr>
          </w:p>
        </w:tc>
      </w:tr>
      <w:tr w:rsidR="008B0A2A" w:rsidRPr="00AB7A38" w:rsidTr="008B0A2A">
        <w:tc>
          <w:tcPr>
            <w:tcW w:w="851" w:type="dxa"/>
            <w:vMerge w:val="restart"/>
            <w:textDirection w:val="btLr"/>
          </w:tcPr>
          <w:p w:rsidR="008B0A2A" w:rsidRPr="00AB7A38" w:rsidRDefault="008B0A2A" w:rsidP="00AB7A38">
            <w:pPr>
              <w:spacing w:after="0" w:line="240" w:lineRule="auto"/>
              <w:ind w:firstLine="709"/>
              <w:jc w:val="both"/>
              <w:rPr>
                <w:rFonts w:ascii="Times New Roman" w:hAnsi="Times New Roman" w:cs="Times New Roman"/>
                <w:color w:val="auto"/>
                <w:sz w:val="24"/>
                <w:szCs w:val="24"/>
                <w:u w:val="single"/>
              </w:rPr>
            </w:pPr>
            <w:r w:rsidRPr="00AB7A38">
              <w:rPr>
                <w:rFonts w:ascii="Times New Roman" w:hAnsi="Times New Roman" w:cs="Times New Roman"/>
                <w:b/>
                <w:i/>
                <w:color w:val="auto"/>
                <w:sz w:val="24"/>
                <w:szCs w:val="24"/>
              </w:rPr>
              <w:t>Основы социальной жизни</w:t>
            </w:r>
          </w:p>
          <w:p w:rsidR="008B0A2A" w:rsidRPr="00AB7A38" w:rsidRDefault="008B0A2A"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tc>
        <w:tc>
          <w:tcPr>
            <w:tcW w:w="4360"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знание способов хранения и переработки продуктов питания;</w:t>
            </w:r>
          </w:p>
          <w:p w:rsidR="008B0A2A" w:rsidRPr="00AB7A38" w:rsidRDefault="008B0A2A" w:rsidP="00AB7A38">
            <w:pPr>
              <w:pStyle w:val="aff2"/>
              <w:spacing w:after="0" w:line="240" w:lineRule="auto"/>
              <w:ind w:left="0" w:firstLine="709"/>
              <w:jc w:val="both"/>
              <w:rPr>
                <w:rFonts w:ascii="Times New Roman" w:hAnsi="Times New Roman"/>
                <w:sz w:val="24"/>
                <w:szCs w:val="24"/>
              </w:rPr>
            </w:pPr>
          </w:p>
        </w:tc>
      </w:tr>
      <w:tr w:rsidR="008B0A2A" w:rsidRPr="00AB7A38" w:rsidTr="00982E49">
        <w:tc>
          <w:tcPr>
            <w:tcW w:w="851" w:type="dxa"/>
            <w:vMerge/>
          </w:tcPr>
          <w:p w:rsidR="008B0A2A" w:rsidRPr="00AB7A38" w:rsidRDefault="008B0A2A" w:rsidP="00AB7A38">
            <w:pPr>
              <w:spacing w:after="0" w:line="240" w:lineRule="auto"/>
              <w:jc w:val="center"/>
              <w:rPr>
                <w:rFonts w:ascii="Times New Roman" w:hAnsi="Times New Roman" w:cs="Times New Roman"/>
                <w:b/>
                <w:i/>
                <w:color w:val="auto"/>
                <w:sz w:val="24"/>
                <w:szCs w:val="24"/>
              </w:rPr>
            </w:pPr>
          </w:p>
        </w:tc>
        <w:tc>
          <w:tcPr>
            <w:tcW w:w="5245"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приготовление несложных видов блюд под руководством учителя;</w:t>
            </w:r>
          </w:p>
        </w:tc>
        <w:tc>
          <w:tcPr>
            <w:tcW w:w="4360"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составление ежедневного меню из предложенных продуктов питания;</w:t>
            </w:r>
          </w:p>
        </w:tc>
      </w:tr>
      <w:tr w:rsidR="008B0A2A" w:rsidRPr="00AB7A38" w:rsidTr="00982E49">
        <w:tc>
          <w:tcPr>
            <w:tcW w:w="851" w:type="dxa"/>
            <w:vMerge/>
          </w:tcPr>
          <w:p w:rsidR="008B0A2A" w:rsidRPr="00AB7A38" w:rsidRDefault="008B0A2A" w:rsidP="00AB7A38">
            <w:pPr>
              <w:spacing w:after="0" w:line="240" w:lineRule="auto"/>
              <w:jc w:val="center"/>
              <w:rPr>
                <w:rFonts w:ascii="Times New Roman" w:hAnsi="Times New Roman" w:cs="Times New Roman"/>
                <w:b/>
                <w:i/>
                <w:color w:val="auto"/>
                <w:sz w:val="24"/>
                <w:szCs w:val="24"/>
              </w:rPr>
            </w:pPr>
          </w:p>
        </w:tc>
        <w:tc>
          <w:tcPr>
            <w:tcW w:w="5245"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tc>
        <w:tc>
          <w:tcPr>
            <w:tcW w:w="4360"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самостоятельное приготовление несложных знакомых блюд;</w:t>
            </w:r>
          </w:p>
          <w:p w:rsidR="008B0A2A" w:rsidRPr="00AB7A38" w:rsidRDefault="008B0A2A" w:rsidP="00AB7A38">
            <w:pPr>
              <w:pStyle w:val="aff2"/>
              <w:spacing w:after="0" w:line="240" w:lineRule="auto"/>
              <w:ind w:left="0" w:firstLine="709"/>
              <w:jc w:val="both"/>
              <w:rPr>
                <w:rFonts w:ascii="Times New Roman" w:hAnsi="Times New Roman"/>
                <w:sz w:val="24"/>
                <w:szCs w:val="24"/>
              </w:rPr>
            </w:pPr>
          </w:p>
        </w:tc>
      </w:tr>
      <w:tr w:rsidR="008B0A2A" w:rsidRPr="00AB7A38" w:rsidTr="00982E49">
        <w:tc>
          <w:tcPr>
            <w:tcW w:w="851" w:type="dxa"/>
            <w:vMerge/>
          </w:tcPr>
          <w:p w:rsidR="008B0A2A" w:rsidRPr="00AB7A38" w:rsidRDefault="008B0A2A" w:rsidP="00AB7A38">
            <w:pPr>
              <w:spacing w:after="0" w:line="240" w:lineRule="auto"/>
              <w:jc w:val="center"/>
              <w:rPr>
                <w:rFonts w:ascii="Times New Roman" w:hAnsi="Times New Roman" w:cs="Times New Roman"/>
                <w:b/>
                <w:i/>
                <w:color w:val="auto"/>
                <w:sz w:val="24"/>
                <w:szCs w:val="24"/>
              </w:rPr>
            </w:pPr>
          </w:p>
        </w:tc>
        <w:tc>
          <w:tcPr>
            <w:tcW w:w="5245"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знание отдельных видов одежды и обуви, некоторых правил ухода за ними; соблюдение усвоенных правил в повседневной жизни;</w:t>
            </w:r>
          </w:p>
        </w:tc>
        <w:tc>
          <w:tcPr>
            <w:tcW w:w="4360"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самостоятельное совершение покупок товаров ежедневного назначения;</w:t>
            </w:r>
          </w:p>
          <w:p w:rsidR="008B0A2A" w:rsidRPr="00AB7A38" w:rsidRDefault="008B0A2A" w:rsidP="00AB7A38">
            <w:pPr>
              <w:pStyle w:val="aff2"/>
              <w:spacing w:after="0" w:line="240" w:lineRule="auto"/>
              <w:ind w:left="0" w:firstLine="709"/>
              <w:jc w:val="both"/>
              <w:rPr>
                <w:rFonts w:ascii="Times New Roman" w:hAnsi="Times New Roman"/>
                <w:sz w:val="24"/>
                <w:szCs w:val="24"/>
              </w:rPr>
            </w:pPr>
          </w:p>
        </w:tc>
      </w:tr>
      <w:tr w:rsidR="008B0A2A" w:rsidRPr="00AB7A38" w:rsidTr="00982E49">
        <w:tc>
          <w:tcPr>
            <w:tcW w:w="851" w:type="dxa"/>
            <w:vMerge/>
          </w:tcPr>
          <w:p w:rsidR="008B0A2A" w:rsidRPr="00AB7A38" w:rsidRDefault="008B0A2A" w:rsidP="00AB7A38">
            <w:pPr>
              <w:spacing w:after="0" w:line="240" w:lineRule="auto"/>
              <w:jc w:val="center"/>
              <w:rPr>
                <w:rFonts w:ascii="Times New Roman" w:hAnsi="Times New Roman" w:cs="Times New Roman"/>
                <w:b/>
                <w:i/>
                <w:color w:val="auto"/>
                <w:sz w:val="24"/>
                <w:szCs w:val="24"/>
              </w:rPr>
            </w:pPr>
          </w:p>
        </w:tc>
        <w:tc>
          <w:tcPr>
            <w:tcW w:w="5245"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знание правил личной гигиены и их выполнение под руководством взрослого;</w:t>
            </w:r>
          </w:p>
        </w:tc>
        <w:tc>
          <w:tcPr>
            <w:tcW w:w="4360"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соблюдение правил личной гигиены по уходу за полостью рта, волосами, кожей рук и т.д.;</w:t>
            </w:r>
          </w:p>
        </w:tc>
      </w:tr>
      <w:tr w:rsidR="008B0A2A" w:rsidRPr="00AB7A38" w:rsidTr="00982E49">
        <w:tc>
          <w:tcPr>
            <w:tcW w:w="851" w:type="dxa"/>
            <w:vMerge/>
          </w:tcPr>
          <w:p w:rsidR="008B0A2A" w:rsidRPr="00AB7A38" w:rsidRDefault="008B0A2A" w:rsidP="00AB7A38">
            <w:pPr>
              <w:spacing w:after="0" w:line="240" w:lineRule="auto"/>
              <w:jc w:val="center"/>
              <w:rPr>
                <w:rFonts w:ascii="Times New Roman" w:hAnsi="Times New Roman" w:cs="Times New Roman"/>
                <w:b/>
                <w:i/>
                <w:color w:val="auto"/>
                <w:sz w:val="24"/>
                <w:szCs w:val="24"/>
              </w:rPr>
            </w:pPr>
          </w:p>
        </w:tc>
        <w:tc>
          <w:tcPr>
            <w:tcW w:w="5245"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tc>
        <w:tc>
          <w:tcPr>
            <w:tcW w:w="4360"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соблюдение правила поведения в доме и общественных местах; представления о морально-этических нормах поведения;</w:t>
            </w:r>
          </w:p>
          <w:p w:rsidR="008B0A2A" w:rsidRPr="00AB7A38" w:rsidRDefault="008B0A2A" w:rsidP="00AB7A38">
            <w:pPr>
              <w:pStyle w:val="aff2"/>
              <w:spacing w:after="0" w:line="240" w:lineRule="auto"/>
              <w:ind w:left="0" w:firstLine="709"/>
              <w:jc w:val="both"/>
              <w:rPr>
                <w:rFonts w:ascii="Times New Roman" w:hAnsi="Times New Roman"/>
                <w:sz w:val="24"/>
                <w:szCs w:val="24"/>
              </w:rPr>
            </w:pPr>
          </w:p>
        </w:tc>
      </w:tr>
      <w:tr w:rsidR="008B0A2A" w:rsidRPr="00AB7A38" w:rsidTr="00982E49">
        <w:tc>
          <w:tcPr>
            <w:tcW w:w="851" w:type="dxa"/>
            <w:vMerge/>
          </w:tcPr>
          <w:p w:rsidR="008B0A2A" w:rsidRPr="00AB7A38" w:rsidRDefault="008B0A2A" w:rsidP="00AB7A38">
            <w:pPr>
              <w:spacing w:after="0" w:line="240" w:lineRule="auto"/>
              <w:jc w:val="center"/>
              <w:rPr>
                <w:rFonts w:ascii="Times New Roman" w:hAnsi="Times New Roman" w:cs="Times New Roman"/>
                <w:b/>
                <w:i/>
                <w:color w:val="auto"/>
                <w:sz w:val="24"/>
                <w:szCs w:val="24"/>
              </w:rPr>
            </w:pPr>
          </w:p>
        </w:tc>
        <w:tc>
          <w:tcPr>
            <w:tcW w:w="5245"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 xml:space="preserve">знание названий торговых организаций, их видов и назначения; </w:t>
            </w:r>
          </w:p>
        </w:tc>
        <w:tc>
          <w:tcPr>
            <w:tcW w:w="4360"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некоторые навыки ведения домашнего хозяйства (уборка дома, стирка белья, мытье посуды и т. п.);</w:t>
            </w:r>
          </w:p>
        </w:tc>
      </w:tr>
      <w:tr w:rsidR="008B0A2A" w:rsidRPr="00AB7A38" w:rsidTr="00982E49">
        <w:tc>
          <w:tcPr>
            <w:tcW w:w="851" w:type="dxa"/>
            <w:vMerge/>
          </w:tcPr>
          <w:p w:rsidR="008B0A2A" w:rsidRPr="00AB7A38" w:rsidRDefault="008B0A2A" w:rsidP="00AB7A38">
            <w:pPr>
              <w:spacing w:after="0" w:line="240" w:lineRule="auto"/>
              <w:jc w:val="center"/>
              <w:rPr>
                <w:rFonts w:ascii="Times New Roman" w:hAnsi="Times New Roman" w:cs="Times New Roman"/>
                <w:b/>
                <w:i/>
                <w:color w:val="auto"/>
                <w:sz w:val="24"/>
                <w:szCs w:val="24"/>
              </w:rPr>
            </w:pPr>
          </w:p>
        </w:tc>
        <w:tc>
          <w:tcPr>
            <w:tcW w:w="5245"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совершение покупок различных товаров под руководством взрослого;</w:t>
            </w:r>
          </w:p>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 xml:space="preserve">первоначальные представления о статьях семейного бюджета; </w:t>
            </w:r>
          </w:p>
        </w:tc>
        <w:tc>
          <w:tcPr>
            <w:tcW w:w="4360"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навыки обращения в различные медицинские учреждения (под руководством взрослого);</w:t>
            </w:r>
          </w:p>
        </w:tc>
      </w:tr>
      <w:tr w:rsidR="008B0A2A" w:rsidRPr="00AB7A38" w:rsidTr="00982E49">
        <w:tc>
          <w:tcPr>
            <w:tcW w:w="851" w:type="dxa"/>
            <w:vMerge/>
          </w:tcPr>
          <w:p w:rsidR="008B0A2A" w:rsidRPr="00AB7A38" w:rsidRDefault="008B0A2A" w:rsidP="00AB7A38">
            <w:pPr>
              <w:spacing w:after="0" w:line="240" w:lineRule="auto"/>
              <w:jc w:val="center"/>
              <w:rPr>
                <w:rFonts w:ascii="Times New Roman" w:hAnsi="Times New Roman" w:cs="Times New Roman"/>
                <w:b/>
                <w:i/>
                <w:color w:val="auto"/>
                <w:sz w:val="24"/>
                <w:szCs w:val="24"/>
              </w:rPr>
            </w:pPr>
          </w:p>
        </w:tc>
        <w:tc>
          <w:tcPr>
            <w:tcW w:w="5245"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представления о различных видах средств связи;</w:t>
            </w:r>
          </w:p>
        </w:tc>
        <w:tc>
          <w:tcPr>
            <w:tcW w:w="4360"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пользование различными средствами связи для решения практических житейских задач;</w:t>
            </w:r>
          </w:p>
        </w:tc>
      </w:tr>
      <w:tr w:rsidR="008B0A2A" w:rsidRPr="00AB7A38" w:rsidTr="00982E49">
        <w:tc>
          <w:tcPr>
            <w:tcW w:w="851" w:type="dxa"/>
            <w:vMerge/>
          </w:tcPr>
          <w:p w:rsidR="008B0A2A" w:rsidRPr="00AB7A38" w:rsidRDefault="008B0A2A" w:rsidP="00AB7A38">
            <w:pPr>
              <w:spacing w:after="0" w:line="240" w:lineRule="auto"/>
              <w:jc w:val="center"/>
              <w:rPr>
                <w:rFonts w:ascii="Times New Roman" w:hAnsi="Times New Roman" w:cs="Times New Roman"/>
                <w:b/>
                <w:i/>
                <w:color w:val="auto"/>
                <w:sz w:val="24"/>
                <w:szCs w:val="24"/>
              </w:rPr>
            </w:pPr>
          </w:p>
        </w:tc>
        <w:tc>
          <w:tcPr>
            <w:tcW w:w="5245"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знание и соблюдение правил поведения в общественных местах (магазинах, транспорте, музеях, медицинских учреждениях);</w:t>
            </w:r>
          </w:p>
        </w:tc>
        <w:tc>
          <w:tcPr>
            <w:tcW w:w="4360"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 xml:space="preserve">знание основных статей семейного бюджета; коллективный расчет расходов и доходов семейного </w:t>
            </w:r>
            <w:r w:rsidRPr="00AB7A38">
              <w:rPr>
                <w:rFonts w:ascii="Times New Roman" w:hAnsi="Times New Roman" w:cs="Times New Roman"/>
                <w:color w:val="auto"/>
                <w:sz w:val="24"/>
                <w:szCs w:val="24"/>
              </w:rPr>
              <w:lastRenderedPageBreak/>
              <w:t>бюджета;</w:t>
            </w:r>
          </w:p>
        </w:tc>
      </w:tr>
      <w:tr w:rsidR="008B0A2A" w:rsidRPr="00AB7A38" w:rsidTr="00982E49">
        <w:tc>
          <w:tcPr>
            <w:tcW w:w="851" w:type="dxa"/>
            <w:vMerge/>
          </w:tcPr>
          <w:p w:rsidR="008B0A2A" w:rsidRPr="00AB7A38" w:rsidRDefault="008B0A2A" w:rsidP="00AB7A38">
            <w:pPr>
              <w:spacing w:after="0" w:line="240" w:lineRule="auto"/>
              <w:jc w:val="center"/>
              <w:rPr>
                <w:rFonts w:ascii="Times New Roman" w:hAnsi="Times New Roman" w:cs="Times New Roman"/>
                <w:b/>
                <w:i/>
                <w:color w:val="auto"/>
                <w:sz w:val="24"/>
                <w:szCs w:val="24"/>
              </w:rPr>
            </w:pPr>
          </w:p>
        </w:tc>
        <w:tc>
          <w:tcPr>
            <w:tcW w:w="5245" w:type="dxa"/>
          </w:tcPr>
          <w:p w:rsidR="008B0A2A" w:rsidRPr="00AB7A38" w:rsidRDefault="008B0A2A" w:rsidP="00AB7A38">
            <w:pPr>
              <w:spacing w:after="0" w:line="240" w:lineRule="auto"/>
              <w:ind w:firstLine="709"/>
              <w:jc w:val="both"/>
              <w:rPr>
                <w:rFonts w:ascii="Times New Roman" w:hAnsi="Times New Roman" w:cs="Times New Roman"/>
                <w:color w:val="auto"/>
                <w:sz w:val="24"/>
                <w:szCs w:val="24"/>
                <w:u w:val="single"/>
              </w:rPr>
            </w:pPr>
            <w:r w:rsidRPr="00AB7A38">
              <w:rPr>
                <w:rFonts w:ascii="Times New Roman" w:hAnsi="Times New Roman" w:cs="Times New Roman"/>
                <w:color w:val="auto"/>
                <w:sz w:val="24"/>
                <w:szCs w:val="24"/>
              </w:rPr>
              <w:t>знание названий организаций социальной направленности и их назначения;</w:t>
            </w:r>
          </w:p>
        </w:tc>
        <w:tc>
          <w:tcPr>
            <w:tcW w:w="4360" w:type="dxa"/>
          </w:tcPr>
          <w:p w:rsidR="008B0A2A" w:rsidRPr="00AB7A38" w:rsidRDefault="008B0A2A" w:rsidP="00AB7A38">
            <w:pPr>
              <w:spacing w:after="0" w:line="240" w:lineRule="auto"/>
              <w:ind w:firstLine="709"/>
              <w:jc w:val="both"/>
              <w:rPr>
                <w:rFonts w:ascii="Times New Roman" w:hAnsi="Times New Roman" w:cs="Times New Roman"/>
                <w:b/>
                <w:i/>
                <w:color w:val="auto"/>
                <w:sz w:val="24"/>
                <w:szCs w:val="24"/>
              </w:rPr>
            </w:pPr>
            <w:r w:rsidRPr="00AB7A38">
              <w:rPr>
                <w:rFonts w:ascii="Times New Roman" w:hAnsi="Times New Roman" w:cs="Times New Roman"/>
                <w:color w:val="auto"/>
                <w:sz w:val="24"/>
                <w:szCs w:val="24"/>
              </w:rPr>
              <w:t>составление различных видов деловых бумаг под руководством учителя с целью обращения в различные организации социального назначения;</w:t>
            </w:r>
          </w:p>
          <w:p w:rsidR="008B0A2A" w:rsidRPr="00AB7A38" w:rsidRDefault="008B0A2A" w:rsidP="00AB7A38">
            <w:pPr>
              <w:pStyle w:val="aff2"/>
              <w:spacing w:after="0" w:line="240" w:lineRule="auto"/>
              <w:ind w:left="0" w:firstLine="709"/>
              <w:jc w:val="both"/>
              <w:rPr>
                <w:rFonts w:ascii="Times New Roman" w:hAnsi="Times New Roman"/>
                <w:sz w:val="24"/>
                <w:szCs w:val="24"/>
              </w:rPr>
            </w:pPr>
          </w:p>
        </w:tc>
      </w:tr>
      <w:tr w:rsidR="00670B9C" w:rsidRPr="00AB7A38" w:rsidTr="00670B9C">
        <w:tc>
          <w:tcPr>
            <w:tcW w:w="851" w:type="dxa"/>
            <w:vMerge w:val="restart"/>
            <w:textDirection w:val="btLr"/>
          </w:tcPr>
          <w:p w:rsidR="00670B9C" w:rsidRPr="00AB7A38" w:rsidRDefault="00670B9C" w:rsidP="00AB7A38">
            <w:pPr>
              <w:spacing w:after="0" w:line="240" w:lineRule="auto"/>
              <w:ind w:firstLine="709"/>
              <w:jc w:val="both"/>
              <w:rPr>
                <w:rFonts w:ascii="Times New Roman" w:hAnsi="Times New Roman" w:cs="Times New Roman"/>
                <w:sz w:val="24"/>
                <w:szCs w:val="24"/>
                <w:u w:val="single"/>
              </w:rPr>
            </w:pPr>
            <w:r w:rsidRPr="00AB7A38">
              <w:rPr>
                <w:rFonts w:ascii="Times New Roman" w:hAnsi="Times New Roman" w:cs="Times New Roman"/>
                <w:b/>
                <w:i/>
                <w:color w:val="auto"/>
                <w:sz w:val="24"/>
                <w:szCs w:val="24"/>
              </w:rPr>
              <w:t>Мир истории</w:t>
            </w:r>
          </w:p>
          <w:p w:rsidR="00670B9C" w:rsidRPr="00AB7A38" w:rsidRDefault="00670B9C"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5"/>
              <w:tabs>
                <w:tab w:val="left" w:pos="662"/>
              </w:tabs>
              <w:spacing w:after="0" w:line="240" w:lineRule="auto"/>
              <w:ind w:firstLine="709"/>
              <w:jc w:val="both"/>
              <w:rPr>
                <w:rFonts w:ascii="Times New Roman" w:hAnsi="Times New Roman"/>
                <w:color w:val="auto"/>
                <w:sz w:val="24"/>
                <w:szCs w:val="24"/>
              </w:rPr>
            </w:pPr>
            <w:r w:rsidRPr="00AB7A38">
              <w:rPr>
                <w:rFonts w:ascii="Times New Roman" w:hAnsi="Times New Roman"/>
                <w:color w:val="auto"/>
                <w:sz w:val="24"/>
                <w:szCs w:val="24"/>
              </w:rPr>
              <w:t>понимание доступных исторических фактов;</w:t>
            </w:r>
          </w:p>
        </w:tc>
        <w:tc>
          <w:tcPr>
            <w:tcW w:w="4360" w:type="dxa"/>
          </w:tcPr>
          <w:p w:rsidR="00670B9C" w:rsidRPr="00AB7A38" w:rsidRDefault="00670B9C" w:rsidP="00AB7A38">
            <w:pPr>
              <w:pStyle w:val="af5"/>
              <w:tabs>
                <w:tab w:val="left" w:pos="662"/>
              </w:tabs>
              <w:spacing w:after="0" w:line="240" w:lineRule="auto"/>
              <w:ind w:firstLine="709"/>
              <w:jc w:val="both"/>
              <w:rPr>
                <w:rFonts w:ascii="Times New Roman" w:hAnsi="Times New Roman"/>
                <w:color w:val="auto"/>
                <w:sz w:val="24"/>
                <w:szCs w:val="24"/>
              </w:rPr>
            </w:pPr>
            <w:r w:rsidRPr="00AB7A38">
              <w:rPr>
                <w:rFonts w:ascii="Times New Roman" w:hAnsi="Times New Roman"/>
                <w:color w:val="auto"/>
                <w:sz w:val="24"/>
                <w:szCs w:val="24"/>
              </w:rPr>
              <w:t>знание изученных понятий и наличие представлений по всем разделам программы;</w:t>
            </w: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5"/>
              <w:tabs>
                <w:tab w:val="left" w:pos="662"/>
              </w:tabs>
              <w:spacing w:after="0" w:line="240" w:lineRule="auto"/>
              <w:ind w:firstLine="709"/>
              <w:jc w:val="both"/>
              <w:rPr>
                <w:rFonts w:ascii="Times New Roman" w:hAnsi="Times New Roman"/>
                <w:color w:val="auto"/>
                <w:sz w:val="24"/>
                <w:szCs w:val="24"/>
              </w:rPr>
            </w:pPr>
            <w:r w:rsidRPr="00AB7A38">
              <w:rPr>
                <w:rFonts w:ascii="Times New Roman" w:hAnsi="Times New Roman"/>
                <w:color w:val="auto"/>
                <w:sz w:val="24"/>
                <w:szCs w:val="24"/>
              </w:rPr>
              <w:t>использование некоторых усвоенных понятий в активной речи;</w:t>
            </w:r>
          </w:p>
        </w:tc>
        <w:tc>
          <w:tcPr>
            <w:tcW w:w="4360" w:type="dxa"/>
          </w:tcPr>
          <w:p w:rsidR="00670B9C" w:rsidRPr="00AB7A38" w:rsidRDefault="00670B9C" w:rsidP="00AB7A38">
            <w:pPr>
              <w:pStyle w:val="af5"/>
              <w:tabs>
                <w:tab w:val="left" w:pos="662"/>
              </w:tabs>
              <w:spacing w:after="0" w:line="240" w:lineRule="auto"/>
              <w:ind w:firstLine="709"/>
              <w:jc w:val="both"/>
              <w:rPr>
                <w:rFonts w:ascii="Times New Roman" w:hAnsi="Times New Roman"/>
                <w:color w:val="auto"/>
                <w:sz w:val="24"/>
                <w:szCs w:val="24"/>
              </w:rPr>
            </w:pPr>
            <w:r w:rsidRPr="00AB7A38">
              <w:rPr>
                <w:rFonts w:ascii="Times New Roman" w:hAnsi="Times New Roman"/>
                <w:color w:val="auto"/>
                <w:sz w:val="24"/>
                <w:szCs w:val="24"/>
              </w:rPr>
              <w:t>использование усвоенных исторических понятий в самостоятельных высказываниях;</w:t>
            </w: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5"/>
              <w:tabs>
                <w:tab w:val="left" w:pos="655"/>
              </w:tabs>
              <w:spacing w:after="0" w:line="240" w:lineRule="auto"/>
              <w:ind w:firstLine="709"/>
              <w:jc w:val="both"/>
              <w:rPr>
                <w:rFonts w:ascii="Times New Roman" w:hAnsi="Times New Roman"/>
                <w:color w:val="auto"/>
                <w:sz w:val="24"/>
                <w:szCs w:val="24"/>
              </w:rPr>
            </w:pPr>
            <w:r w:rsidRPr="00AB7A38">
              <w:rPr>
                <w:rFonts w:ascii="Times New Roman" w:hAnsi="Times New Roman"/>
                <w:color w:val="auto"/>
                <w:sz w:val="24"/>
                <w:szCs w:val="24"/>
              </w:rPr>
              <w:t>последовательные ответы на вопросы, выбор правильного ответа из ряда предложенных вариантов;</w:t>
            </w:r>
          </w:p>
        </w:tc>
        <w:tc>
          <w:tcPr>
            <w:tcW w:w="4360" w:type="dxa"/>
          </w:tcPr>
          <w:p w:rsidR="00670B9C" w:rsidRPr="00AB7A38" w:rsidRDefault="00670B9C" w:rsidP="00AB7A38">
            <w:pPr>
              <w:pStyle w:val="af5"/>
              <w:tabs>
                <w:tab w:val="left" w:pos="662"/>
              </w:tabs>
              <w:spacing w:after="0" w:line="240" w:lineRule="auto"/>
              <w:ind w:firstLine="709"/>
              <w:rPr>
                <w:rFonts w:ascii="Times New Roman" w:hAnsi="Times New Roman"/>
                <w:color w:val="auto"/>
                <w:sz w:val="24"/>
                <w:szCs w:val="24"/>
              </w:rPr>
            </w:pPr>
            <w:r w:rsidRPr="00AB7A38">
              <w:rPr>
                <w:rFonts w:ascii="Times New Roman" w:hAnsi="Times New Roman"/>
                <w:color w:val="auto"/>
                <w:sz w:val="24"/>
                <w:szCs w:val="24"/>
              </w:rPr>
              <w:t>участие в беседах по основным темам программы;</w:t>
            </w:r>
          </w:p>
          <w:p w:rsidR="00670B9C" w:rsidRPr="00AB7A38" w:rsidRDefault="00670B9C" w:rsidP="00AB7A38">
            <w:pPr>
              <w:pStyle w:val="aff2"/>
              <w:spacing w:after="0" w:line="240" w:lineRule="auto"/>
              <w:ind w:left="0" w:firstLine="709"/>
              <w:jc w:val="both"/>
              <w:rPr>
                <w:rFonts w:ascii="Times New Roman" w:hAnsi="Times New Roman"/>
                <w:sz w:val="24"/>
                <w:szCs w:val="24"/>
              </w:rPr>
            </w:pP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5"/>
              <w:tabs>
                <w:tab w:val="left" w:pos="662"/>
              </w:tabs>
              <w:spacing w:after="0" w:line="240" w:lineRule="auto"/>
              <w:ind w:firstLine="709"/>
              <w:jc w:val="both"/>
              <w:rPr>
                <w:rFonts w:ascii="Times New Roman" w:hAnsi="Times New Roman"/>
                <w:color w:val="auto"/>
                <w:sz w:val="24"/>
                <w:szCs w:val="24"/>
              </w:rPr>
            </w:pPr>
            <w:r w:rsidRPr="00AB7A38">
              <w:rPr>
                <w:rFonts w:ascii="Times New Roman" w:hAnsi="Times New Roman"/>
                <w:color w:val="auto"/>
                <w:sz w:val="24"/>
                <w:szCs w:val="24"/>
              </w:rPr>
              <w:t>использование помощи учителя при выполнении учебных задач, самостоятельное исправление ошибок;</w:t>
            </w:r>
          </w:p>
        </w:tc>
        <w:tc>
          <w:tcPr>
            <w:tcW w:w="4360" w:type="dxa"/>
          </w:tcPr>
          <w:p w:rsidR="00670B9C" w:rsidRPr="00AB7A38" w:rsidRDefault="00670B9C" w:rsidP="00AB7A38">
            <w:pPr>
              <w:pStyle w:val="af5"/>
              <w:tabs>
                <w:tab w:val="left" w:pos="662"/>
              </w:tabs>
              <w:spacing w:after="0" w:line="240" w:lineRule="auto"/>
              <w:ind w:firstLine="709"/>
              <w:jc w:val="both"/>
              <w:rPr>
                <w:rFonts w:ascii="Times New Roman" w:hAnsi="Times New Roman"/>
                <w:color w:val="auto"/>
                <w:sz w:val="24"/>
                <w:szCs w:val="24"/>
              </w:rPr>
            </w:pPr>
            <w:r w:rsidRPr="00AB7A38">
              <w:rPr>
                <w:rFonts w:ascii="Times New Roman" w:hAnsi="Times New Roman"/>
                <w:color w:val="auto"/>
                <w:sz w:val="24"/>
                <w:szCs w:val="24"/>
              </w:rPr>
              <w:t>высказывание собственных суждений и личностное отно</w:t>
            </w:r>
            <w:r w:rsidRPr="00AB7A38">
              <w:rPr>
                <w:rFonts w:ascii="Times New Roman" w:hAnsi="Times New Roman"/>
                <w:color w:val="auto"/>
                <w:sz w:val="24"/>
                <w:szCs w:val="24"/>
              </w:rPr>
              <w:softHyphen/>
              <w:t>шение к изученным фактам;</w:t>
            </w: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5"/>
              <w:tabs>
                <w:tab w:val="left" w:pos="662"/>
              </w:tabs>
              <w:spacing w:after="0" w:line="240" w:lineRule="auto"/>
              <w:ind w:firstLine="709"/>
              <w:jc w:val="both"/>
              <w:rPr>
                <w:rFonts w:ascii="Times New Roman" w:hAnsi="Times New Roman"/>
                <w:color w:val="auto"/>
                <w:sz w:val="24"/>
                <w:szCs w:val="24"/>
              </w:rPr>
            </w:pPr>
            <w:r w:rsidRPr="00AB7A38">
              <w:rPr>
                <w:rFonts w:ascii="Times New Roman" w:hAnsi="Times New Roman"/>
                <w:color w:val="auto"/>
                <w:sz w:val="24"/>
                <w:szCs w:val="24"/>
              </w:rPr>
              <w:t>усвоение элементов контроля учебной деятельности (с помощью памяток, инструкций, опорных схем);</w:t>
            </w:r>
          </w:p>
        </w:tc>
        <w:tc>
          <w:tcPr>
            <w:tcW w:w="4360" w:type="dxa"/>
          </w:tcPr>
          <w:p w:rsidR="00670B9C" w:rsidRPr="00AB7A38" w:rsidRDefault="00670B9C" w:rsidP="00AB7A38">
            <w:pPr>
              <w:pStyle w:val="af5"/>
              <w:tabs>
                <w:tab w:val="left" w:pos="662"/>
              </w:tabs>
              <w:spacing w:after="0" w:line="240" w:lineRule="auto"/>
              <w:ind w:firstLine="709"/>
              <w:jc w:val="both"/>
              <w:rPr>
                <w:rFonts w:ascii="Times New Roman" w:hAnsi="Times New Roman"/>
                <w:color w:val="auto"/>
                <w:sz w:val="24"/>
                <w:szCs w:val="24"/>
              </w:rPr>
            </w:pPr>
            <w:r w:rsidRPr="00AB7A38">
              <w:rPr>
                <w:rFonts w:ascii="Times New Roman" w:hAnsi="Times New Roman"/>
                <w:color w:val="auto"/>
                <w:sz w:val="24"/>
                <w:szCs w:val="24"/>
              </w:rPr>
              <w:t>понимание содержания учебных заданий, их выполнение самостоятельно или с помощью учителя;</w:t>
            </w: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5"/>
              <w:tabs>
                <w:tab w:val="left" w:pos="662"/>
                <w:tab w:val="left" w:pos="7033"/>
              </w:tabs>
              <w:spacing w:after="0" w:line="240" w:lineRule="auto"/>
              <w:ind w:firstLine="709"/>
              <w:jc w:val="both"/>
              <w:rPr>
                <w:rFonts w:ascii="Times New Roman" w:hAnsi="Times New Roman"/>
                <w:color w:val="auto"/>
                <w:sz w:val="24"/>
                <w:szCs w:val="24"/>
                <w:u w:val="single"/>
              </w:rPr>
            </w:pPr>
            <w:r w:rsidRPr="00AB7A38">
              <w:rPr>
                <w:rFonts w:ascii="Times New Roman" w:hAnsi="Times New Roman"/>
                <w:color w:val="auto"/>
                <w:sz w:val="24"/>
                <w:szCs w:val="24"/>
              </w:rPr>
              <w:t>адекватное реагирование на оценку учебных действий.</w:t>
            </w:r>
          </w:p>
        </w:tc>
        <w:tc>
          <w:tcPr>
            <w:tcW w:w="4360" w:type="dxa"/>
          </w:tcPr>
          <w:p w:rsidR="00670B9C" w:rsidRPr="00AB7A38" w:rsidRDefault="00670B9C" w:rsidP="00AB7A38">
            <w:pPr>
              <w:pStyle w:val="af5"/>
              <w:tabs>
                <w:tab w:val="left" w:pos="662"/>
              </w:tabs>
              <w:spacing w:after="0" w:line="240" w:lineRule="auto"/>
              <w:ind w:firstLine="709"/>
              <w:rPr>
                <w:rFonts w:ascii="Times New Roman" w:hAnsi="Times New Roman"/>
                <w:color w:val="auto"/>
                <w:sz w:val="24"/>
                <w:szCs w:val="24"/>
              </w:rPr>
            </w:pPr>
            <w:r w:rsidRPr="00AB7A38">
              <w:rPr>
                <w:rFonts w:ascii="Times New Roman" w:hAnsi="Times New Roman"/>
                <w:color w:val="auto"/>
                <w:sz w:val="24"/>
                <w:szCs w:val="24"/>
              </w:rPr>
              <w:t>владение элементами самоконтроля при выполнении заданий;</w:t>
            </w:r>
          </w:p>
          <w:p w:rsidR="00670B9C" w:rsidRPr="00AB7A38" w:rsidRDefault="00670B9C" w:rsidP="00AB7A38">
            <w:pPr>
              <w:pStyle w:val="aff2"/>
              <w:spacing w:after="0" w:line="240" w:lineRule="auto"/>
              <w:ind w:left="0" w:firstLine="709"/>
              <w:jc w:val="both"/>
              <w:rPr>
                <w:rFonts w:ascii="Times New Roman" w:hAnsi="Times New Roman"/>
                <w:sz w:val="24"/>
                <w:szCs w:val="24"/>
              </w:rPr>
            </w:pP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5"/>
              <w:tabs>
                <w:tab w:val="left" w:pos="662"/>
              </w:tabs>
              <w:spacing w:after="0" w:line="240" w:lineRule="auto"/>
              <w:ind w:firstLine="709"/>
              <w:jc w:val="both"/>
              <w:rPr>
                <w:rFonts w:ascii="Times New Roman" w:hAnsi="Times New Roman"/>
                <w:color w:val="auto"/>
                <w:sz w:val="24"/>
                <w:szCs w:val="24"/>
              </w:rPr>
            </w:pPr>
          </w:p>
        </w:tc>
        <w:tc>
          <w:tcPr>
            <w:tcW w:w="4360" w:type="dxa"/>
          </w:tcPr>
          <w:p w:rsidR="00670B9C" w:rsidRPr="00AB7A38" w:rsidRDefault="00670B9C" w:rsidP="00AB7A38">
            <w:pPr>
              <w:pStyle w:val="af5"/>
              <w:tabs>
                <w:tab w:val="left" w:pos="662"/>
              </w:tabs>
              <w:spacing w:after="0" w:line="240" w:lineRule="auto"/>
              <w:ind w:firstLine="709"/>
              <w:rPr>
                <w:rFonts w:ascii="Times New Roman" w:hAnsi="Times New Roman"/>
                <w:color w:val="auto"/>
                <w:sz w:val="24"/>
                <w:szCs w:val="24"/>
              </w:rPr>
            </w:pPr>
            <w:r w:rsidRPr="00AB7A38">
              <w:rPr>
                <w:rFonts w:ascii="Times New Roman" w:hAnsi="Times New Roman"/>
                <w:color w:val="auto"/>
                <w:sz w:val="24"/>
                <w:szCs w:val="24"/>
              </w:rPr>
              <w:t>владение элементами оценки и самооценки;</w:t>
            </w: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5"/>
              <w:tabs>
                <w:tab w:val="left" w:pos="662"/>
              </w:tabs>
              <w:spacing w:after="0" w:line="240" w:lineRule="auto"/>
              <w:ind w:firstLine="709"/>
              <w:jc w:val="both"/>
              <w:rPr>
                <w:rFonts w:ascii="Times New Roman" w:hAnsi="Times New Roman"/>
                <w:color w:val="auto"/>
                <w:sz w:val="24"/>
                <w:szCs w:val="24"/>
              </w:rPr>
            </w:pPr>
          </w:p>
        </w:tc>
        <w:tc>
          <w:tcPr>
            <w:tcW w:w="4360" w:type="dxa"/>
          </w:tcPr>
          <w:p w:rsidR="00670B9C" w:rsidRPr="00AB7A38" w:rsidRDefault="00670B9C" w:rsidP="00AB7A38">
            <w:pPr>
              <w:pStyle w:val="af5"/>
              <w:tabs>
                <w:tab w:val="left" w:pos="669"/>
              </w:tabs>
              <w:spacing w:after="0" w:line="240" w:lineRule="auto"/>
              <w:ind w:firstLine="709"/>
              <w:rPr>
                <w:rFonts w:ascii="Times New Roman" w:hAnsi="Times New Roman"/>
                <w:color w:val="auto"/>
                <w:sz w:val="24"/>
                <w:szCs w:val="24"/>
              </w:rPr>
            </w:pPr>
            <w:r w:rsidRPr="00AB7A38">
              <w:rPr>
                <w:rFonts w:ascii="Times New Roman" w:hAnsi="Times New Roman"/>
                <w:color w:val="auto"/>
                <w:sz w:val="24"/>
                <w:szCs w:val="24"/>
              </w:rPr>
              <w:t>проявление интереса к изучению истории.</w:t>
            </w:r>
          </w:p>
        </w:tc>
      </w:tr>
      <w:tr w:rsidR="00670B9C" w:rsidRPr="00AB7A38" w:rsidTr="00670B9C">
        <w:tc>
          <w:tcPr>
            <w:tcW w:w="851" w:type="dxa"/>
            <w:vMerge w:val="restart"/>
            <w:textDirection w:val="btLr"/>
          </w:tcPr>
          <w:p w:rsidR="00670B9C" w:rsidRPr="00AB7A38" w:rsidRDefault="00670B9C" w:rsidP="00AB7A38">
            <w:pPr>
              <w:spacing w:after="0" w:line="240" w:lineRule="auto"/>
              <w:ind w:firstLine="709"/>
              <w:jc w:val="both"/>
              <w:rPr>
                <w:rFonts w:ascii="Times New Roman" w:hAnsi="Times New Roman" w:cs="Times New Roman"/>
                <w:color w:val="auto"/>
                <w:sz w:val="24"/>
                <w:szCs w:val="24"/>
                <w:u w:val="single"/>
              </w:rPr>
            </w:pPr>
            <w:r w:rsidRPr="00AB7A38">
              <w:rPr>
                <w:rFonts w:ascii="Times New Roman" w:hAnsi="Times New Roman" w:cs="Times New Roman"/>
                <w:b/>
                <w:i/>
                <w:color w:val="auto"/>
                <w:sz w:val="24"/>
                <w:szCs w:val="24"/>
              </w:rPr>
              <w:t>История Отечества</w:t>
            </w:r>
          </w:p>
          <w:p w:rsidR="00670B9C" w:rsidRPr="00AB7A38" w:rsidRDefault="00670B9C"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f2"/>
              <w:shd w:val="clear" w:color="auto" w:fill="FFFFFF"/>
              <w:spacing w:after="0" w:line="240" w:lineRule="auto"/>
              <w:ind w:left="0" w:firstLine="709"/>
              <w:jc w:val="both"/>
              <w:rPr>
                <w:rFonts w:ascii="Times New Roman" w:hAnsi="Times New Roman"/>
                <w:bCs/>
                <w:sz w:val="24"/>
                <w:szCs w:val="24"/>
              </w:rPr>
            </w:pPr>
            <w:r w:rsidRPr="00AB7A38">
              <w:rPr>
                <w:rFonts w:ascii="Times New Roman" w:hAnsi="Times New Roman"/>
                <w:bCs/>
                <w:sz w:val="24"/>
                <w:szCs w:val="24"/>
              </w:rPr>
              <w:t xml:space="preserve">знание некоторых дат важнейших событий отечественной истории; </w:t>
            </w:r>
          </w:p>
        </w:tc>
        <w:tc>
          <w:tcPr>
            <w:tcW w:w="4360" w:type="dxa"/>
          </w:tcPr>
          <w:p w:rsidR="00670B9C" w:rsidRPr="00AB7A38" w:rsidRDefault="00670B9C" w:rsidP="00AB7A38">
            <w:pPr>
              <w:pStyle w:val="aff2"/>
              <w:shd w:val="clear" w:color="auto" w:fill="FFFFFF"/>
              <w:spacing w:after="0" w:line="240" w:lineRule="auto"/>
              <w:ind w:left="0" w:firstLine="709"/>
              <w:jc w:val="both"/>
              <w:rPr>
                <w:rFonts w:ascii="Times New Roman" w:hAnsi="Times New Roman"/>
                <w:bCs/>
                <w:sz w:val="24"/>
                <w:szCs w:val="24"/>
              </w:rPr>
            </w:pPr>
            <w:r w:rsidRPr="00AB7A38">
              <w:rPr>
                <w:rFonts w:ascii="Times New Roman" w:hAnsi="Times New Roman"/>
                <w:bCs/>
                <w:sz w:val="24"/>
                <w:szCs w:val="24"/>
              </w:rPr>
              <w:t xml:space="preserve">знание хронологических рамок ключевых процессов, дат важнейших событий отечественной истории; </w:t>
            </w: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f2"/>
              <w:shd w:val="clear" w:color="auto" w:fill="FFFFFF"/>
              <w:spacing w:after="0" w:line="240" w:lineRule="auto"/>
              <w:ind w:left="0" w:firstLine="709"/>
              <w:jc w:val="both"/>
              <w:rPr>
                <w:rFonts w:ascii="Times New Roman" w:hAnsi="Times New Roman"/>
                <w:bCs/>
                <w:sz w:val="24"/>
                <w:szCs w:val="24"/>
              </w:rPr>
            </w:pPr>
            <w:r w:rsidRPr="00AB7A38">
              <w:rPr>
                <w:rFonts w:ascii="Times New Roman" w:hAnsi="Times New Roman"/>
                <w:bCs/>
                <w:sz w:val="24"/>
                <w:szCs w:val="24"/>
              </w:rPr>
              <w:t xml:space="preserve">знание некоторых основных фактов исторических событий, явлений, процессов; </w:t>
            </w:r>
          </w:p>
        </w:tc>
        <w:tc>
          <w:tcPr>
            <w:tcW w:w="4360" w:type="dxa"/>
          </w:tcPr>
          <w:p w:rsidR="00670B9C" w:rsidRPr="00AB7A38" w:rsidRDefault="00670B9C" w:rsidP="00AB7A38">
            <w:pPr>
              <w:pStyle w:val="aff2"/>
              <w:shd w:val="clear" w:color="auto" w:fill="FFFFFF"/>
              <w:spacing w:after="0" w:line="240" w:lineRule="auto"/>
              <w:ind w:left="0" w:firstLine="709"/>
              <w:jc w:val="both"/>
              <w:rPr>
                <w:rFonts w:ascii="Times New Roman" w:hAnsi="Times New Roman"/>
                <w:bCs/>
                <w:sz w:val="24"/>
                <w:szCs w:val="24"/>
              </w:rPr>
            </w:pPr>
            <w:r w:rsidRPr="00AB7A38">
              <w:rPr>
                <w:rFonts w:ascii="Times New Roman" w:hAnsi="Times New Roman"/>
                <w:bCs/>
                <w:sz w:val="24"/>
                <w:szCs w:val="24"/>
              </w:rPr>
              <w:t>знание некоторых основных исторических фактов, событий, явлений, процессов; их причины, участников, результаты и значение;</w:t>
            </w:r>
            <w:r w:rsidRPr="00AB7A38">
              <w:rPr>
                <w:rFonts w:ascii="Times New Roman" w:hAnsi="Times New Roman"/>
                <w:sz w:val="24"/>
                <w:szCs w:val="24"/>
              </w:rPr>
              <w:t xml:space="preserve"> составление рассказов об исторических событиях, формулировка выводов об их значении;</w:t>
            </w: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f2"/>
              <w:shd w:val="clear" w:color="auto" w:fill="FFFFFF"/>
              <w:spacing w:after="0" w:line="240" w:lineRule="auto"/>
              <w:ind w:left="0" w:firstLine="709"/>
              <w:jc w:val="both"/>
              <w:rPr>
                <w:rFonts w:ascii="Times New Roman" w:hAnsi="Times New Roman"/>
                <w:bCs/>
                <w:sz w:val="24"/>
                <w:szCs w:val="24"/>
              </w:rPr>
            </w:pPr>
            <w:r w:rsidRPr="00AB7A38">
              <w:rPr>
                <w:rFonts w:ascii="Times New Roman" w:hAnsi="Times New Roman"/>
                <w:bCs/>
                <w:sz w:val="24"/>
                <w:szCs w:val="24"/>
              </w:rPr>
              <w:t>знание имен некоторых наиболее известных исторических деятелей (князей, царей, политиков, полководцев, ученых, деятелей культуры);</w:t>
            </w:r>
          </w:p>
        </w:tc>
        <w:tc>
          <w:tcPr>
            <w:tcW w:w="4360" w:type="dxa"/>
          </w:tcPr>
          <w:p w:rsidR="00670B9C" w:rsidRPr="00AB7A38" w:rsidRDefault="00670B9C" w:rsidP="00AB7A38">
            <w:pPr>
              <w:pStyle w:val="aff2"/>
              <w:shd w:val="clear" w:color="auto" w:fill="FFFFFF"/>
              <w:spacing w:after="0" w:line="240" w:lineRule="auto"/>
              <w:ind w:left="0" w:firstLine="709"/>
              <w:jc w:val="both"/>
              <w:rPr>
                <w:rFonts w:ascii="Times New Roman" w:hAnsi="Times New Roman"/>
                <w:bCs/>
                <w:sz w:val="24"/>
                <w:szCs w:val="24"/>
              </w:rPr>
            </w:pPr>
            <w:r w:rsidRPr="00AB7A38">
              <w:rPr>
                <w:rFonts w:ascii="Times New Roman" w:hAnsi="Times New Roman"/>
                <w:bCs/>
                <w:sz w:val="24"/>
                <w:szCs w:val="24"/>
              </w:rPr>
              <w:t>знание мест совершения основных исторических событий;</w:t>
            </w:r>
          </w:p>
          <w:p w:rsidR="00670B9C" w:rsidRPr="00AB7A38" w:rsidRDefault="00670B9C" w:rsidP="00AB7A38">
            <w:pPr>
              <w:pStyle w:val="aff2"/>
              <w:spacing w:after="0" w:line="240" w:lineRule="auto"/>
              <w:ind w:left="0" w:firstLine="709"/>
              <w:jc w:val="both"/>
              <w:rPr>
                <w:rFonts w:ascii="Times New Roman" w:hAnsi="Times New Roman"/>
                <w:sz w:val="24"/>
                <w:szCs w:val="24"/>
              </w:rPr>
            </w:pP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bCs/>
                <w:sz w:val="24"/>
                <w:szCs w:val="24"/>
              </w:rPr>
              <w:t xml:space="preserve">понимание значения основных терминов-понятий; </w:t>
            </w:r>
          </w:p>
        </w:tc>
        <w:tc>
          <w:tcPr>
            <w:tcW w:w="4360" w:type="dxa"/>
          </w:tcPr>
          <w:p w:rsidR="00670B9C" w:rsidRPr="00AB7A38" w:rsidRDefault="00670B9C"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bCs/>
                <w:sz w:val="24"/>
                <w:szCs w:val="24"/>
              </w:rPr>
              <w:t>знание имен известных исторических деятелей (князей, царей, политиков, полководцев, ученых, деятелей культуры) и</w:t>
            </w:r>
            <w:r w:rsidRPr="00AB7A38">
              <w:rPr>
                <w:rFonts w:ascii="Times New Roman" w:hAnsi="Times New Roman"/>
                <w:sz w:val="24"/>
                <w:szCs w:val="24"/>
              </w:rPr>
              <w:t xml:space="preserve"> составление элементарной характеристики  исторических героев; </w:t>
            </w: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 xml:space="preserve">установление по датам последовательности и длительности </w:t>
            </w:r>
            <w:r w:rsidRPr="00AB7A38">
              <w:rPr>
                <w:rFonts w:ascii="Times New Roman" w:hAnsi="Times New Roman"/>
                <w:sz w:val="24"/>
                <w:szCs w:val="24"/>
              </w:rPr>
              <w:lastRenderedPageBreak/>
              <w:t>исторических событий, пользование «Лентой времени»;</w:t>
            </w:r>
          </w:p>
        </w:tc>
        <w:tc>
          <w:tcPr>
            <w:tcW w:w="4360" w:type="dxa"/>
          </w:tcPr>
          <w:p w:rsidR="00670B9C" w:rsidRPr="00AB7A38" w:rsidRDefault="00670B9C" w:rsidP="00AB7A38">
            <w:pPr>
              <w:pStyle w:val="aff2"/>
              <w:shd w:val="clear" w:color="auto" w:fill="FFFFFF"/>
              <w:spacing w:after="0" w:line="240" w:lineRule="auto"/>
              <w:ind w:left="0" w:firstLine="709"/>
              <w:jc w:val="both"/>
              <w:rPr>
                <w:rFonts w:ascii="Times New Roman" w:hAnsi="Times New Roman"/>
                <w:bCs/>
                <w:sz w:val="24"/>
                <w:szCs w:val="24"/>
              </w:rPr>
            </w:pPr>
            <w:r w:rsidRPr="00AB7A38">
              <w:rPr>
                <w:rFonts w:ascii="Times New Roman" w:hAnsi="Times New Roman"/>
                <w:sz w:val="24"/>
                <w:szCs w:val="24"/>
              </w:rPr>
              <w:lastRenderedPageBreak/>
              <w:t xml:space="preserve">формирование первоначальных представлений о взаимосвязи и </w:t>
            </w:r>
            <w:r w:rsidRPr="00AB7A38">
              <w:rPr>
                <w:rFonts w:ascii="Times New Roman" w:hAnsi="Times New Roman"/>
                <w:sz w:val="24"/>
                <w:szCs w:val="24"/>
              </w:rPr>
              <w:lastRenderedPageBreak/>
              <w:t>последовательности важнейших исторических событий;</w:t>
            </w: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описание предметов, событий, исторических героев с опорой на наглядность, составление рассказов о них  по вопросам учителя;</w:t>
            </w:r>
          </w:p>
        </w:tc>
        <w:tc>
          <w:tcPr>
            <w:tcW w:w="4360" w:type="dxa"/>
          </w:tcPr>
          <w:p w:rsidR="00670B9C" w:rsidRPr="00AB7A38" w:rsidRDefault="00670B9C" w:rsidP="00AB7A38">
            <w:pPr>
              <w:pStyle w:val="aff2"/>
              <w:shd w:val="clear" w:color="auto" w:fill="FFFFFF"/>
              <w:spacing w:after="0" w:line="240" w:lineRule="auto"/>
              <w:ind w:left="0" w:firstLine="709"/>
              <w:jc w:val="both"/>
              <w:rPr>
                <w:rFonts w:ascii="Times New Roman" w:hAnsi="Times New Roman"/>
                <w:bCs/>
                <w:sz w:val="24"/>
                <w:szCs w:val="24"/>
              </w:rPr>
            </w:pPr>
            <w:r w:rsidRPr="00AB7A38">
              <w:rPr>
                <w:rFonts w:ascii="Times New Roman" w:hAnsi="Times New Roman"/>
                <w:bCs/>
                <w:sz w:val="24"/>
                <w:szCs w:val="24"/>
              </w:rPr>
              <w:t>понимание «легенды» исторической карты</w:t>
            </w:r>
            <w:r w:rsidRPr="00AB7A38">
              <w:rPr>
                <w:rFonts w:ascii="Times New Roman" w:hAnsi="Times New Roman"/>
                <w:sz w:val="24"/>
                <w:szCs w:val="24"/>
              </w:rPr>
              <w:t xml:space="preserve"> и «чтение» исторической карты с опорой на ее «легенду»</w:t>
            </w:r>
            <w:r w:rsidRPr="00AB7A38">
              <w:rPr>
                <w:rFonts w:ascii="Times New Roman" w:hAnsi="Times New Roman"/>
                <w:bCs/>
                <w:sz w:val="24"/>
                <w:szCs w:val="24"/>
              </w:rPr>
              <w:t>;</w:t>
            </w: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нахождение и показ на исторической карте основных изучаемых объектов и событий;</w:t>
            </w:r>
          </w:p>
        </w:tc>
        <w:tc>
          <w:tcPr>
            <w:tcW w:w="4360" w:type="dxa"/>
          </w:tcPr>
          <w:p w:rsidR="00670B9C" w:rsidRPr="00AB7A38" w:rsidRDefault="00670B9C" w:rsidP="00AB7A38">
            <w:pPr>
              <w:pStyle w:val="aff2"/>
              <w:shd w:val="clear" w:color="auto" w:fill="FFFFFF"/>
              <w:spacing w:after="0" w:line="240" w:lineRule="auto"/>
              <w:ind w:left="0" w:firstLine="709"/>
              <w:jc w:val="both"/>
              <w:rPr>
                <w:rFonts w:ascii="Times New Roman" w:hAnsi="Times New Roman"/>
                <w:sz w:val="24"/>
                <w:szCs w:val="24"/>
              </w:rPr>
            </w:pPr>
            <w:r w:rsidRPr="00AB7A38">
              <w:rPr>
                <w:rFonts w:ascii="Times New Roman" w:hAnsi="Times New Roman"/>
                <w:bCs/>
                <w:sz w:val="24"/>
                <w:szCs w:val="24"/>
              </w:rPr>
              <w:t>знание основных терминов понятий и их определений;</w:t>
            </w:r>
          </w:p>
          <w:p w:rsidR="00670B9C" w:rsidRPr="00AB7A38" w:rsidRDefault="00670B9C" w:rsidP="00AB7A38">
            <w:pPr>
              <w:pStyle w:val="aff2"/>
              <w:spacing w:after="0" w:line="240" w:lineRule="auto"/>
              <w:ind w:left="0" w:firstLine="709"/>
              <w:jc w:val="both"/>
              <w:rPr>
                <w:rFonts w:ascii="Times New Roman" w:hAnsi="Times New Roman"/>
                <w:sz w:val="24"/>
                <w:szCs w:val="24"/>
              </w:rPr>
            </w:pP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spacing w:after="0" w:line="240" w:lineRule="auto"/>
              <w:ind w:firstLine="709"/>
              <w:jc w:val="both"/>
              <w:rPr>
                <w:rFonts w:ascii="Times New Roman" w:hAnsi="Times New Roman" w:cs="Times New Roman"/>
                <w:color w:val="auto"/>
                <w:sz w:val="24"/>
                <w:szCs w:val="24"/>
                <w:u w:val="single"/>
              </w:rPr>
            </w:pPr>
            <w:r w:rsidRPr="00AB7A38">
              <w:rPr>
                <w:rFonts w:ascii="Times New Roman" w:hAnsi="Times New Roman" w:cs="Times New Roman"/>
                <w:color w:val="auto"/>
                <w:sz w:val="24"/>
                <w:szCs w:val="24"/>
              </w:rPr>
              <w:t>объяснение значения основных исторических понятий с помощью учителя.</w:t>
            </w:r>
          </w:p>
        </w:tc>
        <w:tc>
          <w:tcPr>
            <w:tcW w:w="4360" w:type="dxa"/>
          </w:tcPr>
          <w:p w:rsidR="00670B9C" w:rsidRPr="00AB7A38" w:rsidRDefault="00670B9C"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соотнесение года с веком, установление последовательности и длительности исторических событий;</w:t>
            </w: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f2"/>
              <w:spacing w:after="0" w:line="240" w:lineRule="auto"/>
              <w:ind w:left="0" w:firstLine="709"/>
              <w:jc w:val="both"/>
              <w:rPr>
                <w:rFonts w:ascii="Times New Roman" w:hAnsi="Times New Roman"/>
                <w:sz w:val="24"/>
                <w:szCs w:val="24"/>
              </w:rPr>
            </w:pPr>
          </w:p>
        </w:tc>
        <w:tc>
          <w:tcPr>
            <w:tcW w:w="4360" w:type="dxa"/>
          </w:tcPr>
          <w:p w:rsidR="00670B9C" w:rsidRPr="00AB7A38" w:rsidRDefault="00670B9C"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сравнение, анализ, обобщение исторических фактов;</w:t>
            </w: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f2"/>
              <w:spacing w:after="0" w:line="240" w:lineRule="auto"/>
              <w:ind w:left="0" w:firstLine="709"/>
              <w:jc w:val="both"/>
              <w:rPr>
                <w:rFonts w:ascii="Times New Roman" w:hAnsi="Times New Roman"/>
                <w:sz w:val="24"/>
                <w:szCs w:val="24"/>
              </w:rPr>
            </w:pPr>
          </w:p>
        </w:tc>
        <w:tc>
          <w:tcPr>
            <w:tcW w:w="4360" w:type="dxa"/>
          </w:tcPr>
          <w:p w:rsidR="00670B9C" w:rsidRPr="00AB7A38" w:rsidRDefault="00670B9C" w:rsidP="00AB7A38">
            <w:pPr>
              <w:pStyle w:val="aff2"/>
              <w:spacing w:after="0" w:line="240" w:lineRule="auto"/>
              <w:ind w:left="0" w:firstLine="709"/>
              <w:jc w:val="both"/>
              <w:rPr>
                <w:rFonts w:ascii="Times New Roman" w:hAnsi="Times New Roman"/>
                <w:sz w:val="24"/>
                <w:szCs w:val="24"/>
              </w:rPr>
            </w:pPr>
            <w:r w:rsidRPr="00AB7A38">
              <w:rPr>
                <w:rFonts w:ascii="Times New Roman" w:hAnsi="Times New Roman"/>
                <w:sz w:val="24"/>
                <w:szCs w:val="24"/>
              </w:rPr>
              <w:t>поиск информации в одном или нескольких источниках;</w:t>
            </w:r>
          </w:p>
        </w:tc>
      </w:tr>
      <w:tr w:rsidR="00670B9C" w:rsidRPr="00AB7A38" w:rsidTr="00982E49">
        <w:tc>
          <w:tcPr>
            <w:tcW w:w="851" w:type="dxa"/>
            <w:vMerge/>
          </w:tcPr>
          <w:p w:rsidR="00670B9C" w:rsidRPr="00AB7A38" w:rsidRDefault="00670B9C" w:rsidP="00AB7A38">
            <w:pPr>
              <w:spacing w:after="0" w:line="240" w:lineRule="auto"/>
              <w:jc w:val="center"/>
              <w:rPr>
                <w:rFonts w:ascii="Times New Roman" w:hAnsi="Times New Roman" w:cs="Times New Roman"/>
                <w:b/>
                <w:i/>
                <w:color w:val="auto"/>
                <w:sz w:val="24"/>
                <w:szCs w:val="24"/>
              </w:rPr>
            </w:pPr>
          </w:p>
        </w:tc>
        <w:tc>
          <w:tcPr>
            <w:tcW w:w="5245" w:type="dxa"/>
          </w:tcPr>
          <w:p w:rsidR="00670B9C" w:rsidRPr="00AB7A38" w:rsidRDefault="00670B9C" w:rsidP="00AB7A38">
            <w:pPr>
              <w:pStyle w:val="aff2"/>
              <w:spacing w:after="0" w:line="240" w:lineRule="auto"/>
              <w:ind w:left="0" w:firstLine="709"/>
              <w:jc w:val="both"/>
              <w:rPr>
                <w:rFonts w:ascii="Times New Roman" w:hAnsi="Times New Roman"/>
                <w:sz w:val="24"/>
                <w:szCs w:val="24"/>
              </w:rPr>
            </w:pPr>
          </w:p>
        </w:tc>
        <w:tc>
          <w:tcPr>
            <w:tcW w:w="4360" w:type="dxa"/>
          </w:tcPr>
          <w:p w:rsidR="00670B9C" w:rsidRPr="00AB7A38" w:rsidRDefault="00670B9C" w:rsidP="00AB7A38">
            <w:pPr>
              <w:pStyle w:val="aff2"/>
              <w:spacing w:after="0" w:line="240" w:lineRule="auto"/>
              <w:ind w:left="0" w:firstLine="709"/>
              <w:jc w:val="both"/>
              <w:rPr>
                <w:rFonts w:ascii="Times New Roman" w:hAnsi="Times New Roman"/>
                <w:b/>
                <w:i/>
                <w:sz w:val="24"/>
                <w:szCs w:val="24"/>
              </w:rPr>
            </w:pPr>
            <w:r w:rsidRPr="00AB7A38">
              <w:rPr>
                <w:rFonts w:ascii="Times New Roman" w:hAnsi="Times New Roman"/>
                <w:sz w:val="24"/>
                <w:szCs w:val="24"/>
              </w:rPr>
              <w:t>установление и раскрытие причинно-следственных связей между историческими событиями и явлениями.</w:t>
            </w:r>
            <w:r w:rsidRPr="00AB7A38">
              <w:rPr>
                <w:rFonts w:ascii="Times New Roman" w:hAnsi="Times New Roman"/>
                <w:b/>
                <w:sz w:val="24"/>
                <w:szCs w:val="24"/>
              </w:rPr>
              <w:t xml:space="preserve"> </w:t>
            </w:r>
          </w:p>
        </w:tc>
      </w:tr>
      <w:tr w:rsidR="00C40B9A" w:rsidRPr="00AB7A38" w:rsidTr="00C40B9A">
        <w:tc>
          <w:tcPr>
            <w:tcW w:w="851" w:type="dxa"/>
            <w:vMerge w:val="restart"/>
            <w:textDirection w:val="btLr"/>
          </w:tcPr>
          <w:p w:rsidR="00C40B9A" w:rsidRPr="00AB7A38" w:rsidRDefault="00C40B9A" w:rsidP="00AB7A38">
            <w:pPr>
              <w:spacing w:after="0" w:line="240" w:lineRule="auto"/>
              <w:ind w:firstLine="709"/>
              <w:jc w:val="both"/>
              <w:rPr>
                <w:rFonts w:ascii="Times New Roman" w:hAnsi="Times New Roman" w:cs="Times New Roman"/>
                <w:color w:val="auto"/>
                <w:sz w:val="24"/>
                <w:szCs w:val="24"/>
                <w:u w:val="single"/>
              </w:rPr>
            </w:pPr>
            <w:r w:rsidRPr="00AB7A38">
              <w:rPr>
                <w:rFonts w:ascii="Times New Roman" w:hAnsi="Times New Roman" w:cs="Times New Roman"/>
                <w:b/>
                <w:i/>
                <w:color w:val="auto"/>
                <w:sz w:val="24"/>
                <w:szCs w:val="24"/>
              </w:rPr>
              <w:t>Физическая культура</w:t>
            </w:r>
          </w:p>
          <w:p w:rsidR="00C40B9A" w:rsidRPr="00AB7A38" w:rsidRDefault="00C40B9A"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знания о физической культуре как системе разнообразных форм занятий физическими упражнениями по укреплению здоровья;</w:t>
            </w:r>
          </w:p>
        </w:tc>
        <w:tc>
          <w:tcPr>
            <w:tcW w:w="4360"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представление о состоянии и организации физической культуры и спорта в России, в том числе о Паралимпийских играх и Специальной олимпиаде;</w:t>
            </w:r>
          </w:p>
        </w:tc>
      </w:tr>
      <w:tr w:rsidR="00C40B9A" w:rsidRPr="00AB7A38" w:rsidTr="00982E49">
        <w:tc>
          <w:tcPr>
            <w:tcW w:w="851" w:type="dxa"/>
            <w:vMerge/>
          </w:tcPr>
          <w:p w:rsidR="00C40B9A" w:rsidRPr="00AB7A38" w:rsidRDefault="00C40B9A" w:rsidP="00AB7A38">
            <w:pPr>
              <w:spacing w:after="0" w:line="240" w:lineRule="auto"/>
              <w:jc w:val="center"/>
              <w:rPr>
                <w:rFonts w:ascii="Times New Roman" w:hAnsi="Times New Roman" w:cs="Times New Roman"/>
                <w:b/>
                <w:i/>
                <w:color w:val="auto"/>
                <w:sz w:val="24"/>
                <w:szCs w:val="24"/>
              </w:rPr>
            </w:pPr>
          </w:p>
        </w:tc>
        <w:tc>
          <w:tcPr>
            <w:tcW w:w="5245"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tc>
        <w:tc>
          <w:tcPr>
            <w:tcW w:w="4360"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tc>
      </w:tr>
      <w:tr w:rsidR="00C40B9A" w:rsidRPr="00AB7A38" w:rsidTr="00982E49">
        <w:tc>
          <w:tcPr>
            <w:tcW w:w="851" w:type="dxa"/>
            <w:vMerge/>
          </w:tcPr>
          <w:p w:rsidR="00C40B9A" w:rsidRPr="00AB7A38" w:rsidRDefault="00C40B9A" w:rsidP="00AB7A38">
            <w:pPr>
              <w:spacing w:after="0" w:line="240" w:lineRule="auto"/>
              <w:jc w:val="center"/>
              <w:rPr>
                <w:rFonts w:ascii="Times New Roman" w:hAnsi="Times New Roman" w:cs="Times New Roman"/>
                <w:b/>
                <w:i/>
                <w:color w:val="auto"/>
                <w:sz w:val="24"/>
                <w:szCs w:val="24"/>
              </w:rPr>
            </w:pPr>
          </w:p>
        </w:tc>
        <w:tc>
          <w:tcPr>
            <w:tcW w:w="5245"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понимание влияния физических упражнений на физическое развитие и развитие физических качеств человека;</w:t>
            </w:r>
          </w:p>
        </w:tc>
        <w:tc>
          <w:tcPr>
            <w:tcW w:w="4360"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выполнение строевых действий в шеренге и колонне;</w:t>
            </w:r>
          </w:p>
          <w:p w:rsidR="00C40B9A" w:rsidRPr="00AB7A38" w:rsidRDefault="00C40B9A" w:rsidP="00AB7A38">
            <w:pPr>
              <w:pStyle w:val="aff2"/>
              <w:spacing w:after="0" w:line="240" w:lineRule="auto"/>
              <w:ind w:left="0" w:firstLine="709"/>
              <w:jc w:val="both"/>
              <w:rPr>
                <w:rFonts w:ascii="Times New Roman" w:hAnsi="Times New Roman"/>
                <w:sz w:val="24"/>
                <w:szCs w:val="24"/>
              </w:rPr>
            </w:pPr>
          </w:p>
        </w:tc>
      </w:tr>
      <w:tr w:rsidR="00C40B9A" w:rsidRPr="00AB7A38" w:rsidTr="00982E49">
        <w:tc>
          <w:tcPr>
            <w:tcW w:w="851" w:type="dxa"/>
            <w:vMerge/>
          </w:tcPr>
          <w:p w:rsidR="00C40B9A" w:rsidRPr="00AB7A38" w:rsidRDefault="00C40B9A" w:rsidP="00AB7A38">
            <w:pPr>
              <w:spacing w:after="0" w:line="240" w:lineRule="auto"/>
              <w:jc w:val="center"/>
              <w:rPr>
                <w:rFonts w:ascii="Times New Roman" w:hAnsi="Times New Roman" w:cs="Times New Roman"/>
                <w:b/>
                <w:i/>
                <w:color w:val="auto"/>
                <w:sz w:val="24"/>
                <w:szCs w:val="24"/>
              </w:rPr>
            </w:pPr>
          </w:p>
        </w:tc>
        <w:tc>
          <w:tcPr>
            <w:tcW w:w="5245"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планирование занятий физическими упражнениями в режиме дня (под руководством учителя);</w:t>
            </w:r>
          </w:p>
        </w:tc>
        <w:tc>
          <w:tcPr>
            <w:tcW w:w="4360"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 xml:space="preserve">знание видов лыжного спорта, демонстрация техники лыжных ходов; знание температурных норм для занятий; </w:t>
            </w:r>
          </w:p>
        </w:tc>
      </w:tr>
      <w:tr w:rsidR="00C40B9A" w:rsidRPr="00AB7A38" w:rsidTr="00982E49">
        <w:tc>
          <w:tcPr>
            <w:tcW w:w="851" w:type="dxa"/>
            <w:vMerge/>
          </w:tcPr>
          <w:p w:rsidR="00C40B9A" w:rsidRPr="00AB7A38" w:rsidRDefault="00C40B9A" w:rsidP="00AB7A38">
            <w:pPr>
              <w:spacing w:after="0" w:line="240" w:lineRule="auto"/>
              <w:jc w:val="center"/>
              <w:rPr>
                <w:rFonts w:ascii="Times New Roman" w:hAnsi="Times New Roman" w:cs="Times New Roman"/>
                <w:b/>
                <w:i/>
                <w:color w:val="auto"/>
                <w:sz w:val="24"/>
                <w:szCs w:val="24"/>
              </w:rPr>
            </w:pPr>
          </w:p>
        </w:tc>
        <w:tc>
          <w:tcPr>
            <w:tcW w:w="5245"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выбор (под руководством учителя) спортивной одежды и обуви в зависимости от погодных условий и времени года;</w:t>
            </w:r>
          </w:p>
        </w:tc>
        <w:tc>
          <w:tcPr>
            <w:tcW w:w="4360"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tc>
      </w:tr>
      <w:tr w:rsidR="00C40B9A" w:rsidRPr="00AB7A38" w:rsidTr="00982E49">
        <w:tc>
          <w:tcPr>
            <w:tcW w:w="851" w:type="dxa"/>
            <w:vMerge/>
          </w:tcPr>
          <w:p w:rsidR="00C40B9A" w:rsidRPr="00AB7A38" w:rsidRDefault="00C40B9A" w:rsidP="00AB7A38">
            <w:pPr>
              <w:spacing w:after="0" w:line="240" w:lineRule="auto"/>
              <w:jc w:val="center"/>
              <w:rPr>
                <w:rFonts w:ascii="Times New Roman" w:hAnsi="Times New Roman" w:cs="Times New Roman"/>
                <w:b/>
                <w:i/>
                <w:color w:val="auto"/>
                <w:sz w:val="24"/>
                <w:szCs w:val="24"/>
              </w:rPr>
            </w:pPr>
          </w:p>
        </w:tc>
        <w:tc>
          <w:tcPr>
            <w:tcW w:w="5245"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знания об основных физических качествах человека: сила, быстрота, выносливость, гибкость, координация;</w:t>
            </w:r>
          </w:p>
        </w:tc>
        <w:tc>
          <w:tcPr>
            <w:tcW w:w="4360"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 xml:space="preserve">знание и измерение индивидуальных показателей физического развития (длина и масса тела), </w:t>
            </w:r>
          </w:p>
        </w:tc>
      </w:tr>
      <w:tr w:rsidR="00C40B9A" w:rsidRPr="00AB7A38" w:rsidTr="00982E49">
        <w:tc>
          <w:tcPr>
            <w:tcW w:w="851" w:type="dxa"/>
            <w:vMerge/>
          </w:tcPr>
          <w:p w:rsidR="00C40B9A" w:rsidRPr="00AB7A38" w:rsidRDefault="00C40B9A" w:rsidP="00AB7A38">
            <w:pPr>
              <w:spacing w:after="0" w:line="240" w:lineRule="auto"/>
              <w:jc w:val="center"/>
              <w:rPr>
                <w:rFonts w:ascii="Times New Roman" w:hAnsi="Times New Roman" w:cs="Times New Roman"/>
                <w:b/>
                <w:i/>
                <w:color w:val="auto"/>
                <w:sz w:val="24"/>
                <w:szCs w:val="24"/>
              </w:rPr>
            </w:pPr>
          </w:p>
        </w:tc>
        <w:tc>
          <w:tcPr>
            <w:tcW w:w="5245"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демонстрация жизненно важных способов передвижения человека (ходьба, бег, прыжки, лазанье, ходьба на лыжах, плавание);</w:t>
            </w:r>
          </w:p>
        </w:tc>
        <w:tc>
          <w:tcPr>
            <w:tcW w:w="4360"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 xml:space="preserve">подача строевых команд, ведение подсчёта при выполнении общеразвивающих упражнений (под </w:t>
            </w:r>
            <w:r w:rsidRPr="00AB7A38">
              <w:rPr>
                <w:rFonts w:ascii="Times New Roman" w:hAnsi="Times New Roman" w:cs="Times New Roman"/>
                <w:color w:val="auto"/>
                <w:sz w:val="24"/>
                <w:szCs w:val="24"/>
              </w:rPr>
              <w:lastRenderedPageBreak/>
              <w:t>руководством учителя);</w:t>
            </w:r>
          </w:p>
        </w:tc>
      </w:tr>
      <w:tr w:rsidR="00C40B9A" w:rsidRPr="00AB7A38" w:rsidTr="00982E49">
        <w:tc>
          <w:tcPr>
            <w:tcW w:w="851" w:type="dxa"/>
            <w:vMerge/>
          </w:tcPr>
          <w:p w:rsidR="00C40B9A" w:rsidRPr="00AB7A38" w:rsidRDefault="00C40B9A" w:rsidP="00AB7A38">
            <w:pPr>
              <w:spacing w:after="0" w:line="240" w:lineRule="auto"/>
              <w:jc w:val="center"/>
              <w:rPr>
                <w:rFonts w:ascii="Times New Roman" w:hAnsi="Times New Roman" w:cs="Times New Roman"/>
                <w:b/>
                <w:i/>
                <w:color w:val="auto"/>
                <w:sz w:val="24"/>
                <w:szCs w:val="24"/>
              </w:rPr>
            </w:pPr>
          </w:p>
        </w:tc>
        <w:tc>
          <w:tcPr>
            <w:tcW w:w="5245"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определение индивидуальных показателей физического развития (длина и масса тела) (под руководством учителя);</w:t>
            </w:r>
          </w:p>
        </w:tc>
        <w:tc>
          <w:tcPr>
            <w:tcW w:w="4360"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C40B9A" w:rsidRPr="00AB7A38" w:rsidRDefault="00C40B9A" w:rsidP="00AB7A38">
            <w:pPr>
              <w:pStyle w:val="aff2"/>
              <w:spacing w:after="0" w:line="240" w:lineRule="auto"/>
              <w:ind w:left="0" w:firstLine="709"/>
              <w:jc w:val="both"/>
              <w:rPr>
                <w:rFonts w:ascii="Times New Roman" w:hAnsi="Times New Roman"/>
                <w:sz w:val="24"/>
                <w:szCs w:val="24"/>
              </w:rPr>
            </w:pPr>
          </w:p>
        </w:tc>
      </w:tr>
      <w:tr w:rsidR="00C40B9A" w:rsidRPr="00AB7A38" w:rsidTr="00982E49">
        <w:tc>
          <w:tcPr>
            <w:tcW w:w="851" w:type="dxa"/>
            <w:vMerge/>
          </w:tcPr>
          <w:p w:rsidR="00C40B9A" w:rsidRPr="00AB7A38" w:rsidRDefault="00C40B9A" w:rsidP="00AB7A38">
            <w:pPr>
              <w:spacing w:after="0" w:line="240" w:lineRule="auto"/>
              <w:jc w:val="center"/>
              <w:rPr>
                <w:rFonts w:ascii="Times New Roman" w:hAnsi="Times New Roman" w:cs="Times New Roman"/>
                <w:b/>
                <w:i/>
                <w:color w:val="auto"/>
                <w:sz w:val="24"/>
                <w:szCs w:val="24"/>
              </w:rPr>
            </w:pPr>
          </w:p>
        </w:tc>
        <w:tc>
          <w:tcPr>
            <w:tcW w:w="5245"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выполнение технических действий из базовых видов спорта, применение их в игровой и учебной деятельности;</w:t>
            </w:r>
          </w:p>
        </w:tc>
        <w:tc>
          <w:tcPr>
            <w:tcW w:w="4360"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tc>
      </w:tr>
      <w:tr w:rsidR="00C40B9A" w:rsidRPr="00AB7A38" w:rsidTr="00982E49">
        <w:tc>
          <w:tcPr>
            <w:tcW w:w="851" w:type="dxa"/>
            <w:vMerge/>
          </w:tcPr>
          <w:p w:rsidR="00C40B9A" w:rsidRPr="00AB7A38" w:rsidRDefault="00C40B9A" w:rsidP="00AB7A38">
            <w:pPr>
              <w:spacing w:after="0" w:line="240" w:lineRule="auto"/>
              <w:jc w:val="center"/>
              <w:rPr>
                <w:rFonts w:ascii="Times New Roman" w:hAnsi="Times New Roman" w:cs="Times New Roman"/>
                <w:b/>
                <w:i/>
                <w:color w:val="auto"/>
                <w:sz w:val="24"/>
                <w:szCs w:val="24"/>
              </w:rPr>
            </w:pPr>
          </w:p>
        </w:tc>
        <w:tc>
          <w:tcPr>
            <w:tcW w:w="5245"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выполнение акробатических и гимнастических комбинаций из числа усвоенных (под руководством учителя);</w:t>
            </w:r>
          </w:p>
        </w:tc>
        <w:tc>
          <w:tcPr>
            <w:tcW w:w="4360"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tc>
      </w:tr>
      <w:tr w:rsidR="00C40B9A" w:rsidRPr="00AB7A38" w:rsidTr="00982E49">
        <w:tc>
          <w:tcPr>
            <w:tcW w:w="851" w:type="dxa"/>
            <w:vMerge/>
          </w:tcPr>
          <w:p w:rsidR="00C40B9A" w:rsidRPr="00AB7A38" w:rsidRDefault="00C40B9A" w:rsidP="00AB7A38">
            <w:pPr>
              <w:spacing w:after="0" w:line="240" w:lineRule="auto"/>
              <w:jc w:val="center"/>
              <w:rPr>
                <w:rFonts w:ascii="Times New Roman" w:hAnsi="Times New Roman" w:cs="Times New Roman"/>
                <w:b/>
                <w:i/>
                <w:color w:val="auto"/>
                <w:sz w:val="24"/>
                <w:szCs w:val="24"/>
              </w:rPr>
            </w:pPr>
          </w:p>
        </w:tc>
        <w:tc>
          <w:tcPr>
            <w:tcW w:w="5245"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участие со сверстниками в подвижных и спортивных играх;</w:t>
            </w:r>
          </w:p>
        </w:tc>
        <w:tc>
          <w:tcPr>
            <w:tcW w:w="4360"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доброжелательное и уважительное объяснение ошибок при выполнении заданий и предложение способов их устранения;</w:t>
            </w:r>
          </w:p>
        </w:tc>
      </w:tr>
      <w:tr w:rsidR="00C40B9A" w:rsidRPr="00AB7A38" w:rsidTr="00982E49">
        <w:tc>
          <w:tcPr>
            <w:tcW w:w="851" w:type="dxa"/>
            <w:vMerge/>
          </w:tcPr>
          <w:p w:rsidR="00C40B9A" w:rsidRPr="00AB7A38" w:rsidRDefault="00C40B9A" w:rsidP="00AB7A38">
            <w:pPr>
              <w:spacing w:after="0" w:line="240" w:lineRule="auto"/>
              <w:jc w:val="center"/>
              <w:rPr>
                <w:rFonts w:ascii="Times New Roman" w:hAnsi="Times New Roman" w:cs="Times New Roman"/>
                <w:b/>
                <w:i/>
                <w:color w:val="auto"/>
                <w:sz w:val="24"/>
                <w:szCs w:val="24"/>
              </w:rPr>
            </w:pPr>
          </w:p>
        </w:tc>
        <w:tc>
          <w:tcPr>
            <w:tcW w:w="5245"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взаимодействие со сверстниками по правилам проведения подвижных игр и соревнований;</w:t>
            </w:r>
          </w:p>
          <w:p w:rsidR="00C40B9A" w:rsidRPr="00AB7A38" w:rsidRDefault="00C40B9A" w:rsidP="00AB7A38">
            <w:pPr>
              <w:spacing w:after="0"/>
              <w:jc w:val="center"/>
              <w:rPr>
                <w:rFonts w:ascii="Times New Roman" w:hAnsi="Times New Roman" w:cs="Times New Roman"/>
                <w:sz w:val="24"/>
                <w:szCs w:val="24"/>
              </w:rPr>
            </w:pPr>
          </w:p>
        </w:tc>
        <w:tc>
          <w:tcPr>
            <w:tcW w:w="4360"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tc>
      </w:tr>
      <w:tr w:rsidR="00C40B9A" w:rsidRPr="00AB7A38" w:rsidTr="00982E49">
        <w:tc>
          <w:tcPr>
            <w:tcW w:w="851" w:type="dxa"/>
            <w:vMerge/>
          </w:tcPr>
          <w:p w:rsidR="00C40B9A" w:rsidRPr="00AB7A38" w:rsidRDefault="00C40B9A" w:rsidP="00AB7A38">
            <w:pPr>
              <w:spacing w:after="0" w:line="240" w:lineRule="auto"/>
              <w:jc w:val="center"/>
              <w:rPr>
                <w:rFonts w:ascii="Times New Roman" w:hAnsi="Times New Roman" w:cs="Times New Roman"/>
                <w:b/>
                <w:i/>
                <w:color w:val="auto"/>
                <w:sz w:val="24"/>
                <w:szCs w:val="24"/>
              </w:rPr>
            </w:pPr>
          </w:p>
        </w:tc>
        <w:tc>
          <w:tcPr>
            <w:tcW w:w="5245"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tc>
        <w:tc>
          <w:tcPr>
            <w:tcW w:w="4360"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C40B9A" w:rsidRPr="00AB7A38" w:rsidRDefault="00C40B9A" w:rsidP="00AB7A38">
            <w:pPr>
              <w:pStyle w:val="aff2"/>
              <w:spacing w:after="0" w:line="240" w:lineRule="auto"/>
              <w:ind w:left="0" w:firstLine="709"/>
              <w:jc w:val="both"/>
              <w:rPr>
                <w:rFonts w:ascii="Times New Roman" w:hAnsi="Times New Roman"/>
                <w:sz w:val="24"/>
                <w:szCs w:val="24"/>
              </w:rPr>
            </w:pPr>
          </w:p>
        </w:tc>
      </w:tr>
      <w:tr w:rsidR="00C40B9A" w:rsidRPr="00AB7A38" w:rsidTr="00982E49">
        <w:tc>
          <w:tcPr>
            <w:tcW w:w="851" w:type="dxa"/>
            <w:vMerge/>
          </w:tcPr>
          <w:p w:rsidR="00C40B9A" w:rsidRPr="00AB7A38" w:rsidRDefault="00C40B9A" w:rsidP="00AB7A38">
            <w:pPr>
              <w:spacing w:after="0" w:line="240" w:lineRule="auto"/>
              <w:jc w:val="center"/>
              <w:rPr>
                <w:rFonts w:ascii="Times New Roman" w:hAnsi="Times New Roman" w:cs="Times New Roman"/>
                <w:b/>
                <w:i/>
                <w:color w:val="auto"/>
                <w:sz w:val="24"/>
                <w:szCs w:val="24"/>
              </w:rPr>
            </w:pPr>
          </w:p>
        </w:tc>
        <w:tc>
          <w:tcPr>
            <w:tcW w:w="5245"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оказание посильной помощи сверстникам при выполнении учебных заданий;</w:t>
            </w:r>
          </w:p>
        </w:tc>
        <w:tc>
          <w:tcPr>
            <w:tcW w:w="4360"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пользование спортивным инвентарем и тренажерным оборудованием;</w:t>
            </w:r>
          </w:p>
          <w:p w:rsidR="00C40B9A" w:rsidRPr="00AB7A38" w:rsidRDefault="00C40B9A" w:rsidP="00AB7A38">
            <w:pPr>
              <w:pStyle w:val="aff2"/>
              <w:spacing w:after="0" w:line="240" w:lineRule="auto"/>
              <w:ind w:left="0" w:firstLine="709"/>
              <w:jc w:val="both"/>
              <w:rPr>
                <w:rFonts w:ascii="Times New Roman" w:hAnsi="Times New Roman"/>
                <w:sz w:val="24"/>
                <w:szCs w:val="24"/>
              </w:rPr>
            </w:pPr>
          </w:p>
        </w:tc>
      </w:tr>
      <w:tr w:rsidR="00C40B9A" w:rsidRPr="00AB7A38" w:rsidTr="00982E49">
        <w:tc>
          <w:tcPr>
            <w:tcW w:w="851" w:type="dxa"/>
            <w:vMerge/>
          </w:tcPr>
          <w:p w:rsidR="00C40B9A" w:rsidRPr="00AB7A38" w:rsidRDefault="00C40B9A" w:rsidP="00AB7A38">
            <w:pPr>
              <w:spacing w:after="0" w:line="240" w:lineRule="auto"/>
              <w:jc w:val="center"/>
              <w:rPr>
                <w:rFonts w:ascii="Times New Roman" w:hAnsi="Times New Roman" w:cs="Times New Roman"/>
                <w:b/>
                <w:i/>
                <w:color w:val="auto"/>
                <w:sz w:val="24"/>
                <w:szCs w:val="24"/>
              </w:rPr>
            </w:pPr>
          </w:p>
        </w:tc>
        <w:tc>
          <w:tcPr>
            <w:tcW w:w="5245"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u w:val="single"/>
              </w:rPr>
            </w:pPr>
            <w:r w:rsidRPr="00AB7A38">
              <w:rPr>
                <w:rFonts w:ascii="Times New Roman" w:hAnsi="Times New Roman" w:cs="Times New Roman"/>
                <w:color w:val="auto"/>
                <w:sz w:val="24"/>
                <w:szCs w:val="24"/>
              </w:rPr>
              <w:t>применение спортивного инвентаря, тренажерных устройств на уроке физической культуры.</w:t>
            </w:r>
          </w:p>
        </w:tc>
        <w:tc>
          <w:tcPr>
            <w:tcW w:w="4360"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r w:rsidRPr="00AB7A38">
              <w:rPr>
                <w:rFonts w:ascii="Times New Roman" w:hAnsi="Times New Roman" w:cs="Times New Roman"/>
                <w:color w:val="auto"/>
                <w:sz w:val="24"/>
                <w:szCs w:val="24"/>
              </w:rPr>
              <w:t>правильная ориентировка в пространстве спортивного зала и на стадионе;</w:t>
            </w:r>
          </w:p>
        </w:tc>
      </w:tr>
      <w:tr w:rsidR="00C40B9A" w:rsidRPr="00AB7A38" w:rsidTr="00982E49">
        <w:tc>
          <w:tcPr>
            <w:tcW w:w="851" w:type="dxa"/>
            <w:vMerge/>
          </w:tcPr>
          <w:p w:rsidR="00C40B9A" w:rsidRPr="00AB7A38" w:rsidRDefault="00C40B9A" w:rsidP="00AB7A38">
            <w:pPr>
              <w:spacing w:after="0" w:line="240" w:lineRule="auto"/>
              <w:jc w:val="center"/>
              <w:rPr>
                <w:rFonts w:ascii="Times New Roman" w:hAnsi="Times New Roman" w:cs="Times New Roman"/>
                <w:b/>
                <w:i/>
                <w:color w:val="auto"/>
                <w:sz w:val="24"/>
                <w:szCs w:val="24"/>
              </w:rPr>
            </w:pPr>
          </w:p>
        </w:tc>
        <w:tc>
          <w:tcPr>
            <w:tcW w:w="5245" w:type="dxa"/>
          </w:tcPr>
          <w:p w:rsidR="00C40B9A" w:rsidRPr="00AB7A38" w:rsidRDefault="00C40B9A" w:rsidP="00AB7A38">
            <w:pPr>
              <w:suppressAutoHyphens w:val="0"/>
              <w:spacing w:after="0" w:line="240" w:lineRule="auto"/>
              <w:ind w:firstLine="709"/>
              <w:jc w:val="both"/>
              <w:rPr>
                <w:rFonts w:ascii="Times New Roman" w:hAnsi="Times New Roman" w:cs="Times New Roman"/>
                <w:color w:val="auto"/>
                <w:sz w:val="24"/>
                <w:szCs w:val="24"/>
              </w:rPr>
            </w:pPr>
          </w:p>
        </w:tc>
        <w:tc>
          <w:tcPr>
            <w:tcW w:w="4360" w:type="dxa"/>
          </w:tcPr>
          <w:p w:rsidR="00C40B9A" w:rsidRPr="00AB7A38" w:rsidRDefault="00C40B9A" w:rsidP="00AB7A38">
            <w:pPr>
              <w:suppressAutoHyphens w:val="0"/>
              <w:spacing w:after="0" w:line="240" w:lineRule="auto"/>
              <w:ind w:firstLine="709"/>
              <w:jc w:val="both"/>
              <w:rPr>
                <w:rFonts w:ascii="Times New Roman" w:hAnsi="Times New Roman" w:cs="Times New Roman"/>
                <w:b/>
                <w:i/>
                <w:sz w:val="24"/>
                <w:szCs w:val="24"/>
              </w:rPr>
            </w:pPr>
            <w:r w:rsidRPr="00AB7A38">
              <w:rPr>
                <w:rFonts w:ascii="Times New Roman" w:hAnsi="Times New Roman" w:cs="Times New Roman"/>
                <w:color w:val="auto"/>
                <w:sz w:val="24"/>
                <w:szCs w:val="24"/>
              </w:rPr>
              <w:t>правильное размещение спортивных снарядов при организации и проведении подвижных и спортивных игр.</w:t>
            </w:r>
          </w:p>
        </w:tc>
      </w:tr>
      <w:tr w:rsidR="00701A40" w:rsidRPr="00AB7A38" w:rsidTr="00701A40">
        <w:tc>
          <w:tcPr>
            <w:tcW w:w="851" w:type="dxa"/>
            <w:vMerge w:val="restart"/>
            <w:textDirection w:val="btLr"/>
          </w:tcPr>
          <w:p w:rsidR="00701A40" w:rsidRPr="00AB7A38" w:rsidRDefault="00701A40" w:rsidP="00AB7A38">
            <w:pPr>
              <w:pStyle w:val="26"/>
              <w:spacing w:after="0" w:line="240" w:lineRule="auto"/>
              <w:ind w:left="0"/>
              <w:jc w:val="both"/>
              <w:rPr>
                <w:rFonts w:ascii="Times New Roman" w:hAnsi="Times New Roman"/>
                <w:sz w:val="24"/>
                <w:szCs w:val="24"/>
                <w:u w:val="single"/>
              </w:rPr>
            </w:pPr>
            <w:r w:rsidRPr="00AB7A38">
              <w:rPr>
                <w:rFonts w:ascii="Times New Roman" w:hAnsi="Times New Roman"/>
                <w:b/>
                <w:i/>
                <w:sz w:val="24"/>
                <w:szCs w:val="24"/>
              </w:rPr>
              <w:t>Профильный труд</w:t>
            </w:r>
          </w:p>
          <w:p w:rsidR="00701A40" w:rsidRPr="00AB7A38" w:rsidRDefault="00701A40" w:rsidP="00AB7A38">
            <w:pPr>
              <w:spacing w:after="0" w:line="240" w:lineRule="auto"/>
              <w:ind w:left="113" w:right="113"/>
              <w:jc w:val="center"/>
              <w:rPr>
                <w:rFonts w:ascii="Times New Roman" w:hAnsi="Times New Roman" w:cs="Times New Roman"/>
                <w:b/>
                <w:i/>
                <w:color w:val="auto"/>
                <w:sz w:val="24"/>
                <w:szCs w:val="24"/>
              </w:rPr>
            </w:pPr>
          </w:p>
        </w:tc>
        <w:tc>
          <w:tcPr>
            <w:tcW w:w="5245" w:type="dxa"/>
          </w:tcPr>
          <w:p w:rsidR="00701A40" w:rsidRPr="00AB7A38" w:rsidRDefault="00701A40" w:rsidP="00AB7A38">
            <w:pPr>
              <w:shd w:val="clear" w:color="auto" w:fill="FFFFFF"/>
              <w:spacing w:after="0" w:line="240" w:lineRule="auto"/>
              <w:ind w:firstLine="709"/>
              <w:jc w:val="both"/>
              <w:rPr>
                <w:rFonts w:ascii="Times New Roman" w:hAnsi="Times New Roman" w:cs="Times New Roman"/>
                <w:bCs/>
                <w:sz w:val="24"/>
                <w:szCs w:val="24"/>
              </w:rPr>
            </w:pPr>
            <w:r w:rsidRPr="00AB7A38">
              <w:rPr>
                <w:rFonts w:ascii="Times New Roman" w:hAnsi="Times New Roman" w:cs="Times New Roman"/>
                <w:bCs/>
                <w:sz w:val="24"/>
                <w:szCs w:val="24"/>
              </w:rPr>
              <w:t>знание названий некоторых материалов; изделий, которые из них изготавливаются и применяются в быту, игре, учебе, отдыхе;</w:t>
            </w:r>
          </w:p>
        </w:tc>
        <w:tc>
          <w:tcPr>
            <w:tcW w:w="4360" w:type="dxa"/>
          </w:tcPr>
          <w:p w:rsidR="00701A40" w:rsidRPr="00AB7A38" w:rsidRDefault="00701A40" w:rsidP="00AB7A38">
            <w:pPr>
              <w:shd w:val="clear" w:color="auto" w:fill="FFFFFF"/>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tc>
      </w:tr>
      <w:tr w:rsidR="00701A40" w:rsidRPr="00AB7A38" w:rsidTr="00701A40">
        <w:tc>
          <w:tcPr>
            <w:tcW w:w="851" w:type="dxa"/>
            <w:vMerge/>
            <w:textDirection w:val="btLr"/>
          </w:tcPr>
          <w:p w:rsidR="00701A40" w:rsidRPr="00AB7A38" w:rsidRDefault="00701A40" w:rsidP="00AB7A38">
            <w:pPr>
              <w:spacing w:after="0" w:line="240" w:lineRule="auto"/>
              <w:ind w:left="113" w:right="113"/>
              <w:rPr>
                <w:rFonts w:ascii="Times New Roman" w:hAnsi="Times New Roman" w:cs="Times New Roman"/>
                <w:b/>
                <w:i/>
                <w:color w:val="auto"/>
                <w:sz w:val="24"/>
                <w:szCs w:val="24"/>
              </w:rPr>
            </w:pPr>
          </w:p>
        </w:tc>
        <w:tc>
          <w:tcPr>
            <w:tcW w:w="5245" w:type="dxa"/>
          </w:tcPr>
          <w:p w:rsidR="00701A40" w:rsidRPr="00AB7A38" w:rsidRDefault="00701A40" w:rsidP="00AB7A38">
            <w:pPr>
              <w:shd w:val="clear" w:color="auto" w:fill="FFFFFF"/>
              <w:spacing w:after="0" w:line="240" w:lineRule="auto"/>
              <w:ind w:firstLine="709"/>
              <w:jc w:val="both"/>
              <w:rPr>
                <w:rFonts w:ascii="Times New Roman" w:hAnsi="Times New Roman" w:cs="Times New Roman"/>
                <w:bCs/>
                <w:sz w:val="24"/>
                <w:szCs w:val="24"/>
              </w:rPr>
            </w:pPr>
            <w:r w:rsidRPr="00AB7A38">
              <w:rPr>
                <w:rFonts w:ascii="Times New Roman" w:hAnsi="Times New Roman" w:cs="Times New Roman"/>
                <w:bCs/>
                <w:sz w:val="24"/>
                <w:szCs w:val="24"/>
              </w:rPr>
              <w:t xml:space="preserve">представления об основных свойствах </w:t>
            </w:r>
            <w:r w:rsidRPr="00AB7A38">
              <w:rPr>
                <w:rFonts w:ascii="Times New Roman" w:hAnsi="Times New Roman" w:cs="Times New Roman"/>
                <w:bCs/>
                <w:sz w:val="24"/>
                <w:szCs w:val="24"/>
              </w:rPr>
              <w:lastRenderedPageBreak/>
              <w:t>используемых материалов;</w:t>
            </w:r>
          </w:p>
        </w:tc>
        <w:tc>
          <w:tcPr>
            <w:tcW w:w="4360" w:type="dxa"/>
          </w:tcPr>
          <w:p w:rsidR="00701A40" w:rsidRPr="00AB7A38" w:rsidRDefault="00701A40"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lastRenderedPageBreak/>
              <w:t xml:space="preserve">экономное расходование </w:t>
            </w:r>
            <w:r w:rsidRPr="00AB7A38">
              <w:rPr>
                <w:rFonts w:ascii="Times New Roman" w:hAnsi="Times New Roman" w:cs="Times New Roman"/>
                <w:sz w:val="24"/>
                <w:szCs w:val="24"/>
              </w:rPr>
              <w:lastRenderedPageBreak/>
              <w:t>материалов;</w:t>
            </w: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hd w:val="clear" w:color="auto" w:fill="FFFFFF"/>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bCs/>
                <w:sz w:val="24"/>
                <w:szCs w:val="24"/>
              </w:rPr>
              <w:t>знание правил хранения материалов; санитарно-гигиенических требований при работе с производственными материалами;</w:t>
            </w:r>
          </w:p>
        </w:tc>
        <w:tc>
          <w:tcPr>
            <w:tcW w:w="4360" w:type="dxa"/>
          </w:tcPr>
          <w:p w:rsidR="00701A40" w:rsidRPr="00AB7A38" w:rsidRDefault="00701A40" w:rsidP="00AB7A38">
            <w:pPr>
              <w:shd w:val="clear" w:color="auto" w:fill="FFFFFF"/>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планирование (с помощью учителя) предстоящей практической работы;</w:t>
            </w:r>
          </w:p>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отбор (с помощью учителя) материалов и инструментов, необходимых для работы;</w:t>
            </w:r>
          </w:p>
        </w:tc>
        <w:tc>
          <w:tcPr>
            <w:tcW w:w="4360" w:type="dxa"/>
          </w:tcPr>
          <w:p w:rsidR="00701A40" w:rsidRPr="00AB7A38" w:rsidRDefault="00701A40"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tc>
        <w:tc>
          <w:tcPr>
            <w:tcW w:w="4360" w:type="dxa"/>
          </w:tcPr>
          <w:p w:rsidR="00701A40" w:rsidRPr="00AB7A38" w:rsidRDefault="00701A40" w:rsidP="00AB7A38">
            <w:pPr>
              <w:shd w:val="clear" w:color="auto" w:fill="FFFFFF"/>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tc>
        <w:tc>
          <w:tcPr>
            <w:tcW w:w="4360" w:type="dxa"/>
          </w:tcPr>
          <w:p w:rsidR="00701A40" w:rsidRPr="00AB7A38" w:rsidRDefault="00701A40" w:rsidP="00AB7A38">
            <w:pPr>
              <w:shd w:val="clear" w:color="auto" w:fill="FFFFFF"/>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 xml:space="preserve">понимание общественной значимости своего труда, своих достижений в области трудовой деятельности. </w:t>
            </w:r>
          </w:p>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владение базовыми умениями, лежащими в основе наиболее распространенных про</w:t>
            </w:r>
            <w:r w:rsidRPr="00AB7A38">
              <w:rPr>
                <w:rFonts w:ascii="Times New Roman" w:hAnsi="Times New Roman" w:cs="Times New Roman"/>
                <w:sz w:val="24"/>
                <w:szCs w:val="24"/>
              </w:rPr>
              <w:softHyphen/>
              <w:t>из</w:t>
            </w:r>
            <w:r w:rsidRPr="00AB7A38">
              <w:rPr>
                <w:rFonts w:ascii="Times New Roman" w:hAnsi="Times New Roman" w:cs="Times New Roman"/>
                <w:sz w:val="24"/>
                <w:szCs w:val="24"/>
              </w:rPr>
              <w:softHyphen/>
              <w:t>во</w:t>
            </w:r>
            <w:r w:rsidRPr="00AB7A38">
              <w:rPr>
                <w:rFonts w:ascii="Times New Roman" w:hAnsi="Times New Roman" w:cs="Times New Roman"/>
                <w:sz w:val="24"/>
                <w:szCs w:val="24"/>
              </w:rPr>
              <w:softHyphen/>
              <w:t>дственных технологических процессов (шитье, литье, пиление, строгание и т. д.);</w:t>
            </w:r>
          </w:p>
        </w:tc>
        <w:tc>
          <w:tcPr>
            <w:tcW w:w="4360" w:type="dxa"/>
          </w:tcPr>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чтение (с помощью учителя) технологической карты, используемой в процессе изготовления изделия;</w:t>
            </w:r>
          </w:p>
        </w:tc>
        <w:tc>
          <w:tcPr>
            <w:tcW w:w="4360" w:type="dxa"/>
          </w:tcPr>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представления о разных видах профильного труда (деревообработка, ме</w:t>
            </w:r>
            <w:r w:rsidRPr="00AB7A38">
              <w:rPr>
                <w:rFonts w:ascii="Times New Roman" w:hAnsi="Times New Roman" w:cs="Times New Roman"/>
                <w:sz w:val="24"/>
                <w:szCs w:val="24"/>
              </w:rPr>
              <w:softHyphen/>
              <w:t>таллообработка, швейные, малярные, переплетно-картонажные работы, ремонт и производств обуви, сельскохозяйственный труд, автодело, цветоводство и др.);</w:t>
            </w:r>
          </w:p>
        </w:tc>
        <w:tc>
          <w:tcPr>
            <w:tcW w:w="4360" w:type="dxa"/>
          </w:tcPr>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понимание значения и ценности труда;</w:t>
            </w:r>
          </w:p>
        </w:tc>
        <w:tc>
          <w:tcPr>
            <w:tcW w:w="4360" w:type="dxa"/>
          </w:tcPr>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pacing w:after="0" w:line="240" w:lineRule="auto"/>
              <w:ind w:firstLine="709"/>
              <w:jc w:val="both"/>
              <w:rPr>
                <w:sz w:val="24"/>
                <w:szCs w:val="24"/>
              </w:rPr>
            </w:pPr>
            <w:r w:rsidRPr="00AB7A38">
              <w:rPr>
                <w:rFonts w:ascii="Times New Roman" w:hAnsi="Times New Roman" w:cs="Times New Roman"/>
                <w:sz w:val="24"/>
                <w:szCs w:val="24"/>
              </w:rPr>
              <w:t xml:space="preserve">понимание красоты труда и его результатов; </w:t>
            </w:r>
          </w:p>
        </w:tc>
        <w:tc>
          <w:tcPr>
            <w:tcW w:w="4360" w:type="dxa"/>
          </w:tcPr>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pStyle w:val="af9"/>
              <w:spacing w:before="0" w:after="0" w:line="240" w:lineRule="auto"/>
              <w:ind w:firstLine="709"/>
              <w:jc w:val="both"/>
            </w:pPr>
            <w:r w:rsidRPr="00AB7A38">
              <w:t>заботливое и бережное отношение к общественному достоянию и родной природе;</w:t>
            </w:r>
          </w:p>
        </w:tc>
        <w:tc>
          <w:tcPr>
            <w:tcW w:w="4360" w:type="dxa"/>
          </w:tcPr>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hd w:val="clear" w:color="auto" w:fill="FFFFFF"/>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 xml:space="preserve">понимание значимости организации школьного рабочего места, обеспечивающего внутреннюю дисциплину; </w:t>
            </w:r>
          </w:p>
        </w:tc>
        <w:tc>
          <w:tcPr>
            <w:tcW w:w="4360" w:type="dxa"/>
          </w:tcPr>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hd w:val="clear" w:color="auto" w:fill="FFFFFF"/>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выражение отношения к результатам собственной и чужой творческой деятельности («нравится»/«не нравится»);</w:t>
            </w:r>
          </w:p>
        </w:tc>
        <w:tc>
          <w:tcPr>
            <w:tcW w:w="4360" w:type="dxa"/>
          </w:tcPr>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hd w:val="clear" w:color="auto" w:fill="FFFFFF"/>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 xml:space="preserve">организация (под руководством учителя) совместной работы в группе; </w:t>
            </w:r>
          </w:p>
        </w:tc>
        <w:tc>
          <w:tcPr>
            <w:tcW w:w="4360" w:type="dxa"/>
          </w:tcPr>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hd w:val="clear" w:color="auto" w:fill="FFFFFF"/>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осознание необходимости соблюдения в процессе выполнения трудовых заданий порядка и аккуратности;</w:t>
            </w:r>
          </w:p>
        </w:tc>
        <w:tc>
          <w:tcPr>
            <w:tcW w:w="4360" w:type="dxa"/>
          </w:tcPr>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hd w:val="clear" w:color="auto" w:fill="FFFFFF"/>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выслушивание предложений и мнений товарищей, адекватное реагирование на них;</w:t>
            </w:r>
          </w:p>
        </w:tc>
        <w:tc>
          <w:tcPr>
            <w:tcW w:w="4360" w:type="dxa"/>
          </w:tcPr>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hd w:val="clear" w:color="auto" w:fill="FFFFFF"/>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комментирование и оценка в доброжелательной форме достижения товарищей, высказывание своих предложений и пожеланий;</w:t>
            </w:r>
          </w:p>
        </w:tc>
        <w:tc>
          <w:tcPr>
            <w:tcW w:w="4360" w:type="dxa"/>
          </w:tcPr>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hd w:val="clear" w:color="auto" w:fill="FFFFFF"/>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проявление заинтересованного отношения к деятельности своих товарищей и результатам их работы;</w:t>
            </w:r>
          </w:p>
        </w:tc>
        <w:tc>
          <w:tcPr>
            <w:tcW w:w="4360" w:type="dxa"/>
          </w:tcPr>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shd w:val="clear" w:color="auto" w:fill="FFFFFF"/>
              <w:spacing w:after="0" w:line="240" w:lineRule="auto"/>
              <w:ind w:firstLine="709"/>
              <w:jc w:val="both"/>
              <w:rPr>
                <w:rFonts w:ascii="Times New Roman" w:hAnsi="Times New Roman" w:cs="Times New Roman"/>
                <w:sz w:val="24"/>
                <w:szCs w:val="24"/>
              </w:rPr>
            </w:pPr>
            <w:r w:rsidRPr="00AB7A38">
              <w:rPr>
                <w:rFonts w:ascii="Times New Roman" w:hAnsi="Times New Roman" w:cs="Times New Roman"/>
                <w:sz w:val="24"/>
                <w:szCs w:val="24"/>
              </w:rPr>
              <w:t xml:space="preserve">выполнение общественных поручений по уборке мастерской после уроков трудового обучения; </w:t>
            </w:r>
          </w:p>
        </w:tc>
        <w:tc>
          <w:tcPr>
            <w:tcW w:w="4360" w:type="dxa"/>
          </w:tcPr>
          <w:p w:rsidR="00701A40" w:rsidRPr="00AB7A38" w:rsidRDefault="00701A40" w:rsidP="00AB7A38">
            <w:pPr>
              <w:spacing w:after="0" w:line="240" w:lineRule="auto"/>
              <w:jc w:val="both"/>
              <w:rPr>
                <w:rFonts w:ascii="Times New Roman" w:hAnsi="Times New Roman"/>
                <w:sz w:val="24"/>
                <w:szCs w:val="24"/>
              </w:rPr>
            </w:pPr>
          </w:p>
        </w:tc>
      </w:tr>
      <w:tr w:rsidR="00701A40" w:rsidRPr="00AB7A38" w:rsidTr="00982E49">
        <w:tc>
          <w:tcPr>
            <w:tcW w:w="851" w:type="dxa"/>
            <w:vMerge/>
          </w:tcPr>
          <w:p w:rsidR="00701A40" w:rsidRPr="00AB7A38" w:rsidRDefault="00701A40" w:rsidP="00AB7A38">
            <w:pPr>
              <w:spacing w:after="0" w:line="240" w:lineRule="auto"/>
              <w:rPr>
                <w:rFonts w:ascii="Times New Roman" w:hAnsi="Times New Roman" w:cs="Times New Roman"/>
                <w:b/>
                <w:i/>
                <w:color w:val="auto"/>
                <w:sz w:val="24"/>
                <w:szCs w:val="24"/>
              </w:rPr>
            </w:pPr>
          </w:p>
        </w:tc>
        <w:tc>
          <w:tcPr>
            <w:tcW w:w="5245" w:type="dxa"/>
          </w:tcPr>
          <w:p w:rsidR="00701A40" w:rsidRPr="00AB7A38" w:rsidRDefault="00701A40" w:rsidP="00AB7A38">
            <w:pPr>
              <w:pStyle w:val="26"/>
              <w:spacing w:after="0" w:line="240" w:lineRule="auto"/>
              <w:ind w:left="0" w:firstLine="709"/>
              <w:jc w:val="both"/>
              <w:rPr>
                <w:rFonts w:ascii="Times New Roman" w:hAnsi="Times New Roman"/>
                <w:sz w:val="24"/>
                <w:szCs w:val="24"/>
                <w:u w:val="single"/>
              </w:rPr>
            </w:pPr>
            <w:r w:rsidRPr="00AB7A38">
              <w:rPr>
                <w:rFonts w:ascii="Times New Roman" w:hAnsi="Times New Roman"/>
                <w:sz w:val="24"/>
                <w:szCs w:val="24"/>
              </w:rPr>
              <w:t>посильное участие в благоустройстве и озеленении территорий; охране природы и окружающей среды.</w:t>
            </w:r>
          </w:p>
        </w:tc>
        <w:tc>
          <w:tcPr>
            <w:tcW w:w="4360" w:type="dxa"/>
          </w:tcPr>
          <w:p w:rsidR="00701A40" w:rsidRPr="00AB7A38" w:rsidRDefault="00701A40" w:rsidP="00AB7A38">
            <w:pPr>
              <w:spacing w:after="0" w:line="240" w:lineRule="auto"/>
              <w:jc w:val="both"/>
              <w:rPr>
                <w:rFonts w:ascii="Times New Roman" w:hAnsi="Times New Roman"/>
                <w:sz w:val="24"/>
                <w:szCs w:val="24"/>
              </w:rPr>
            </w:pPr>
          </w:p>
        </w:tc>
      </w:tr>
    </w:tbl>
    <w:p w:rsidR="00177005" w:rsidRDefault="00177005" w:rsidP="00AB7A38">
      <w:pPr>
        <w:spacing w:after="0" w:line="240" w:lineRule="auto"/>
        <w:jc w:val="center"/>
        <w:rPr>
          <w:rFonts w:ascii="Times New Roman" w:hAnsi="Times New Roman" w:cs="Times New Roman"/>
          <w:b/>
          <w:sz w:val="28"/>
          <w:szCs w:val="28"/>
        </w:rPr>
      </w:pPr>
    </w:p>
    <w:p w:rsidR="005B5BE4" w:rsidRDefault="005B5BE4" w:rsidP="00037F8D">
      <w:pPr>
        <w:spacing w:after="0"/>
        <w:jc w:val="center"/>
        <w:rPr>
          <w:rFonts w:ascii="Times New Roman" w:hAnsi="Times New Roman" w:cs="Times New Roman"/>
          <w:b/>
          <w:i/>
          <w:sz w:val="28"/>
          <w:szCs w:val="28"/>
        </w:rPr>
      </w:pPr>
      <w:r>
        <w:rPr>
          <w:rFonts w:ascii="Times New Roman" w:hAnsi="Times New Roman" w:cs="Times New Roman"/>
          <w:b/>
          <w:sz w:val="28"/>
          <w:szCs w:val="28"/>
        </w:rPr>
        <w:t>2.1.3.</w:t>
      </w:r>
      <w:r>
        <w:rPr>
          <w:rFonts w:ascii="Times New Roman" w:hAnsi="Times New Roman" w:cs="Times New Roman"/>
          <w:b/>
          <w:i/>
          <w:sz w:val="28"/>
          <w:szCs w:val="28"/>
        </w:rPr>
        <w:t> Система оценки достижения обучающимися</w:t>
      </w:r>
    </w:p>
    <w:p w:rsidR="005B5BE4" w:rsidRPr="00DF4976" w:rsidRDefault="005B5BE4" w:rsidP="00037F8D">
      <w:pPr>
        <w:spacing w:after="0"/>
        <w:jc w:val="center"/>
        <w:rPr>
          <w:rFonts w:ascii="Times New Roman" w:hAnsi="Times New Roman" w:cs="Times New Roman"/>
          <w:b/>
          <w:i/>
          <w:sz w:val="28"/>
          <w:szCs w:val="28"/>
        </w:rPr>
      </w:pPr>
      <w:r w:rsidRPr="00DF4976">
        <w:rPr>
          <w:rFonts w:ascii="Times New Roman" w:hAnsi="Times New Roman" w:cs="Times New Roman"/>
          <w:b/>
          <w:i/>
          <w:sz w:val="28"/>
          <w:szCs w:val="28"/>
        </w:rPr>
        <w:t xml:space="preserve">с </w:t>
      </w:r>
      <w:r w:rsidR="009E2B7F">
        <w:rPr>
          <w:rFonts w:ascii="Times New Roman" w:hAnsi="Times New Roman" w:cs="Times New Roman"/>
          <w:b/>
          <w:i/>
          <w:sz w:val="28"/>
          <w:szCs w:val="28"/>
        </w:rPr>
        <w:t>легкой умственной от</w:t>
      </w:r>
      <w:r w:rsidR="006E5931" w:rsidRPr="00DF4976">
        <w:rPr>
          <w:rFonts w:ascii="Times New Roman" w:hAnsi="Times New Roman" w:cs="Times New Roman"/>
          <w:b/>
          <w:i/>
          <w:sz w:val="28"/>
          <w:szCs w:val="28"/>
        </w:rPr>
        <w:t xml:space="preserve">сталостью </w:t>
      </w:r>
      <w:r w:rsidRPr="00DF4976">
        <w:rPr>
          <w:rFonts w:ascii="Times New Roman" w:hAnsi="Times New Roman" w:cs="Times New Roman"/>
          <w:b/>
          <w:i/>
          <w:sz w:val="28"/>
          <w:szCs w:val="28"/>
        </w:rPr>
        <w:t>(интеллектуальными нарушениями)</w:t>
      </w:r>
    </w:p>
    <w:p w:rsidR="005B5BE4" w:rsidRDefault="009E2B7F" w:rsidP="00037F8D">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планируемых результа</w:t>
      </w:r>
      <w:r w:rsidR="005B5BE4" w:rsidRPr="00DF4976">
        <w:rPr>
          <w:rFonts w:ascii="Times New Roman" w:hAnsi="Times New Roman" w:cs="Times New Roman"/>
          <w:b/>
          <w:i/>
          <w:sz w:val="28"/>
          <w:szCs w:val="28"/>
        </w:rPr>
        <w:t>тов освоения</w:t>
      </w:r>
      <w:r w:rsidR="005B5BE4">
        <w:rPr>
          <w:rFonts w:ascii="Times New Roman" w:hAnsi="Times New Roman" w:cs="Times New Roman"/>
          <w:b/>
          <w:i/>
          <w:sz w:val="28"/>
          <w:szCs w:val="28"/>
        </w:rPr>
        <w:t xml:space="preserve"> </w:t>
      </w:r>
    </w:p>
    <w:p w:rsidR="005B5BE4" w:rsidRDefault="005B5BE4" w:rsidP="00037F8D">
      <w:pPr>
        <w:spacing w:after="0"/>
        <w:ind w:firstLine="567"/>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rsidR="005B5BE4" w:rsidRDefault="005B5BE4" w:rsidP="00037F8D">
      <w:pPr>
        <w:spacing w:after="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Default="005B5BE4" w:rsidP="00037F8D">
      <w:pPr>
        <w:spacing w:after="0"/>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Default="005B5BE4" w:rsidP="00037F8D">
      <w:pPr>
        <w:spacing w:after="0"/>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ние базовых учебных действий;</w:t>
      </w:r>
    </w:p>
    <w:p w:rsidR="005B5BE4" w:rsidRDefault="005B5BE4" w:rsidP="00037F8D">
      <w:pPr>
        <w:spacing w:after="0"/>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обеспечивать комплексный подход к оценке результатов</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5B5BE4" w:rsidRDefault="005B5BE4" w:rsidP="00037F8D">
      <w:pPr>
        <w:spacing w:after="0"/>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5B5BE4" w:rsidRDefault="005B5BE4" w:rsidP="00037F8D">
      <w:pPr>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достижений обучающихся с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w:t>
      </w:r>
      <w:r w:rsidR="00177005">
        <w:rPr>
          <w:rFonts w:ascii="Times New Roman" w:hAnsi="Times New Roman" w:cs="Times New Roman"/>
          <w:color w:val="auto"/>
          <w:sz w:val="28"/>
          <w:szCs w:val="28"/>
        </w:rPr>
        <w:t>зультатов це</w:t>
      </w:r>
      <w:r>
        <w:rPr>
          <w:rFonts w:ascii="Times New Roman" w:hAnsi="Times New Roman" w:cs="Times New Roman"/>
          <w:color w:val="auto"/>
          <w:sz w:val="28"/>
          <w:szCs w:val="28"/>
        </w:rPr>
        <w:t>лесообразно опираться на следующие принципы:</w:t>
      </w:r>
    </w:p>
    <w:p w:rsidR="005B5BE4" w:rsidRDefault="005B5BE4" w:rsidP="00037F8D">
      <w:pPr>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Default="005B5BE4" w:rsidP="00037F8D">
      <w:pPr>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rsidR="005B5BE4" w:rsidRDefault="005B5BE4" w:rsidP="00037F8D">
      <w:pPr>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единства параметров, критериев и инструментария оценки достижен</w:t>
      </w:r>
      <w:r w:rsidR="0052692A">
        <w:rPr>
          <w:rFonts w:ascii="Times New Roman" w:hAnsi="Times New Roman" w:cs="Times New Roman"/>
          <w:color w:val="auto"/>
          <w:sz w:val="28"/>
          <w:szCs w:val="28"/>
        </w:rPr>
        <w:t>ий в освоении содержания АООП</w:t>
      </w:r>
      <w:r>
        <w:rPr>
          <w:rFonts w:ascii="Times New Roman" w:hAnsi="Times New Roman" w:cs="Times New Roman"/>
          <w:color w:val="auto"/>
          <w:sz w:val="28"/>
          <w:szCs w:val="28"/>
        </w:rPr>
        <w:t>.</w:t>
      </w:r>
    </w:p>
    <w:p w:rsidR="005B5BE4" w:rsidRDefault="005B5BE4" w:rsidP="00037F8D">
      <w:pPr>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Default="00DA35E4" w:rsidP="00037F8D">
      <w:pPr>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005B5BE4">
        <w:rPr>
          <w:rFonts w:ascii="Times New Roman" w:hAnsi="Times New Roman" w:cs="Times New Roman"/>
          <w:color w:val="auto"/>
          <w:sz w:val="28"/>
          <w:szCs w:val="28"/>
        </w:rPr>
        <w:t>истем</w:t>
      </w:r>
      <w:r>
        <w:rPr>
          <w:rFonts w:ascii="Times New Roman" w:hAnsi="Times New Roman" w:cs="Times New Roman"/>
          <w:color w:val="auto"/>
          <w:sz w:val="28"/>
          <w:szCs w:val="28"/>
        </w:rPr>
        <w:t>а</w:t>
      </w:r>
      <w:r w:rsidR="005B5BE4">
        <w:rPr>
          <w:rFonts w:ascii="Times New Roman" w:hAnsi="Times New Roman" w:cs="Times New Roman"/>
          <w:color w:val="auto"/>
          <w:sz w:val="28"/>
          <w:szCs w:val="28"/>
        </w:rPr>
        <w:t xml:space="preserve"> оценки достижений обучающихся в осв</w:t>
      </w:r>
      <w:r w:rsidR="0052692A">
        <w:rPr>
          <w:rFonts w:ascii="Times New Roman" w:hAnsi="Times New Roman" w:cs="Times New Roman"/>
          <w:color w:val="auto"/>
          <w:sz w:val="28"/>
          <w:szCs w:val="28"/>
        </w:rPr>
        <w:t>оении содержания АООП ориентире</w:t>
      </w:r>
      <w:r>
        <w:rPr>
          <w:rFonts w:ascii="Times New Roman" w:hAnsi="Times New Roman" w:cs="Times New Roman"/>
          <w:color w:val="auto"/>
          <w:sz w:val="28"/>
          <w:szCs w:val="28"/>
        </w:rPr>
        <w:t>тся</w:t>
      </w:r>
      <w:r w:rsidR="005B5BE4">
        <w:rPr>
          <w:rFonts w:ascii="Times New Roman" w:hAnsi="Times New Roman" w:cs="Times New Roman"/>
          <w:color w:val="auto"/>
          <w:sz w:val="28"/>
          <w:szCs w:val="28"/>
        </w:rPr>
        <w:t xml:space="preserve"> на представленный в Стандарте перечень планируемых результатов.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 xml:space="preserve">ки качества образования. </w:t>
      </w:r>
    </w:p>
    <w:p w:rsidR="005B5BE4" w:rsidRPr="00FD3458"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В соответствии с требования Стандарта для обучающихся с умственной отсталостью (ин</w:t>
      </w:r>
      <w:r>
        <w:rPr>
          <w:rFonts w:ascii="Times New Roman" w:hAnsi="Times New Roman" w:cs="Times New Roman"/>
          <w:color w:val="auto"/>
          <w:sz w:val="28"/>
          <w:szCs w:val="28"/>
        </w:rPr>
        <w:softHyphen/>
        <w:t xml:space="preserve">теллектуальными нарушениями) </w:t>
      </w:r>
      <w:r w:rsidRPr="00FD3458">
        <w:rPr>
          <w:rFonts w:ascii="Times New Roman" w:hAnsi="Times New Roman" w:cs="Times New Roman"/>
          <w:color w:val="auto"/>
          <w:sz w:val="28"/>
          <w:szCs w:val="28"/>
        </w:rPr>
        <w:t>оценке подлежат личностные и предметные ре</w:t>
      </w:r>
      <w:r w:rsidRPr="00FD3458">
        <w:rPr>
          <w:rFonts w:ascii="Times New Roman" w:hAnsi="Times New Roman" w:cs="Times New Roman"/>
          <w:color w:val="auto"/>
          <w:sz w:val="28"/>
          <w:szCs w:val="28"/>
        </w:rPr>
        <w:softHyphen/>
        <w:t>зуль</w:t>
      </w:r>
      <w:r w:rsidRPr="00FD3458">
        <w:rPr>
          <w:rFonts w:ascii="Times New Roman" w:hAnsi="Times New Roman" w:cs="Times New Roman"/>
          <w:color w:val="auto"/>
          <w:sz w:val="28"/>
          <w:szCs w:val="28"/>
        </w:rPr>
        <w:softHyphen/>
        <w:t>та</w:t>
      </w:r>
      <w:r w:rsidRPr="00FD3458">
        <w:rPr>
          <w:rFonts w:ascii="Times New Roman" w:hAnsi="Times New Roman" w:cs="Times New Roman"/>
          <w:color w:val="auto"/>
          <w:sz w:val="28"/>
          <w:szCs w:val="28"/>
        </w:rPr>
        <w:softHyphen/>
        <w:t>ты.</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2692A"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Оценка личностных результатов</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предполагает, прежде всего, оценку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w:t>
      </w:r>
    </w:p>
    <w:p w:rsidR="00AB7A38" w:rsidRDefault="005B5BE4" w:rsidP="00037F8D">
      <w:pPr>
        <w:spacing w:after="0"/>
        <w:ind w:firstLine="709"/>
        <w:jc w:val="both"/>
        <w:rPr>
          <w:rFonts w:ascii="Times New Roman" w:hAnsi="Times New Roman" w:cs="Times New Roman"/>
          <w:bCs/>
          <w:sz w:val="28"/>
          <w:szCs w:val="28"/>
        </w:rPr>
      </w:pPr>
      <w:r>
        <w:rPr>
          <w:rFonts w:ascii="Times New Roman" w:hAnsi="Times New Roman" w:cs="Times New Roman"/>
          <w:sz w:val="28"/>
          <w:szCs w:val="28"/>
        </w:rPr>
        <w:t xml:space="preserve">Всесторонняя и комплексная оценка овладения обучающимися социальными </w:t>
      </w:r>
      <w:r w:rsidR="0052692A">
        <w:rPr>
          <w:rFonts w:ascii="Times New Roman" w:hAnsi="Times New Roman" w:cs="Times New Roman"/>
          <w:sz w:val="28"/>
          <w:szCs w:val="28"/>
        </w:rPr>
        <w:t>(жизненными) компетенциями осуществляется</w:t>
      </w:r>
      <w:r>
        <w:rPr>
          <w:rFonts w:ascii="Times New Roman" w:hAnsi="Times New Roman" w:cs="Times New Roman"/>
          <w:sz w:val="28"/>
          <w:szCs w:val="28"/>
        </w:rPr>
        <w:t xml:space="preserve"> на основании применения ме</w:t>
      </w:r>
      <w:r>
        <w:rPr>
          <w:rFonts w:ascii="Times New Roman" w:hAnsi="Times New Roman" w:cs="Times New Roman"/>
          <w:sz w:val="28"/>
          <w:szCs w:val="28"/>
        </w:rPr>
        <w:softHyphen/>
      </w:r>
      <w:r w:rsidR="0052692A">
        <w:rPr>
          <w:rFonts w:ascii="Times New Roman" w:hAnsi="Times New Roman" w:cs="Times New Roman"/>
          <w:sz w:val="28"/>
          <w:szCs w:val="28"/>
        </w:rPr>
        <w:t>то</w:t>
      </w:r>
      <w:r w:rsidR="0052692A">
        <w:rPr>
          <w:rFonts w:ascii="Times New Roman" w:hAnsi="Times New Roman" w:cs="Times New Roman"/>
          <w:sz w:val="28"/>
          <w:szCs w:val="28"/>
        </w:rPr>
        <w:softHyphen/>
        <w:t>да экспертной оценки, которая</w:t>
      </w:r>
      <w:r>
        <w:rPr>
          <w:rFonts w:ascii="Times New Roman" w:hAnsi="Times New Roman" w:cs="Times New Roman"/>
          <w:sz w:val="28"/>
          <w:szCs w:val="28"/>
        </w:rPr>
        <w:t xml:space="preserve"> представляет собой процедуру оценки ре</w:t>
      </w:r>
      <w:r>
        <w:rPr>
          <w:rFonts w:ascii="Times New Roman" w:hAnsi="Times New Roman" w:cs="Times New Roman"/>
          <w:sz w:val="28"/>
          <w:szCs w:val="28"/>
        </w:rPr>
        <w:softHyphen/>
        <w:t>зуль</w:t>
      </w:r>
      <w:r>
        <w:rPr>
          <w:rFonts w:ascii="Times New Roman" w:hAnsi="Times New Roman" w:cs="Times New Roman"/>
          <w:sz w:val="28"/>
          <w:szCs w:val="28"/>
        </w:rPr>
        <w:softHyphen/>
        <w:t>та</w:t>
      </w:r>
      <w:r>
        <w:rPr>
          <w:rFonts w:ascii="Times New Roman" w:hAnsi="Times New Roman" w:cs="Times New Roman"/>
          <w:sz w:val="28"/>
          <w:szCs w:val="28"/>
        </w:rPr>
        <w:softHyphen/>
        <w:t>тов на основе мнений группы специалистов (экспертов). Состав экспертной гру</w:t>
      </w:r>
      <w:r>
        <w:rPr>
          <w:rFonts w:ascii="Times New Roman" w:hAnsi="Times New Roman" w:cs="Times New Roman"/>
          <w:sz w:val="28"/>
          <w:szCs w:val="28"/>
        </w:rPr>
        <w:softHyphen/>
        <w:t>п</w:t>
      </w:r>
      <w:r>
        <w:rPr>
          <w:rFonts w:ascii="Times New Roman" w:hAnsi="Times New Roman" w:cs="Times New Roman"/>
          <w:sz w:val="28"/>
          <w:szCs w:val="28"/>
        </w:rPr>
        <w:softHyphen/>
        <w:t>пы включает пе</w:t>
      </w:r>
      <w:r>
        <w:rPr>
          <w:rFonts w:ascii="Times New Roman" w:hAnsi="Times New Roman" w:cs="Times New Roman"/>
          <w:sz w:val="28"/>
          <w:szCs w:val="28"/>
        </w:rPr>
        <w:softHyphen/>
        <w:t>да</w:t>
      </w:r>
      <w:r>
        <w:rPr>
          <w:rFonts w:ascii="Times New Roman" w:hAnsi="Times New Roman" w:cs="Times New Roman"/>
          <w:sz w:val="28"/>
          <w:szCs w:val="28"/>
        </w:rPr>
        <w:softHyphen/>
        <w:t>го</w:t>
      </w:r>
      <w:r>
        <w:rPr>
          <w:rFonts w:ascii="Times New Roman" w:hAnsi="Times New Roman" w:cs="Times New Roman"/>
          <w:sz w:val="28"/>
          <w:szCs w:val="28"/>
        </w:rPr>
        <w:softHyphen/>
        <w:t>ги</w:t>
      </w:r>
      <w:r>
        <w:rPr>
          <w:rFonts w:ascii="Times New Roman" w:hAnsi="Times New Roman" w:cs="Times New Roman"/>
          <w:sz w:val="28"/>
          <w:szCs w:val="28"/>
        </w:rPr>
        <w:softHyphen/>
        <w:t>чес</w:t>
      </w:r>
      <w:r>
        <w:rPr>
          <w:rFonts w:ascii="Times New Roman" w:hAnsi="Times New Roman" w:cs="Times New Roman"/>
          <w:sz w:val="28"/>
          <w:szCs w:val="28"/>
        </w:rPr>
        <w:softHyphen/>
        <w:t>ких и медицинских работников (учителей, воспитателей, учителей-логопедов, пе</w:t>
      </w:r>
      <w:r>
        <w:rPr>
          <w:rFonts w:ascii="Times New Roman" w:hAnsi="Times New Roman" w:cs="Times New Roman"/>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Pr>
          <w:rFonts w:ascii="Times New Roman" w:hAnsi="Times New Roman" w:cs="Times New Roman"/>
          <w:sz w:val="28"/>
          <w:szCs w:val="28"/>
        </w:rPr>
        <w:softHyphen/>
        <w:t>ностных результатов освоения обу</w:t>
      </w:r>
      <w:r>
        <w:rPr>
          <w:rFonts w:ascii="Times New Roman" w:hAnsi="Times New Roman" w:cs="Times New Roman"/>
          <w:sz w:val="28"/>
          <w:szCs w:val="28"/>
        </w:rPr>
        <w:softHyphen/>
        <w:t>чающимися с умственной отсталостью (интеллектуальными нарушениями) АООП сле</w:t>
      </w:r>
      <w:r>
        <w:rPr>
          <w:rFonts w:ascii="Times New Roman" w:hAnsi="Times New Roman" w:cs="Times New Roman"/>
          <w:sz w:val="28"/>
          <w:szCs w:val="28"/>
        </w:rPr>
        <w:softHyphen/>
        <w:t>ду</w:t>
      </w:r>
      <w:r>
        <w:rPr>
          <w:rFonts w:ascii="Times New Roman" w:hAnsi="Times New Roman" w:cs="Times New Roman"/>
          <w:sz w:val="28"/>
          <w:szCs w:val="28"/>
        </w:rPr>
        <w:softHyphen/>
        <w:t>ет учитывать мнение родителей (законных представителей), поскольку ос</w:t>
      </w:r>
      <w:r>
        <w:rPr>
          <w:rFonts w:ascii="Times New Roman" w:hAnsi="Times New Roman" w:cs="Times New Roman"/>
          <w:sz w:val="28"/>
          <w:szCs w:val="28"/>
        </w:rPr>
        <w:softHyphen/>
        <w:t>но</w:t>
      </w:r>
      <w:r>
        <w:rPr>
          <w:rFonts w:ascii="Times New Roman" w:hAnsi="Times New Roman" w:cs="Times New Roman"/>
          <w:sz w:val="28"/>
          <w:szCs w:val="28"/>
        </w:rPr>
        <w:softHyphen/>
        <w:t>вой оценки служит анализ изменений поведения обучающегося в по</w:t>
      </w:r>
      <w:r>
        <w:rPr>
          <w:rFonts w:ascii="Times New Roman" w:hAnsi="Times New Roman" w:cs="Times New Roman"/>
          <w:sz w:val="28"/>
          <w:szCs w:val="28"/>
        </w:rPr>
        <w:softHyphen/>
        <w:t>в</w:t>
      </w:r>
      <w:r>
        <w:rPr>
          <w:rFonts w:ascii="Times New Roman" w:hAnsi="Times New Roman" w:cs="Times New Roman"/>
          <w:sz w:val="28"/>
          <w:szCs w:val="28"/>
        </w:rPr>
        <w:softHyphen/>
        <w:t>се</w:t>
      </w:r>
      <w:r>
        <w:rPr>
          <w:rFonts w:ascii="Times New Roman" w:hAnsi="Times New Roman" w:cs="Times New Roman"/>
          <w:sz w:val="28"/>
          <w:szCs w:val="28"/>
        </w:rPr>
        <w:softHyphen/>
        <w:t>д</w:t>
      </w:r>
      <w:r>
        <w:rPr>
          <w:rFonts w:ascii="Times New Roman" w:hAnsi="Times New Roman" w:cs="Times New Roman"/>
          <w:sz w:val="28"/>
          <w:szCs w:val="28"/>
        </w:rPr>
        <w:softHyphen/>
        <w:t>нев</w:t>
      </w:r>
      <w:r>
        <w:rPr>
          <w:rFonts w:ascii="Times New Roman" w:hAnsi="Times New Roman" w:cs="Times New Roman"/>
          <w:sz w:val="28"/>
          <w:szCs w:val="28"/>
        </w:rPr>
        <w:softHyphen/>
        <w:t>ной жизни в различных социальных средах (школьной и семейной).</w:t>
      </w:r>
      <w:r>
        <w:rPr>
          <w:rFonts w:ascii="Times New Roman" w:hAnsi="Times New Roman" w:cs="Times New Roman"/>
          <w:bCs/>
          <w:sz w:val="28"/>
          <w:szCs w:val="28"/>
        </w:rPr>
        <w:t xml:space="preserve"> </w:t>
      </w:r>
    </w:p>
    <w:p w:rsidR="00AB7A38" w:rsidRDefault="00AB7A38" w:rsidP="00037F8D">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Система оценки личностных результатов:</w:t>
      </w:r>
    </w:p>
    <w:p w:rsidR="00AB7A38" w:rsidRPr="00F1179A" w:rsidRDefault="00AB7A38" w:rsidP="00037F8D">
      <w:pPr>
        <w:spacing w:after="0"/>
        <w:ind w:firstLine="709"/>
        <w:jc w:val="both"/>
        <w:rPr>
          <w:rFonts w:ascii="Times New Roman" w:hAnsi="Times New Roman"/>
          <w:color w:val="auto"/>
          <w:sz w:val="28"/>
          <w:szCs w:val="28"/>
        </w:rPr>
      </w:pPr>
      <w:r w:rsidRPr="00F1179A">
        <w:rPr>
          <w:rFonts w:ascii="Times New Roman" w:hAnsi="Times New Roman"/>
          <w:color w:val="auto"/>
          <w:sz w:val="28"/>
          <w:szCs w:val="28"/>
        </w:rPr>
        <w:t>0 – никогда не проявляется.</w:t>
      </w:r>
    </w:p>
    <w:p w:rsidR="00AB7A38" w:rsidRPr="00F1179A" w:rsidRDefault="00AB7A38" w:rsidP="00037F8D">
      <w:pPr>
        <w:spacing w:after="0"/>
        <w:ind w:firstLine="709"/>
        <w:jc w:val="both"/>
        <w:rPr>
          <w:rFonts w:ascii="Times New Roman" w:hAnsi="Times New Roman"/>
          <w:color w:val="auto"/>
          <w:sz w:val="28"/>
          <w:szCs w:val="28"/>
        </w:rPr>
      </w:pPr>
      <w:r w:rsidRPr="00F1179A">
        <w:rPr>
          <w:rFonts w:ascii="Times New Roman" w:hAnsi="Times New Roman"/>
          <w:color w:val="auto"/>
          <w:sz w:val="28"/>
          <w:szCs w:val="28"/>
        </w:rPr>
        <w:t>1 – проявляется иногда.</w:t>
      </w:r>
    </w:p>
    <w:p w:rsidR="00AB7A38" w:rsidRPr="00F1179A" w:rsidRDefault="00AB7A38" w:rsidP="00037F8D">
      <w:pPr>
        <w:spacing w:after="0"/>
        <w:ind w:firstLine="709"/>
        <w:jc w:val="both"/>
        <w:rPr>
          <w:rFonts w:ascii="Times New Roman" w:hAnsi="Times New Roman"/>
          <w:color w:val="auto"/>
          <w:sz w:val="28"/>
          <w:szCs w:val="28"/>
        </w:rPr>
      </w:pPr>
      <w:r w:rsidRPr="00F1179A">
        <w:rPr>
          <w:rFonts w:ascii="Times New Roman" w:hAnsi="Times New Roman"/>
          <w:color w:val="auto"/>
          <w:sz w:val="28"/>
          <w:szCs w:val="28"/>
        </w:rPr>
        <w:t>2 – проявляется в большинстве случаев.</w:t>
      </w:r>
    </w:p>
    <w:p w:rsidR="00AB7A38" w:rsidRPr="00F1179A" w:rsidRDefault="00AB7A38" w:rsidP="00037F8D">
      <w:pPr>
        <w:spacing w:after="0"/>
        <w:ind w:firstLine="709"/>
        <w:jc w:val="both"/>
        <w:rPr>
          <w:rFonts w:ascii="Times New Roman" w:hAnsi="Times New Roman"/>
          <w:color w:val="auto"/>
          <w:sz w:val="28"/>
          <w:szCs w:val="28"/>
        </w:rPr>
      </w:pPr>
      <w:r>
        <w:rPr>
          <w:rFonts w:ascii="Times New Roman" w:hAnsi="Times New Roman"/>
          <w:color w:val="auto"/>
          <w:sz w:val="28"/>
          <w:szCs w:val="28"/>
        </w:rPr>
        <w:t>3 – проявляется всегда.</w:t>
      </w:r>
    </w:p>
    <w:p w:rsidR="00AB7A38" w:rsidRPr="00F1179A" w:rsidRDefault="00AB7A38" w:rsidP="00037F8D">
      <w:pPr>
        <w:spacing w:after="0"/>
        <w:ind w:firstLine="709"/>
        <w:jc w:val="both"/>
        <w:rPr>
          <w:rFonts w:ascii="Times New Roman" w:hAnsi="Times New Roman"/>
          <w:color w:val="auto"/>
          <w:sz w:val="28"/>
          <w:szCs w:val="28"/>
        </w:rPr>
      </w:pPr>
      <w:r w:rsidRPr="00F1179A">
        <w:rPr>
          <w:rFonts w:ascii="Times New Roman" w:hAnsi="Times New Roman"/>
          <w:color w:val="auto"/>
          <w:sz w:val="28"/>
          <w:szCs w:val="28"/>
        </w:rPr>
        <w:t>Оценка достижений личностных результатов производится 1 раз в год.</w:t>
      </w:r>
    </w:p>
    <w:p w:rsidR="00AB7A38" w:rsidRPr="00F1179A" w:rsidRDefault="00AB7A38" w:rsidP="00037F8D">
      <w:pPr>
        <w:spacing w:after="0"/>
        <w:ind w:firstLine="709"/>
        <w:jc w:val="both"/>
        <w:rPr>
          <w:rFonts w:ascii="Times New Roman" w:hAnsi="Times New Roman"/>
          <w:color w:val="auto"/>
          <w:sz w:val="28"/>
          <w:szCs w:val="28"/>
        </w:rPr>
      </w:pPr>
      <w:r w:rsidRPr="00F1179A">
        <w:rPr>
          <w:rFonts w:ascii="Times New Roman" w:hAnsi="Times New Roman"/>
          <w:color w:val="auto"/>
          <w:sz w:val="28"/>
          <w:szCs w:val="28"/>
        </w:rPr>
        <w:t>На основании сравнения показателей текущей и предыдущей оценки экспертная группа делает вывод о динамике развития жизненной компетенции обучающегося с умственной отсталостью за год по каждому</w:t>
      </w:r>
      <w:r>
        <w:rPr>
          <w:rFonts w:ascii="Times New Roman" w:hAnsi="Times New Roman"/>
          <w:color w:val="auto"/>
          <w:sz w:val="28"/>
          <w:szCs w:val="28"/>
        </w:rPr>
        <w:t xml:space="preserve"> показателю по следующей шкале:</w:t>
      </w:r>
    </w:p>
    <w:p w:rsidR="00AB7A38" w:rsidRPr="00F1179A" w:rsidRDefault="00AB7A38" w:rsidP="00037F8D">
      <w:pPr>
        <w:spacing w:after="0"/>
        <w:ind w:firstLine="709"/>
        <w:jc w:val="both"/>
        <w:rPr>
          <w:rFonts w:ascii="Times New Roman" w:hAnsi="Times New Roman"/>
          <w:color w:val="auto"/>
          <w:sz w:val="28"/>
          <w:szCs w:val="28"/>
        </w:rPr>
      </w:pPr>
      <w:r w:rsidRPr="00F1179A">
        <w:rPr>
          <w:rFonts w:ascii="Times New Roman" w:hAnsi="Times New Roman"/>
          <w:color w:val="auto"/>
          <w:sz w:val="28"/>
          <w:szCs w:val="28"/>
        </w:rPr>
        <w:t>0 -  нет фиксируемой динамики;</w:t>
      </w:r>
    </w:p>
    <w:p w:rsidR="00AB7A38" w:rsidRPr="00F1179A" w:rsidRDefault="00AB7A38" w:rsidP="00037F8D">
      <w:pPr>
        <w:spacing w:after="0"/>
        <w:ind w:firstLine="709"/>
        <w:jc w:val="both"/>
        <w:rPr>
          <w:rFonts w:ascii="Times New Roman" w:hAnsi="Times New Roman"/>
          <w:color w:val="auto"/>
          <w:sz w:val="28"/>
          <w:szCs w:val="28"/>
        </w:rPr>
      </w:pPr>
      <w:r w:rsidRPr="00F1179A">
        <w:rPr>
          <w:rFonts w:ascii="Times New Roman" w:hAnsi="Times New Roman"/>
          <w:color w:val="auto"/>
          <w:sz w:val="28"/>
          <w:szCs w:val="28"/>
        </w:rPr>
        <w:t>1 – минимальная динамика;</w:t>
      </w:r>
    </w:p>
    <w:p w:rsidR="00AB7A38" w:rsidRPr="00F1179A" w:rsidRDefault="00AB7A38" w:rsidP="00037F8D">
      <w:pPr>
        <w:spacing w:after="0"/>
        <w:ind w:firstLine="709"/>
        <w:jc w:val="both"/>
        <w:rPr>
          <w:rFonts w:ascii="Times New Roman" w:hAnsi="Times New Roman"/>
          <w:color w:val="auto"/>
          <w:sz w:val="28"/>
          <w:szCs w:val="28"/>
        </w:rPr>
      </w:pPr>
      <w:r w:rsidRPr="00F1179A">
        <w:rPr>
          <w:rFonts w:ascii="Times New Roman" w:hAnsi="Times New Roman"/>
          <w:color w:val="auto"/>
          <w:sz w:val="28"/>
          <w:szCs w:val="28"/>
        </w:rPr>
        <w:t>2 – удовлетворительная динамика;</w:t>
      </w:r>
    </w:p>
    <w:p w:rsidR="00E508B4" w:rsidRPr="00AB7A38" w:rsidRDefault="00AB7A38" w:rsidP="00037F8D">
      <w:pPr>
        <w:spacing w:after="0"/>
        <w:ind w:firstLine="709"/>
        <w:jc w:val="both"/>
        <w:rPr>
          <w:rFonts w:ascii="Times New Roman" w:hAnsi="Times New Roman"/>
          <w:color w:val="auto"/>
          <w:sz w:val="28"/>
          <w:szCs w:val="28"/>
        </w:rPr>
      </w:pPr>
      <w:r w:rsidRPr="00F1179A">
        <w:rPr>
          <w:rFonts w:ascii="Times New Roman" w:hAnsi="Times New Roman"/>
          <w:color w:val="auto"/>
          <w:sz w:val="28"/>
          <w:szCs w:val="28"/>
        </w:rPr>
        <w:t>3 – значительная динамика.</w:t>
      </w:r>
    </w:p>
    <w:p w:rsidR="00E508B4" w:rsidRPr="00E508B4" w:rsidRDefault="00E508B4" w:rsidP="00037F8D">
      <w:pPr>
        <w:pStyle w:val="2c"/>
        <w:spacing w:line="276" w:lineRule="auto"/>
        <w:ind w:firstLine="708"/>
        <w:jc w:val="both"/>
        <w:rPr>
          <w:rFonts w:ascii="Times New Roman" w:hAnsi="Times New Roman" w:cs="Times New Roman"/>
          <w:sz w:val="28"/>
          <w:szCs w:val="28"/>
        </w:rPr>
      </w:pPr>
      <w:r w:rsidRPr="00E508B4">
        <w:rPr>
          <w:rFonts w:ascii="Times New Roman" w:hAnsi="Times New Roman" w:cs="Times New Roman"/>
          <w:sz w:val="28"/>
          <w:szCs w:val="28"/>
        </w:rPr>
        <w:t>Результаты оценки личностных достижений за</w:t>
      </w:r>
      <w:r w:rsidRPr="00E508B4">
        <w:rPr>
          <w:rFonts w:ascii="Times New Roman" w:hAnsi="Times New Roman" w:cs="Times New Roman"/>
          <w:sz w:val="28"/>
          <w:szCs w:val="28"/>
        </w:rPr>
        <w:softHyphen/>
        <w:t>но</w:t>
      </w:r>
      <w:r w:rsidRPr="00E508B4">
        <w:rPr>
          <w:rFonts w:ascii="Times New Roman" w:hAnsi="Times New Roman" w:cs="Times New Roman"/>
          <w:sz w:val="28"/>
          <w:szCs w:val="28"/>
        </w:rPr>
        <w:softHyphen/>
        <w:t>сят</w:t>
      </w:r>
      <w:r w:rsidRPr="00E508B4">
        <w:rPr>
          <w:rFonts w:ascii="Times New Roman" w:hAnsi="Times New Roman" w:cs="Times New Roman"/>
          <w:sz w:val="28"/>
          <w:szCs w:val="28"/>
        </w:rPr>
        <w:softHyphen/>
        <w:t>ся в «Карту сопровождения учащегося в учебно-воспитательном процессе», что позволяет не толь</w:t>
      </w:r>
      <w:r w:rsidRPr="00E508B4">
        <w:rPr>
          <w:rFonts w:ascii="Times New Roman" w:hAnsi="Times New Roman" w:cs="Times New Roman"/>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E508B4">
        <w:rPr>
          <w:rFonts w:ascii="Times New Roman" w:hAnsi="Times New Roman" w:cs="Times New Roman"/>
          <w:sz w:val="28"/>
          <w:szCs w:val="28"/>
        </w:rPr>
        <w:softHyphen/>
        <w:t>петенциям.</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5B5BE4" w:rsidRPr="00FD3458"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основе требований, сформулированных в Стандарте</w:t>
      </w:r>
      <w:r w:rsidR="00975B58">
        <w:rPr>
          <w:rFonts w:ascii="Times New Roman" w:hAnsi="Times New Roman" w:cs="Times New Roman"/>
          <w:color w:val="auto"/>
          <w:sz w:val="28"/>
          <w:szCs w:val="28"/>
        </w:rPr>
        <w:t>,</w:t>
      </w:r>
      <w:r w:rsidR="00E2636D">
        <w:rPr>
          <w:rStyle w:val="a3"/>
        </w:rPr>
        <w:t xml:space="preserve"> </w:t>
      </w:r>
      <w:r w:rsidR="004477D0" w:rsidRPr="00FD3458">
        <w:rPr>
          <w:rFonts w:ascii="Times New Roman" w:hAnsi="Times New Roman" w:cs="Times New Roman"/>
          <w:color w:val="auto"/>
          <w:sz w:val="28"/>
          <w:szCs w:val="28"/>
        </w:rPr>
        <w:t>школой разработана программа</w:t>
      </w:r>
      <w:r w:rsidRPr="00FD3458">
        <w:rPr>
          <w:rFonts w:ascii="Times New Roman" w:hAnsi="Times New Roman" w:cs="Times New Roman"/>
          <w:color w:val="auto"/>
          <w:sz w:val="28"/>
          <w:szCs w:val="28"/>
        </w:rPr>
        <w:t xml:space="preserve"> оценки личностных результатов с учетом типологических и ин</w:t>
      </w:r>
      <w:r w:rsidRPr="00FD3458">
        <w:rPr>
          <w:rFonts w:ascii="Times New Roman" w:hAnsi="Times New Roman" w:cs="Times New Roman"/>
          <w:color w:val="auto"/>
          <w:sz w:val="28"/>
          <w:szCs w:val="28"/>
        </w:rPr>
        <w:softHyphen/>
        <w:t>ди</w:t>
      </w:r>
      <w:r w:rsidRPr="00FD3458">
        <w:rPr>
          <w:rFonts w:ascii="Times New Roman" w:hAnsi="Times New Roman" w:cs="Times New Roman"/>
          <w:color w:val="auto"/>
          <w:sz w:val="28"/>
          <w:szCs w:val="28"/>
        </w:rPr>
        <w:softHyphen/>
        <w:t>ви</w:t>
      </w:r>
      <w:r w:rsidRPr="00FD3458">
        <w:rPr>
          <w:rFonts w:ascii="Times New Roman" w:hAnsi="Times New Roman" w:cs="Times New Roman"/>
          <w:color w:val="auto"/>
          <w:sz w:val="28"/>
          <w:szCs w:val="28"/>
        </w:rPr>
        <w:softHyphen/>
        <w:t>ду</w:t>
      </w:r>
      <w:r w:rsidRPr="00FD3458">
        <w:rPr>
          <w:rFonts w:ascii="Times New Roman" w:hAnsi="Times New Roman" w:cs="Times New Roman"/>
          <w:color w:val="auto"/>
          <w:sz w:val="28"/>
          <w:szCs w:val="28"/>
        </w:rPr>
        <w:softHyphen/>
        <w:t>аль</w:t>
      </w:r>
      <w:r w:rsidRPr="00FD3458">
        <w:rPr>
          <w:rFonts w:ascii="Times New Roman" w:hAnsi="Times New Roman" w:cs="Times New Roman"/>
          <w:color w:val="auto"/>
          <w:sz w:val="28"/>
          <w:szCs w:val="28"/>
        </w:rPr>
        <w:softHyphen/>
        <w:t>ных особенностей обучающ</w:t>
      </w:r>
      <w:r w:rsidR="004477D0" w:rsidRPr="00FD3458">
        <w:rPr>
          <w:rFonts w:ascii="Times New Roman" w:hAnsi="Times New Roman" w:cs="Times New Roman"/>
          <w:color w:val="auto"/>
          <w:sz w:val="28"/>
          <w:szCs w:val="28"/>
        </w:rPr>
        <w:t>ихся, которая утверждена ло</w:t>
      </w:r>
      <w:r w:rsidR="004477D0" w:rsidRPr="00FD3458">
        <w:rPr>
          <w:rFonts w:ascii="Times New Roman" w:hAnsi="Times New Roman" w:cs="Times New Roman"/>
          <w:color w:val="auto"/>
          <w:sz w:val="28"/>
          <w:szCs w:val="28"/>
        </w:rPr>
        <w:softHyphen/>
        <w:t>каль</w:t>
      </w:r>
      <w:r w:rsidR="004477D0" w:rsidRPr="00FD3458">
        <w:rPr>
          <w:rFonts w:ascii="Times New Roman" w:hAnsi="Times New Roman" w:cs="Times New Roman"/>
          <w:color w:val="auto"/>
          <w:sz w:val="28"/>
          <w:szCs w:val="28"/>
        </w:rPr>
        <w:softHyphen/>
        <w:t>ным актом</w:t>
      </w:r>
      <w:r w:rsidRPr="00FD3458">
        <w:rPr>
          <w:rFonts w:ascii="Times New Roman" w:hAnsi="Times New Roman" w:cs="Times New Roman"/>
          <w:color w:val="auto"/>
          <w:sz w:val="28"/>
          <w:szCs w:val="28"/>
        </w:rPr>
        <w:t>. Программа оценки включает:</w:t>
      </w:r>
    </w:p>
    <w:p w:rsidR="00E92588" w:rsidRPr="00AB7A38" w:rsidRDefault="005B5BE4" w:rsidP="00713FE8">
      <w:pPr>
        <w:pStyle w:val="aff2"/>
        <w:numPr>
          <w:ilvl w:val="0"/>
          <w:numId w:val="10"/>
        </w:numPr>
        <w:spacing w:after="0"/>
        <w:jc w:val="both"/>
        <w:rPr>
          <w:rFonts w:ascii="Times New Roman" w:hAnsi="Times New Roman"/>
          <w:sz w:val="28"/>
          <w:szCs w:val="28"/>
        </w:rPr>
      </w:pPr>
      <w:r w:rsidRPr="00AB7A38">
        <w:rPr>
          <w:rFonts w:ascii="Times New Roman" w:hAnsi="Times New Roman"/>
          <w:sz w:val="28"/>
          <w:szCs w:val="28"/>
        </w:rPr>
        <w:t>полный перечень личностных результатов, прописанных в тексте ФГОС, которые выступают в качестве критериев оценки социальной (ж</w:t>
      </w:r>
      <w:r w:rsidR="00E92588" w:rsidRPr="00AB7A38">
        <w:rPr>
          <w:rFonts w:ascii="Times New Roman" w:hAnsi="Times New Roman"/>
          <w:sz w:val="28"/>
          <w:szCs w:val="28"/>
        </w:rPr>
        <w:t>изненной) компетенции учащихся;</w:t>
      </w:r>
    </w:p>
    <w:p w:rsidR="005B5BE4" w:rsidRDefault="005B5BE4" w:rsidP="00713FE8">
      <w:pPr>
        <w:pStyle w:val="aff2"/>
        <w:numPr>
          <w:ilvl w:val="0"/>
          <w:numId w:val="10"/>
        </w:numPr>
        <w:spacing w:after="0"/>
        <w:jc w:val="both"/>
        <w:rPr>
          <w:rFonts w:ascii="Times New Roman" w:hAnsi="Times New Roman"/>
          <w:sz w:val="28"/>
          <w:szCs w:val="28"/>
        </w:rPr>
      </w:pPr>
      <w:r w:rsidRPr="00975B58">
        <w:rPr>
          <w:rFonts w:ascii="Times New Roman" w:hAnsi="Times New Roman"/>
          <w:sz w:val="28"/>
          <w:szCs w:val="28"/>
        </w:rPr>
        <w:t>перечень параметров и индика</w:t>
      </w:r>
      <w:r w:rsidR="003D24A8">
        <w:rPr>
          <w:rFonts w:ascii="Times New Roman" w:hAnsi="Times New Roman"/>
          <w:sz w:val="28"/>
          <w:szCs w:val="28"/>
        </w:rPr>
        <w:t>торов оценки каждого результата;</w:t>
      </w:r>
      <w:r w:rsidRPr="00975B58">
        <w:rPr>
          <w:rFonts w:ascii="Times New Roman" w:hAnsi="Times New Roman"/>
          <w:sz w:val="28"/>
          <w:szCs w:val="28"/>
        </w:rPr>
        <w:t xml:space="preserve"> </w:t>
      </w:r>
    </w:p>
    <w:p w:rsidR="003D24A8" w:rsidRPr="003D24A8" w:rsidRDefault="003D24A8" w:rsidP="00037F8D">
      <w:pPr>
        <w:spacing w:after="0"/>
        <w:ind w:left="360"/>
        <w:jc w:val="both"/>
        <w:rPr>
          <w:rFonts w:ascii="Times New Roman" w:hAnsi="Times New Roman"/>
          <w:sz w:val="28"/>
          <w:szCs w:val="28"/>
        </w:rPr>
      </w:pPr>
      <w:r w:rsidRPr="003D24A8">
        <w:rPr>
          <w:rFonts w:ascii="Times New Roman" w:hAnsi="Times New Roman"/>
          <w:sz w:val="28"/>
          <w:szCs w:val="28"/>
        </w:rPr>
        <w:t>3) систему бальной оценки результатов;</w:t>
      </w:r>
    </w:p>
    <w:p w:rsidR="003D24A8" w:rsidRPr="003D24A8" w:rsidRDefault="003D24A8" w:rsidP="00037F8D">
      <w:pPr>
        <w:spacing w:after="0"/>
        <w:jc w:val="both"/>
        <w:rPr>
          <w:rFonts w:ascii="Times New Roman" w:hAnsi="Times New Roman"/>
          <w:sz w:val="28"/>
          <w:szCs w:val="28"/>
        </w:rPr>
      </w:pPr>
      <w:r>
        <w:rPr>
          <w:rFonts w:ascii="Times New Roman" w:hAnsi="Times New Roman"/>
          <w:sz w:val="28"/>
          <w:szCs w:val="28"/>
        </w:rPr>
        <w:t xml:space="preserve">     </w:t>
      </w:r>
      <w:r w:rsidRPr="003D24A8">
        <w:rPr>
          <w:rFonts w:ascii="Times New Roman" w:hAnsi="Times New Roman"/>
          <w:sz w:val="28"/>
          <w:szCs w:val="28"/>
        </w:rPr>
        <w:t xml:space="preserve">4)«Карту сопровождения учащегося в учебно-воспитательном процессе», </w:t>
      </w:r>
      <w:r>
        <w:rPr>
          <w:rFonts w:ascii="Times New Roman" w:hAnsi="Times New Roman"/>
          <w:sz w:val="28"/>
          <w:szCs w:val="28"/>
        </w:rPr>
        <w:t xml:space="preserve">   </w:t>
      </w:r>
      <w:r w:rsidRPr="003D24A8">
        <w:rPr>
          <w:rFonts w:ascii="Times New Roman" w:hAnsi="Times New Roman"/>
          <w:sz w:val="28"/>
          <w:szCs w:val="28"/>
        </w:rPr>
        <w:t>в которой отражаются индивидуальные результаты каждого обучающегося;</w:t>
      </w:r>
    </w:p>
    <w:p w:rsidR="003D24A8" w:rsidRPr="003D24A8" w:rsidRDefault="00DA35E4" w:rsidP="00037F8D">
      <w:pPr>
        <w:spacing w:after="0"/>
        <w:jc w:val="both"/>
        <w:rPr>
          <w:rFonts w:ascii="Times New Roman" w:hAnsi="Times New Roman"/>
          <w:sz w:val="28"/>
          <w:szCs w:val="28"/>
        </w:rPr>
      </w:pPr>
      <w:r>
        <w:rPr>
          <w:rFonts w:ascii="Times New Roman" w:hAnsi="Times New Roman"/>
          <w:sz w:val="28"/>
          <w:szCs w:val="28"/>
        </w:rPr>
        <w:t xml:space="preserve">    </w:t>
      </w:r>
      <w:r w:rsidR="003D24A8" w:rsidRPr="003D24A8">
        <w:rPr>
          <w:rFonts w:ascii="Times New Roman" w:hAnsi="Times New Roman"/>
          <w:sz w:val="28"/>
          <w:szCs w:val="28"/>
        </w:rPr>
        <w:t>5)«План воспитательной работы», где отражаются результаты всего класса;</w:t>
      </w:r>
    </w:p>
    <w:p w:rsidR="003D24A8" w:rsidRPr="003D24A8" w:rsidRDefault="003D24A8" w:rsidP="00037F8D">
      <w:pPr>
        <w:spacing w:after="0"/>
        <w:jc w:val="both"/>
        <w:rPr>
          <w:rFonts w:ascii="Times New Roman" w:hAnsi="Times New Roman"/>
          <w:sz w:val="28"/>
          <w:szCs w:val="28"/>
        </w:rPr>
      </w:pPr>
      <w:r>
        <w:rPr>
          <w:rFonts w:ascii="Times New Roman" w:hAnsi="Times New Roman"/>
          <w:sz w:val="28"/>
          <w:szCs w:val="28"/>
        </w:rPr>
        <w:t xml:space="preserve">     </w:t>
      </w:r>
      <w:r w:rsidRPr="003D24A8">
        <w:rPr>
          <w:rFonts w:ascii="Times New Roman" w:hAnsi="Times New Roman"/>
          <w:sz w:val="28"/>
          <w:szCs w:val="28"/>
        </w:rPr>
        <w:t>6)материалы для проведения процедуры оценки личностных и результатов.</w:t>
      </w:r>
    </w:p>
    <w:p w:rsidR="003D24A8" w:rsidRDefault="003D24A8" w:rsidP="00037F8D">
      <w:pPr>
        <w:spacing w:after="0"/>
        <w:jc w:val="both"/>
        <w:rPr>
          <w:rFonts w:ascii="Times New Roman" w:hAnsi="Times New Roman"/>
          <w:sz w:val="28"/>
          <w:szCs w:val="28"/>
        </w:rPr>
      </w:pPr>
      <w:r>
        <w:rPr>
          <w:rFonts w:ascii="Times New Roman" w:hAnsi="Times New Roman"/>
          <w:sz w:val="28"/>
          <w:szCs w:val="28"/>
        </w:rPr>
        <w:t xml:space="preserve">     </w:t>
      </w:r>
      <w:r w:rsidRPr="003D24A8">
        <w:rPr>
          <w:rFonts w:ascii="Times New Roman" w:hAnsi="Times New Roman"/>
          <w:sz w:val="28"/>
          <w:szCs w:val="28"/>
        </w:rPr>
        <w:t>7) локальные акты, регламентирующие вопросы проведения оценки результатов.</w:t>
      </w:r>
    </w:p>
    <w:p w:rsidR="00975B58" w:rsidRPr="00975B58" w:rsidRDefault="00975B58" w:rsidP="000E23C1">
      <w:pPr>
        <w:pStyle w:val="aff2"/>
        <w:spacing w:after="0"/>
        <w:jc w:val="both"/>
        <w:rPr>
          <w:rFonts w:ascii="Times New Roman" w:hAnsi="Times New Roman"/>
          <w:i/>
          <w:sz w:val="28"/>
          <w:szCs w:val="28"/>
        </w:rPr>
      </w:pPr>
      <w:r w:rsidRPr="00975B58">
        <w:rPr>
          <w:rFonts w:ascii="Times New Roman" w:hAnsi="Times New Roman"/>
          <w:i/>
          <w:sz w:val="28"/>
          <w:szCs w:val="28"/>
        </w:rPr>
        <w:t>Программа оце</w:t>
      </w:r>
      <w:r>
        <w:rPr>
          <w:rFonts w:ascii="Times New Roman" w:hAnsi="Times New Roman"/>
          <w:i/>
          <w:sz w:val="28"/>
          <w:szCs w:val="28"/>
        </w:rPr>
        <w:t>нки личностных результатов 1-4 классов</w:t>
      </w:r>
    </w:p>
    <w:p w:rsidR="00FD3458" w:rsidRDefault="00FD3458" w:rsidP="00FD3458">
      <w:pPr>
        <w:spacing w:after="0" w:line="240" w:lineRule="auto"/>
        <w:ind w:firstLine="709"/>
        <w:jc w:val="center"/>
        <w:rPr>
          <w:rFonts w:ascii="Times New Roman" w:hAnsi="Times New Roman" w:cs="Times New Roman"/>
          <w:color w:val="FF0000"/>
          <w:sz w:val="28"/>
          <w:szCs w:val="28"/>
        </w:rPr>
      </w:pPr>
    </w:p>
    <w:tbl>
      <w:tblPr>
        <w:tblStyle w:val="afffc"/>
        <w:tblW w:w="9747" w:type="dxa"/>
        <w:tblLook w:val="04A0"/>
      </w:tblPr>
      <w:tblGrid>
        <w:gridCol w:w="2390"/>
        <w:gridCol w:w="2351"/>
        <w:gridCol w:w="5006"/>
      </w:tblGrid>
      <w:tr w:rsidR="00F1179A" w:rsidRPr="008D108B" w:rsidTr="00F1179A">
        <w:tc>
          <w:tcPr>
            <w:tcW w:w="2390"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lastRenderedPageBreak/>
              <w:t>Личностные результаты</w:t>
            </w:r>
          </w:p>
        </w:tc>
        <w:tc>
          <w:tcPr>
            <w:tcW w:w="2351"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Параметры и критерии</w:t>
            </w:r>
          </w:p>
        </w:tc>
        <w:tc>
          <w:tcPr>
            <w:tcW w:w="5006"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Индикаторы</w:t>
            </w: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1.Осознание себя как гражданина России</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формирование чувства гордости за свою Родину, российский народ и историю России.</w:t>
            </w: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sz w:val="24"/>
                <w:szCs w:val="24"/>
              </w:rPr>
              <w:t xml:space="preserve">Способность осознавать себя как </w:t>
            </w:r>
            <w:r w:rsidRPr="008D108B">
              <w:rPr>
                <w:rFonts w:ascii="Times New Roman" w:hAnsi="Times New Roman" w:cs="Times New Roman"/>
                <w:bCs/>
                <w:sz w:val="24"/>
                <w:szCs w:val="24"/>
              </w:rPr>
              <w:t xml:space="preserve">части </w:t>
            </w:r>
            <w:r w:rsidRPr="008D108B">
              <w:rPr>
                <w:rFonts w:ascii="Times New Roman" w:hAnsi="Times New Roman" w:cs="Times New Roman"/>
                <w:sz w:val="24"/>
                <w:szCs w:val="24"/>
              </w:rPr>
              <w:t>великой</w:t>
            </w:r>
            <w:r w:rsidRPr="008D108B">
              <w:rPr>
                <w:rFonts w:ascii="Times New Roman" w:hAnsi="Times New Roman" w:cs="Times New Roman"/>
                <w:bCs/>
                <w:sz w:val="24"/>
                <w:szCs w:val="24"/>
              </w:rPr>
              <w:t xml:space="preserve"> общности.</w:t>
            </w:r>
          </w:p>
          <w:p w:rsidR="00F1179A" w:rsidRPr="008D108B" w:rsidRDefault="00F1179A" w:rsidP="00F1179A">
            <w:pPr>
              <w:spacing w:after="0"/>
              <w:rPr>
                <w:rFonts w:ascii="Times New Roman" w:hAnsi="Times New Roman" w:cs="Times New Roman"/>
                <w:sz w:val="24"/>
                <w:szCs w:val="24"/>
              </w:rPr>
            </w:pPr>
          </w:p>
          <w:p w:rsidR="00F1179A" w:rsidRPr="008D108B" w:rsidRDefault="00F1179A" w:rsidP="00F1179A">
            <w:pPr>
              <w:spacing w:after="0"/>
              <w:rPr>
                <w:rFonts w:ascii="Times New Roman" w:hAnsi="Times New Roman" w:cs="Times New Roman"/>
                <w:sz w:val="24"/>
                <w:szCs w:val="24"/>
              </w:rPr>
            </w:pPr>
          </w:p>
        </w:tc>
        <w:tc>
          <w:tcPr>
            <w:tcW w:w="5006"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Знание знаменательных для Отечества событий</w:t>
            </w:r>
            <w:r>
              <w:rPr>
                <w:rFonts w:ascii="Times New Roman" w:hAnsi="Times New Roman" w:cs="Times New Roman"/>
              </w:rPr>
              <w:t>.</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Элементарные представления о национальных героях и важнейших событиях истории России.</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Интерес </w:t>
            </w:r>
            <w:r w:rsidRPr="008D108B">
              <w:rPr>
                <w:rFonts w:ascii="Times New Roman" w:hAnsi="Times New Roman" w:cs="Times New Roman"/>
                <w:sz w:val="24"/>
                <w:szCs w:val="24"/>
              </w:rPr>
              <w:t>к государственным праздникам и важнейшим событиям в жизни Ро</w:t>
            </w:r>
            <w:r>
              <w:rPr>
                <w:rFonts w:ascii="Times New Roman" w:hAnsi="Times New Roman" w:cs="Times New Roman"/>
              </w:rPr>
              <w:t>ссии.</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Уважение </w:t>
            </w:r>
            <w:r>
              <w:rPr>
                <w:rFonts w:ascii="Times New Roman" w:hAnsi="Times New Roman" w:cs="Times New Roman"/>
              </w:rPr>
              <w:t>к защитникам Родины.</w:t>
            </w: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2. Овладение о социально- бытовыми умениями, используемыми в повседневной жизни</w:t>
            </w:r>
          </w:p>
        </w:tc>
        <w:tc>
          <w:tcPr>
            <w:tcW w:w="2351"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Сформированность</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навыков</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самообслуживания</w:t>
            </w:r>
          </w:p>
        </w:tc>
        <w:tc>
          <w:tcPr>
            <w:tcW w:w="5006"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Способность соблюдать личную гигиену, опрятность.</w:t>
            </w:r>
          </w:p>
          <w:p w:rsidR="00F1179A" w:rsidRPr="008D108B" w:rsidRDefault="00F1179A" w:rsidP="00F1179A">
            <w:pPr>
              <w:spacing w:after="0"/>
              <w:rPr>
                <w:rFonts w:ascii="Times New Roman" w:hAnsi="Times New Roman" w:cs="Times New Roman"/>
                <w:sz w:val="24"/>
                <w:szCs w:val="24"/>
              </w:rPr>
            </w:pPr>
            <w:r>
              <w:rPr>
                <w:rFonts w:ascii="Times New Roman" w:hAnsi="Times New Roman" w:cs="Times New Roman"/>
              </w:rPr>
              <w:t>Способность делать покупки.</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 xml:space="preserve">Способность пользоваться  местами общественного пользования. </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Самостоятельность и независимость в быту, знание ТБ: обращения с электро приборами, правила поведения на дороге, в транспорте и при общении с незнакомыми людьми.</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Понимание предназначения окружающих в быту предметов и вещей.</w:t>
            </w:r>
          </w:p>
        </w:tc>
      </w:tr>
      <w:tr w:rsidR="00F1179A" w:rsidRPr="008D108B" w:rsidTr="00F1179A">
        <w:tc>
          <w:tcPr>
            <w:tcW w:w="2390" w:type="dxa"/>
            <w:vMerge w:val="restart"/>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3. Владение навыками коммуникации и принятыми ритуалами социального взаимодействия (т.е. самой формой поведения, его социальным рисунком), в том числе с</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использованием</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информационных</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технологий</w:t>
            </w: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Сформированность навыков</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коммуникации со взрослыми;</w:t>
            </w:r>
          </w:p>
          <w:p w:rsidR="00F1179A" w:rsidRPr="008D108B" w:rsidRDefault="00F1179A" w:rsidP="00F1179A">
            <w:pPr>
              <w:spacing w:after="0"/>
              <w:rPr>
                <w:rFonts w:ascii="Times New Roman" w:hAnsi="Times New Roman" w:cs="Times New Roman"/>
                <w:sz w:val="24"/>
                <w:szCs w:val="24"/>
              </w:rPr>
            </w:pPr>
          </w:p>
        </w:tc>
        <w:tc>
          <w:tcPr>
            <w:tcW w:w="5006"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sz w:val="24"/>
                <w:szCs w:val="24"/>
              </w:rPr>
              <w:t>Знание правил коммуникации</w:t>
            </w:r>
            <w:r>
              <w:rPr>
                <w:rFonts w:ascii="Times New Roman" w:hAnsi="Times New Roman" w:cs="Times New Roman"/>
                <w:bCs/>
              </w:rPr>
              <w:t>.</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Способность поддерж</w:t>
            </w:r>
            <w:r>
              <w:rPr>
                <w:rFonts w:ascii="Times New Roman" w:hAnsi="Times New Roman" w:cs="Times New Roman"/>
                <w:bCs/>
              </w:rPr>
              <w:t>ивать коммуникацию со взрослыми.</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Обращаться </w:t>
            </w:r>
            <w:r w:rsidRPr="008D108B">
              <w:rPr>
                <w:rFonts w:ascii="Times New Roman" w:hAnsi="Times New Roman" w:cs="Times New Roman"/>
                <w:bCs/>
                <w:sz w:val="24"/>
                <w:szCs w:val="24"/>
              </w:rPr>
              <w:t>за помощью.</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Владение культурными формами выражения своих чувств.</w:t>
            </w:r>
          </w:p>
        </w:tc>
      </w:tr>
      <w:tr w:rsidR="00F1179A" w:rsidRPr="008D108B" w:rsidTr="00F1179A">
        <w:tc>
          <w:tcPr>
            <w:tcW w:w="2390" w:type="dxa"/>
            <w:vMerge/>
            <w:tcBorders>
              <w:top w:val="single" w:sz="4" w:space="0" w:color="auto"/>
              <w:left w:val="single" w:sz="4" w:space="0" w:color="auto"/>
              <w:bottom w:val="single" w:sz="4" w:space="0" w:color="auto"/>
              <w:right w:val="single" w:sz="4" w:space="0" w:color="auto"/>
            </w:tcBorders>
            <w:vAlign w:val="center"/>
            <w:hideMark/>
          </w:tcPr>
          <w:p w:rsidR="00F1179A" w:rsidRPr="008D108B" w:rsidRDefault="00F1179A" w:rsidP="00F1179A">
            <w:pPr>
              <w:spacing w:after="0"/>
              <w:rPr>
                <w:rFonts w:ascii="Times New Roman" w:hAnsi="Times New Roman" w:cs="Times New Roman"/>
                <w:sz w:val="24"/>
                <w:szCs w:val="24"/>
              </w:rPr>
            </w:pPr>
          </w:p>
        </w:tc>
        <w:tc>
          <w:tcPr>
            <w:tcW w:w="2351"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сформированность</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навыков</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коммуникации со сверстниками;</w:t>
            </w:r>
          </w:p>
        </w:tc>
        <w:tc>
          <w:tcPr>
            <w:tcW w:w="5006"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rPr>
              <w:t xml:space="preserve">Способность </w:t>
            </w:r>
            <w:r w:rsidRPr="008D108B">
              <w:rPr>
                <w:rFonts w:ascii="Times New Roman" w:hAnsi="Times New Roman" w:cs="Times New Roman"/>
                <w:bCs/>
                <w:sz w:val="24"/>
                <w:szCs w:val="24"/>
              </w:rPr>
              <w:t xml:space="preserve">инициировать поддерживать коммуникацию </w:t>
            </w:r>
            <w:r>
              <w:rPr>
                <w:rFonts w:ascii="Times New Roman" w:hAnsi="Times New Roman" w:cs="Times New Roman"/>
                <w:bCs/>
              </w:rPr>
              <w:t>со сверстниками.</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 xml:space="preserve"> </w:t>
            </w:r>
            <w:r w:rsidRPr="008D108B">
              <w:rPr>
                <w:rFonts w:ascii="Times New Roman" w:hAnsi="Times New Roman" w:cs="Times New Roman"/>
                <w:bCs/>
              </w:rPr>
              <w:t xml:space="preserve">Способность </w:t>
            </w:r>
            <w:r w:rsidRPr="008D108B">
              <w:rPr>
                <w:rFonts w:ascii="Times New Roman" w:hAnsi="Times New Roman" w:cs="Times New Roman"/>
                <w:bCs/>
                <w:sz w:val="24"/>
                <w:szCs w:val="24"/>
              </w:rPr>
              <w:t>обращаться за помощью.</w:t>
            </w:r>
          </w:p>
        </w:tc>
      </w:tr>
      <w:tr w:rsidR="00F1179A" w:rsidRPr="008D108B" w:rsidTr="00F1179A">
        <w:tc>
          <w:tcPr>
            <w:tcW w:w="2390" w:type="dxa"/>
            <w:vMerge/>
            <w:tcBorders>
              <w:top w:val="single" w:sz="4" w:space="0" w:color="auto"/>
              <w:left w:val="single" w:sz="4" w:space="0" w:color="auto"/>
              <w:bottom w:val="single" w:sz="4" w:space="0" w:color="auto"/>
              <w:right w:val="single" w:sz="4" w:space="0" w:color="auto"/>
            </w:tcBorders>
            <w:vAlign w:val="center"/>
            <w:hideMark/>
          </w:tcPr>
          <w:p w:rsidR="00F1179A" w:rsidRPr="008D108B" w:rsidRDefault="00F1179A" w:rsidP="00F1179A">
            <w:pPr>
              <w:spacing w:after="0"/>
              <w:rPr>
                <w:rFonts w:ascii="Times New Roman" w:hAnsi="Times New Roman" w:cs="Times New Roman"/>
                <w:sz w:val="24"/>
                <w:szCs w:val="24"/>
              </w:rPr>
            </w:pP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jc w:val="both"/>
              <w:rPr>
                <w:rFonts w:ascii="Times New Roman" w:hAnsi="Times New Roman" w:cs="Times New Roman"/>
                <w:sz w:val="24"/>
                <w:szCs w:val="24"/>
              </w:rPr>
            </w:pPr>
            <w:r w:rsidRPr="008D108B">
              <w:rPr>
                <w:rFonts w:ascii="Times New Roman" w:hAnsi="Times New Roman" w:cs="Times New Roman"/>
                <w:sz w:val="24"/>
                <w:szCs w:val="24"/>
              </w:rPr>
              <w:t>владение средствами коммуникации;</w:t>
            </w:r>
          </w:p>
        </w:tc>
        <w:tc>
          <w:tcPr>
            <w:tcW w:w="5006"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ind w:right="240"/>
              <w:jc w:val="both"/>
              <w:rPr>
                <w:rFonts w:ascii="Times New Roman" w:hAnsi="Times New Roman" w:cs="Times New Roman"/>
                <w:sz w:val="24"/>
                <w:szCs w:val="24"/>
              </w:rPr>
            </w:pPr>
            <w:r w:rsidRPr="008D108B">
              <w:rPr>
                <w:rFonts w:ascii="Times New Roman" w:hAnsi="Times New Roman" w:cs="Times New Roman"/>
              </w:rPr>
              <w:t xml:space="preserve">Способность </w:t>
            </w:r>
            <w:r w:rsidRPr="008D108B">
              <w:rPr>
                <w:rFonts w:ascii="Times New Roman" w:hAnsi="Times New Roman" w:cs="Times New Roman"/>
                <w:sz w:val="24"/>
                <w:szCs w:val="24"/>
              </w:rPr>
              <w:t>использовать разнообразные средства коммуникации согласно ситуации.</w:t>
            </w:r>
          </w:p>
        </w:tc>
      </w:tr>
      <w:tr w:rsidR="00F1179A" w:rsidRPr="008D108B" w:rsidTr="00F1179A">
        <w:tc>
          <w:tcPr>
            <w:tcW w:w="2390" w:type="dxa"/>
            <w:vMerge/>
            <w:tcBorders>
              <w:top w:val="single" w:sz="4" w:space="0" w:color="auto"/>
              <w:left w:val="single" w:sz="4" w:space="0" w:color="auto"/>
              <w:bottom w:val="single" w:sz="4" w:space="0" w:color="auto"/>
              <w:right w:val="single" w:sz="4" w:space="0" w:color="auto"/>
            </w:tcBorders>
            <w:vAlign w:val="center"/>
            <w:hideMark/>
          </w:tcPr>
          <w:p w:rsidR="00F1179A" w:rsidRPr="008D108B" w:rsidRDefault="00F1179A" w:rsidP="00F1179A">
            <w:pPr>
              <w:spacing w:after="0"/>
              <w:rPr>
                <w:rFonts w:ascii="Times New Roman" w:hAnsi="Times New Roman" w:cs="Times New Roman"/>
                <w:sz w:val="24"/>
                <w:szCs w:val="24"/>
              </w:rPr>
            </w:pP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DA35E4">
            <w:pPr>
              <w:spacing w:after="0"/>
              <w:rPr>
                <w:rFonts w:ascii="Times New Roman" w:hAnsi="Times New Roman" w:cs="Times New Roman"/>
                <w:sz w:val="24"/>
                <w:szCs w:val="24"/>
              </w:rPr>
            </w:pPr>
            <w:r w:rsidRPr="008D108B">
              <w:rPr>
                <w:rFonts w:ascii="Times New Roman" w:hAnsi="Times New Roman" w:cs="Times New Roman"/>
                <w:sz w:val="24"/>
                <w:szCs w:val="24"/>
              </w:rPr>
              <w:t>адекватность применения ритуалов социального взаимодействия</w:t>
            </w:r>
          </w:p>
        </w:tc>
        <w:tc>
          <w:tcPr>
            <w:tcW w:w="5006"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Способность </w:t>
            </w:r>
            <w:r w:rsidRPr="008D108B">
              <w:rPr>
                <w:rFonts w:ascii="Times New Roman" w:hAnsi="Times New Roman" w:cs="Times New Roman"/>
                <w:sz w:val="24"/>
                <w:szCs w:val="24"/>
              </w:rPr>
              <w:t>правильно применить ритуалы социального взаимодействия согласно ситуации.</w:t>
            </w:r>
          </w:p>
          <w:p w:rsidR="00F1179A" w:rsidRPr="008D108B" w:rsidRDefault="00F1179A" w:rsidP="00F1179A">
            <w:pPr>
              <w:spacing w:after="0"/>
              <w:ind w:right="240"/>
              <w:jc w:val="both"/>
              <w:rPr>
                <w:rFonts w:ascii="Times New Roman" w:hAnsi="Times New Roman" w:cs="Times New Roman"/>
                <w:sz w:val="24"/>
                <w:szCs w:val="24"/>
              </w:rPr>
            </w:pP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DA35E4">
            <w:pPr>
              <w:spacing w:after="0"/>
              <w:rPr>
                <w:rFonts w:ascii="Times New Roman" w:hAnsi="Times New Roman" w:cs="Times New Roman"/>
                <w:sz w:val="24"/>
                <w:szCs w:val="24"/>
              </w:rPr>
            </w:pPr>
            <w:r w:rsidRPr="008D108B">
              <w:rPr>
                <w:rStyle w:val="2Exact"/>
                <w:rFonts w:eastAsia="Tahoma"/>
                <w:b w:val="0"/>
                <w:sz w:val="24"/>
                <w:szCs w:val="24"/>
              </w:rPr>
              <w:t xml:space="preserve">4. Способность к осмыслению социального окружения, своего места в нем, принятие </w:t>
            </w:r>
            <w:r w:rsidRPr="008D108B">
              <w:rPr>
                <w:rStyle w:val="2Exact"/>
                <w:rFonts w:eastAsia="Tahoma"/>
                <w:b w:val="0"/>
                <w:sz w:val="24"/>
                <w:szCs w:val="24"/>
              </w:rPr>
              <w:lastRenderedPageBreak/>
              <w:t>соответствующих возрасту ценностей и социальных ролей</w:t>
            </w: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lastRenderedPageBreak/>
              <w:t xml:space="preserve">Сформированность представлений о правилах поведения в разных социальных ситуациях и с </w:t>
            </w:r>
            <w:r w:rsidRPr="008D108B">
              <w:rPr>
                <w:rStyle w:val="2Exact"/>
                <w:rFonts w:eastAsia="Tahoma"/>
                <w:b w:val="0"/>
                <w:sz w:val="24"/>
                <w:szCs w:val="24"/>
              </w:rPr>
              <w:lastRenderedPageBreak/>
              <w:t>людьми разного социального статуса.</w:t>
            </w:r>
          </w:p>
        </w:tc>
        <w:tc>
          <w:tcPr>
            <w:tcW w:w="5006"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lastRenderedPageBreak/>
              <w:t xml:space="preserve">Умение </w:t>
            </w:r>
            <w:r>
              <w:rPr>
                <w:rStyle w:val="2Exact"/>
                <w:rFonts w:eastAsia="Tahoma"/>
                <w:b w:val="0"/>
                <w:sz w:val="24"/>
                <w:szCs w:val="24"/>
              </w:rPr>
              <w:t>отвечать за свои поступки.</w:t>
            </w:r>
          </w:p>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 xml:space="preserve">Негативное отношение к нарушениям порядка в классе, дома, на улице, к </w:t>
            </w:r>
            <w:r>
              <w:rPr>
                <w:rStyle w:val="2Exact"/>
                <w:rFonts w:eastAsia="Tahoma"/>
                <w:b w:val="0"/>
                <w:sz w:val="24"/>
                <w:szCs w:val="24"/>
              </w:rPr>
              <w:t>невыполнению своих обязанностей.</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Умение </w:t>
            </w:r>
            <w:r w:rsidRPr="008D108B">
              <w:rPr>
                <w:rFonts w:ascii="Times New Roman" w:hAnsi="Times New Roman" w:cs="Times New Roman"/>
                <w:sz w:val="24"/>
                <w:szCs w:val="24"/>
              </w:rPr>
              <w:t>корректно привлечь к себе внимание</w:t>
            </w:r>
            <w:r>
              <w:rPr>
                <w:rFonts w:ascii="Times New Roman" w:hAnsi="Times New Roman" w:cs="Times New Roman"/>
              </w:rPr>
              <w:t>.</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Умение </w:t>
            </w:r>
            <w:r w:rsidRPr="008D108B">
              <w:rPr>
                <w:rFonts w:ascii="Times New Roman" w:hAnsi="Times New Roman" w:cs="Times New Roman"/>
                <w:sz w:val="24"/>
                <w:szCs w:val="24"/>
              </w:rPr>
              <w:t xml:space="preserve">отстраниться от нежелательного </w:t>
            </w:r>
            <w:r w:rsidRPr="008D108B">
              <w:rPr>
                <w:rFonts w:ascii="Times New Roman" w:hAnsi="Times New Roman" w:cs="Times New Roman"/>
                <w:sz w:val="24"/>
                <w:szCs w:val="24"/>
              </w:rPr>
              <w:lastRenderedPageBreak/>
              <w:t>контакта</w:t>
            </w:r>
            <w:r>
              <w:rPr>
                <w:rFonts w:ascii="Times New Roman" w:hAnsi="Times New Roman" w:cs="Times New Roman"/>
              </w:rPr>
              <w:t>.</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Умение </w:t>
            </w:r>
            <w:r w:rsidRPr="008D108B">
              <w:rPr>
                <w:rFonts w:ascii="Times New Roman" w:hAnsi="Times New Roman" w:cs="Times New Roman"/>
                <w:sz w:val="24"/>
                <w:szCs w:val="24"/>
              </w:rPr>
              <w:t>выразить свои чувства, отказ, недовольство, благодарность, сочувствие, намерение, просьбу, опасение</w:t>
            </w:r>
            <w:r>
              <w:rPr>
                <w:rFonts w:ascii="Times New Roman" w:hAnsi="Times New Roman" w:cs="Times New Roman"/>
              </w:rPr>
              <w:t>.</w:t>
            </w:r>
          </w:p>
        </w:tc>
      </w:tr>
      <w:tr w:rsidR="00F1179A" w:rsidRPr="008D108B" w:rsidTr="00F1179A">
        <w:tc>
          <w:tcPr>
            <w:tcW w:w="2390" w:type="dxa"/>
            <w:vMerge w:val="restart"/>
            <w:tcBorders>
              <w:top w:val="single" w:sz="4" w:space="0" w:color="auto"/>
              <w:left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lastRenderedPageBreak/>
              <w:t>5. Принятие и освоение социальной роли обучающегося, формирование и развитие социально значимых мотивов учебной деятельности.</w:t>
            </w:r>
          </w:p>
          <w:p w:rsidR="00F1179A" w:rsidRPr="008D108B" w:rsidRDefault="00F1179A" w:rsidP="00F1179A">
            <w:pPr>
              <w:spacing w:after="0"/>
              <w:rPr>
                <w:rFonts w:ascii="Times New Roman" w:hAnsi="Times New Roman" w:cs="Times New Roman"/>
                <w:sz w:val="24"/>
                <w:szCs w:val="24"/>
              </w:rPr>
            </w:pP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Pr>
                <w:rFonts w:ascii="Times New Roman" w:hAnsi="Times New Roman" w:cs="Times New Roman"/>
              </w:rPr>
              <w:t>С</w:t>
            </w:r>
            <w:r w:rsidRPr="008D108B">
              <w:rPr>
                <w:rFonts w:ascii="Times New Roman" w:hAnsi="Times New Roman" w:cs="Times New Roman"/>
                <w:sz w:val="24"/>
                <w:szCs w:val="24"/>
              </w:rPr>
              <w:t>формированность социальной роли обучающегося</w:t>
            </w:r>
            <w:r w:rsidR="00DA35E4">
              <w:rPr>
                <w:rFonts w:ascii="Times New Roman" w:hAnsi="Times New Roman" w:cs="Times New Roman"/>
                <w:sz w:val="24"/>
                <w:szCs w:val="24"/>
              </w:rPr>
              <w:t>.</w:t>
            </w:r>
          </w:p>
          <w:p w:rsidR="00F1179A" w:rsidRPr="008D108B" w:rsidRDefault="00F1179A" w:rsidP="00F1179A">
            <w:pPr>
              <w:spacing w:after="0"/>
              <w:rPr>
                <w:rFonts w:ascii="Times New Roman" w:hAnsi="Times New Roman" w:cs="Times New Roman"/>
                <w:bCs/>
                <w:sz w:val="24"/>
                <w:szCs w:val="24"/>
              </w:rPr>
            </w:pPr>
          </w:p>
        </w:tc>
        <w:tc>
          <w:tcPr>
            <w:tcW w:w="5006"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tabs>
                <w:tab w:val="left" w:pos="2525"/>
              </w:tabs>
              <w:spacing w:after="0"/>
              <w:rPr>
                <w:rFonts w:ascii="Times New Roman" w:hAnsi="Times New Roman" w:cs="Times New Roman"/>
                <w:color w:val="auto"/>
                <w:sz w:val="24"/>
                <w:szCs w:val="24"/>
              </w:rPr>
            </w:pPr>
            <w:r w:rsidRPr="008D108B">
              <w:rPr>
                <w:rFonts w:ascii="Times New Roman" w:hAnsi="Times New Roman" w:cs="Times New Roman"/>
                <w:color w:val="auto"/>
                <w:sz w:val="24"/>
                <w:szCs w:val="24"/>
              </w:rPr>
              <w:t>Соблюдение школьных правил (сидеть за партой, поднимать руку, действовать с соответствии с инструкцией учителя)</w:t>
            </w:r>
            <w:r>
              <w:rPr>
                <w:rFonts w:ascii="Times New Roman" w:hAnsi="Times New Roman" w:cs="Times New Roman"/>
                <w:color w:val="auto"/>
              </w:rPr>
              <w:t>.</w:t>
            </w:r>
          </w:p>
          <w:p w:rsidR="00F1179A" w:rsidRPr="008D108B" w:rsidRDefault="00F1179A" w:rsidP="00F1179A">
            <w:pPr>
              <w:tabs>
                <w:tab w:val="left" w:pos="2525"/>
              </w:tabs>
              <w:spacing w:after="0"/>
              <w:rPr>
                <w:rFonts w:ascii="Times New Roman" w:hAnsi="Times New Roman" w:cs="Times New Roman"/>
                <w:color w:val="auto"/>
                <w:sz w:val="24"/>
                <w:szCs w:val="24"/>
              </w:rPr>
            </w:pPr>
            <w:r w:rsidRPr="008D108B">
              <w:rPr>
                <w:rFonts w:ascii="Times New Roman" w:hAnsi="Times New Roman" w:cs="Times New Roman"/>
                <w:color w:val="auto"/>
                <w:sz w:val="24"/>
                <w:szCs w:val="24"/>
              </w:rPr>
              <w:t>Способность адекватной эмоциональной реакции на похвалу и порицание учителя</w:t>
            </w:r>
            <w:r>
              <w:rPr>
                <w:rFonts w:ascii="Times New Roman" w:hAnsi="Times New Roman" w:cs="Times New Roman"/>
                <w:color w:val="auto"/>
              </w:rPr>
              <w:t>.</w:t>
            </w:r>
          </w:p>
          <w:p w:rsidR="00F1179A" w:rsidRPr="008D108B" w:rsidRDefault="00F1179A" w:rsidP="00F1179A">
            <w:pPr>
              <w:tabs>
                <w:tab w:val="left" w:pos="2525"/>
              </w:tabs>
              <w:spacing w:after="0"/>
              <w:rPr>
                <w:rFonts w:ascii="Times New Roman" w:hAnsi="Times New Roman" w:cs="Times New Roman"/>
                <w:color w:val="auto"/>
                <w:sz w:val="24"/>
                <w:szCs w:val="24"/>
              </w:rPr>
            </w:pPr>
            <w:r w:rsidRPr="008D108B">
              <w:rPr>
                <w:rFonts w:ascii="Times New Roman" w:hAnsi="Times New Roman" w:cs="Times New Roman"/>
                <w:color w:val="auto"/>
                <w:sz w:val="24"/>
                <w:szCs w:val="24"/>
              </w:rPr>
              <w:t>Проявление активности в учебной деятельности, стремление быть успешным в учебе</w:t>
            </w:r>
            <w:r>
              <w:rPr>
                <w:rFonts w:ascii="Times New Roman" w:hAnsi="Times New Roman" w:cs="Times New Roman"/>
                <w:color w:val="auto"/>
              </w:rPr>
              <w:t>.</w:t>
            </w:r>
          </w:p>
          <w:p w:rsidR="00F1179A" w:rsidRPr="008D108B" w:rsidRDefault="00F1179A" w:rsidP="00F1179A">
            <w:pPr>
              <w:tabs>
                <w:tab w:val="left" w:pos="2525"/>
              </w:tabs>
              <w:spacing w:after="0"/>
              <w:rPr>
                <w:rFonts w:ascii="Times New Roman" w:hAnsi="Times New Roman" w:cs="Times New Roman"/>
                <w:color w:val="auto"/>
                <w:sz w:val="24"/>
                <w:szCs w:val="24"/>
              </w:rPr>
            </w:pPr>
            <w:r w:rsidRPr="008D108B">
              <w:rPr>
                <w:rFonts w:ascii="Times New Roman" w:hAnsi="Times New Roman" w:cs="Times New Roman"/>
                <w:color w:val="auto"/>
              </w:rPr>
              <w:t xml:space="preserve">Знание </w:t>
            </w:r>
            <w:r w:rsidRPr="008D108B">
              <w:rPr>
                <w:rFonts w:ascii="Times New Roman" w:hAnsi="Times New Roman" w:cs="Times New Roman"/>
                <w:color w:val="auto"/>
                <w:sz w:val="24"/>
                <w:szCs w:val="24"/>
              </w:rPr>
              <w:t>правил поведения обучающегося и устойчи</w:t>
            </w:r>
            <w:r>
              <w:rPr>
                <w:rFonts w:ascii="Times New Roman" w:hAnsi="Times New Roman" w:cs="Times New Roman"/>
                <w:color w:val="auto"/>
              </w:rPr>
              <w:t>вость навыков поведения в школе.</w:t>
            </w:r>
          </w:p>
          <w:p w:rsidR="00F1179A" w:rsidRPr="008D108B" w:rsidRDefault="00F1179A" w:rsidP="00F1179A">
            <w:pPr>
              <w:tabs>
                <w:tab w:val="left" w:pos="2525"/>
              </w:tabs>
              <w:spacing w:after="0"/>
              <w:rPr>
                <w:rFonts w:ascii="Times New Roman" w:hAnsi="Times New Roman" w:cs="Times New Roman"/>
                <w:color w:val="auto"/>
                <w:sz w:val="24"/>
                <w:szCs w:val="24"/>
              </w:rPr>
            </w:pPr>
            <w:r w:rsidRPr="008D108B">
              <w:rPr>
                <w:rFonts w:ascii="Times New Roman" w:hAnsi="Times New Roman" w:cs="Times New Roman"/>
                <w:color w:val="auto"/>
              </w:rPr>
              <w:t xml:space="preserve">Способность </w:t>
            </w:r>
            <w:r w:rsidRPr="008D108B">
              <w:rPr>
                <w:rFonts w:ascii="Times New Roman" w:hAnsi="Times New Roman" w:cs="Times New Roman"/>
                <w:color w:val="auto"/>
                <w:sz w:val="24"/>
                <w:szCs w:val="24"/>
              </w:rPr>
              <w:t>самостоятельно отсл</w:t>
            </w:r>
            <w:r>
              <w:rPr>
                <w:rFonts w:ascii="Times New Roman" w:hAnsi="Times New Roman" w:cs="Times New Roman"/>
                <w:color w:val="auto"/>
              </w:rPr>
              <w:t>еживать свое поведение на уроке.</w:t>
            </w:r>
          </w:p>
          <w:p w:rsidR="00F1179A" w:rsidRPr="008D108B" w:rsidRDefault="00F1179A" w:rsidP="00F1179A">
            <w:pPr>
              <w:spacing w:after="0"/>
              <w:jc w:val="both"/>
              <w:rPr>
                <w:rFonts w:ascii="Times New Roman" w:hAnsi="Times New Roman" w:cs="Times New Roman"/>
                <w:color w:val="auto"/>
                <w:sz w:val="24"/>
                <w:szCs w:val="24"/>
              </w:rPr>
            </w:pPr>
          </w:p>
        </w:tc>
      </w:tr>
      <w:tr w:rsidR="00F1179A" w:rsidRPr="008D108B" w:rsidTr="00F1179A">
        <w:tc>
          <w:tcPr>
            <w:tcW w:w="2390" w:type="dxa"/>
            <w:vMerge/>
            <w:tcBorders>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Pr>
                <w:rFonts w:ascii="Times New Roman" w:hAnsi="Times New Roman" w:cs="Times New Roman"/>
              </w:rPr>
              <w:t>С</w:t>
            </w:r>
            <w:r w:rsidRPr="008D108B">
              <w:rPr>
                <w:rFonts w:ascii="Times New Roman" w:hAnsi="Times New Roman" w:cs="Times New Roman"/>
                <w:sz w:val="24"/>
                <w:szCs w:val="24"/>
              </w:rPr>
              <w:t>формированность навыков личностной оценки своих достижений</w:t>
            </w:r>
            <w:r w:rsidR="00DA35E4">
              <w:rPr>
                <w:rFonts w:ascii="Times New Roman" w:hAnsi="Times New Roman" w:cs="Times New Roman"/>
                <w:sz w:val="24"/>
                <w:szCs w:val="24"/>
              </w:rPr>
              <w:t>.</w:t>
            </w:r>
          </w:p>
        </w:tc>
        <w:tc>
          <w:tcPr>
            <w:tcW w:w="5006"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Способность </w:t>
            </w:r>
            <w:r>
              <w:rPr>
                <w:rFonts w:ascii="Times New Roman" w:hAnsi="Times New Roman" w:cs="Times New Roman"/>
              </w:rPr>
              <w:t>принимать помощь.</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Способность </w:t>
            </w:r>
            <w:r w:rsidRPr="008D108B">
              <w:rPr>
                <w:rFonts w:ascii="Times New Roman" w:hAnsi="Times New Roman" w:cs="Times New Roman"/>
                <w:sz w:val="24"/>
                <w:szCs w:val="24"/>
              </w:rPr>
              <w:t>адекватно</w:t>
            </w:r>
            <w:r>
              <w:rPr>
                <w:rFonts w:ascii="Times New Roman" w:hAnsi="Times New Roman" w:cs="Times New Roman"/>
              </w:rPr>
              <w:t xml:space="preserve"> воспринимать оценку окружающих.</w:t>
            </w:r>
          </w:p>
          <w:p w:rsidR="00F1179A" w:rsidRPr="008D108B" w:rsidRDefault="00F1179A" w:rsidP="00F1179A">
            <w:pPr>
              <w:rPr>
                <w:rFonts w:ascii="Times New Roman" w:hAnsi="Times New Roman" w:cs="Times New Roman"/>
              </w:rPr>
            </w:pP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jc w:val="both"/>
              <w:rPr>
                <w:rFonts w:ascii="Times New Roman" w:hAnsi="Times New Roman" w:cs="Times New Roman"/>
                <w:sz w:val="24"/>
                <w:szCs w:val="24"/>
              </w:rPr>
            </w:pPr>
            <w:r w:rsidRPr="008D108B">
              <w:rPr>
                <w:rFonts w:ascii="Times New Roman" w:hAnsi="Times New Roman" w:cs="Times New Roman"/>
                <w:sz w:val="24"/>
                <w:szCs w:val="24"/>
              </w:rPr>
              <w:t>6.Сформированность навыков</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сотрудничества со взрослыми и сверстниками в разных социальных ситуациях</w:t>
            </w:r>
          </w:p>
          <w:p w:rsidR="00F1179A" w:rsidRPr="008D108B" w:rsidRDefault="00F1179A" w:rsidP="00F1179A">
            <w:pPr>
              <w:tabs>
                <w:tab w:val="left" w:leader="underscore" w:pos="1954"/>
              </w:tabs>
              <w:spacing w:after="0"/>
              <w:ind w:right="180"/>
              <w:jc w:val="both"/>
              <w:rPr>
                <w:rFonts w:ascii="Times New Roman" w:hAnsi="Times New Roman" w:cs="Times New Roman"/>
                <w:sz w:val="24"/>
                <w:szCs w:val="24"/>
              </w:rPr>
            </w:pPr>
          </w:p>
          <w:p w:rsidR="00F1179A" w:rsidRPr="008D108B" w:rsidRDefault="00F1179A" w:rsidP="00F1179A">
            <w:pPr>
              <w:spacing w:after="0"/>
              <w:rPr>
                <w:rFonts w:ascii="Times New Roman" w:hAnsi="Times New Roman" w:cs="Times New Roman"/>
                <w:sz w:val="24"/>
                <w:szCs w:val="24"/>
              </w:rPr>
            </w:pPr>
          </w:p>
        </w:tc>
        <w:tc>
          <w:tcPr>
            <w:tcW w:w="2351"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Сформированность потребности и навыков</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сотрудничества при решении различных</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социальных ситуациях</w:t>
            </w:r>
            <w:r w:rsidR="00DA35E4">
              <w:rPr>
                <w:rFonts w:ascii="Times New Roman" w:hAnsi="Times New Roman" w:cs="Times New Roman"/>
                <w:sz w:val="24"/>
                <w:szCs w:val="24"/>
              </w:rPr>
              <w:t>.</w:t>
            </w:r>
          </w:p>
        </w:tc>
        <w:tc>
          <w:tcPr>
            <w:tcW w:w="5006"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Уважительное отношение к старшим, доброжелательное от</w:t>
            </w:r>
            <w:r>
              <w:rPr>
                <w:rFonts w:ascii="Times New Roman" w:hAnsi="Times New Roman" w:cs="Times New Roman"/>
              </w:rPr>
              <w:t>ношение к сверстникам и младшим.</w:t>
            </w:r>
          </w:p>
          <w:p w:rsidR="00F1179A" w:rsidRPr="008D108B" w:rsidRDefault="00F1179A" w:rsidP="00F1179A">
            <w:pPr>
              <w:spacing w:after="0"/>
              <w:jc w:val="both"/>
              <w:rPr>
                <w:rFonts w:ascii="Times New Roman" w:hAnsi="Times New Roman" w:cs="Times New Roman"/>
                <w:sz w:val="24"/>
                <w:szCs w:val="24"/>
              </w:rPr>
            </w:pPr>
            <w:r w:rsidRPr="008D108B">
              <w:rPr>
                <w:rFonts w:ascii="Times New Roman" w:hAnsi="Times New Roman" w:cs="Times New Roman"/>
              </w:rPr>
              <w:t xml:space="preserve">Установление </w:t>
            </w:r>
            <w:r w:rsidRPr="008D108B">
              <w:rPr>
                <w:rFonts w:ascii="Times New Roman" w:hAnsi="Times New Roman" w:cs="Times New Roman"/>
                <w:sz w:val="24"/>
                <w:szCs w:val="24"/>
              </w:rPr>
              <w:t>дружеских взаимоотношений в коллективе, основанных на вз</w:t>
            </w:r>
            <w:r>
              <w:rPr>
                <w:rFonts w:ascii="Times New Roman" w:hAnsi="Times New Roman" w:cs="Times New Roman"/>
              </w:rPr>
              <w:t>аимопомощи и взаимной поддержке.</w:t>
            </w:r>
          </w:p>
          <w:p w:rsidR="00F1179A" w:rsidRPr="008D108B" w:rsidRDefault="00F1179A" w:rsidP="00F1179A">
            <w:pPr>
              <w:spacing w:after="0"/>
              <w:rPr>
                <w:rFonts w:ascii="Times New Roman" w:hAnsi="Times New Roman" w:cs="Times New Roman"/>
                <w:sz w:val="24"/>
                <w:szCs w:val="24"/>
              </w:rPr>
            </w:pPr>
          </w:p>
          <w:p w:rsidR="00F1179A" w:rsidRPr="008D108B" w:rsidRDefault="00F1179A" w:rsidP="00F1179A">
            <w:pPr>
              <w:spacing w:after="0"/>
              <w:rPr>
                <w:rFonts w:ascii="Times New Roman" w:hAnsi="Times New Roman" w:cs="Times New Roman"/>
                <w:sz w:val="24"/>
                <w:szCs w:val="24"/>
              </w:rPr>
            </w:pP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7. Воспитание эстетических потребностей, ценностей и чувств</w:t>
            </w:r>
          </w:p>
          <w:p w:rsidR="00F1179A" w:rsidRPr="008D108B" w:rsidRDefault="00F1179A" w:rsidP="00F1179A">
            <w:pPr>
              <w:spacing w:after="0"/>
              <w:jc w:val="both"/>
              <w:rPr>
                <w:rStyle w:val="2Exact"/>
                <w:rFonts w:eastAsia="Tahoma"/>
                <w:b w:val="0"/>
                <w:bCs w:val="0"/>
                <w:sz w:val="24"/>
                <w:szCs w:val="24"/>
              </w:rPr>
            </w:pP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Style w:val="2Exact"/>
                <w:rFonts w:eastAsia="Tahoma"/>
                <w:b w:val="0"/>
                <w:bCs w:val="0"/>
                <w:sz w:val="24"/>
                <w:szCs w:val="24"/>
              </w:rPr>
            </w:pPr>
            <w:r w:rsidRPr="008D108B">
              <w:rPr>
                <w:rStyle w:val="2Exact"/>
                <w:rFonts w:eastAsia="Tahoma"/>
                <w:b w:val="0"/>
                <w:sz w:val="24"/>
                <w:szCs w:val="24"/>
              </w:rPr>
              <w:t>Сформированность эстетических потребностей, ценностей и чувств</w:t>
            </w:r>
          </w:p>
        </w:tc>
        <w:tc>
          <w:tcPr>
            <w:tcW w:w="5006"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Способность высказывать элементарные суждения о произведениях искусств.</w:t>
            </w:r>
          </w:p>
          <w:p w:rsidR="00F1179A" w:rsidRPr="008D108B" w:rsidRDefault="00F1179A" w:rsidP="00F1179A">
            <w:pPr>
              <w:spacing w:after="0"/>
              <w:jc w:val="both"/>
              <w:rPr>
                <w:rFonts w:ascii="Times New Roman" w:hAnsi="Times New Roman" w:cs="Times New Roman"/>
                <w:sz w:val="24"/>
                <w:szCs w:val="24"/>
              </w:rPr>
            </w:pPr>
            <w:r w:rsidRPr="008D108B">
              <w:rPr>
                <w:rStyle w:val="2Exact"/>
                <w:rFonts w:eastAsia="Tahoma"/>
                <w:b w:val="0"/>
                <w:sz w:val="24"/>
                <w:szCs w:val="24"/>
              </w:rPr>
              <w:t>Способность переносить положительные впечатления от произведений искусства в реальную жизнь.</w:t>
            </w:r>
          </w:p>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Способность видеть красоту человека, природы.</w:t>
            </w:r>
          </w:p>
          <w:p w:rsidR="00F1179A" w:rsidRPr="008D108B" w:rsidRDefault="00F1179A" w:rsidP="00F1179A">
            <w:pPr>
              <w:spacing w:after="0"/>
              <w:jc w:val="both"/>
              <w:rPr>
                <w:rFonts w:ascii="Times New Roman" w:hAnsi="Times New Roman" w:cs="Times New Roman"/>
                <w:sz w:val="24"/>
                <w:szCs w:val="24"/>
              </w:rPr>
            </w:pPr>
            <w:r w:rsidRPr="008D108B">
              <w:rPr>
                <w:rStyle w:val="2Exact"/>
                <w:rFonts w:eastAsia="Tahoma"/>
                <w:b w:val="0"/>
                <w:sz w:val="24"/>
                <w:szCs w:val="24"/>
              </w:rPr>
              <w:t>Проявление интереса к продуктам</w:t>
            </w:r>
          </w:p>
          <w:p w:rsidR="00F1179A" w:rsidRPr="008D108B" w:rsidRDefault="00F1179A" w:rsidP="00F1179A">
            <w:pPr>
              <w:spacing w:after="0"/>
              <w:jc w:val="both"/>
              <w:rPr>
                <w:rStyle w:val="2Exact"/>
                <w:rFonts w:eastAsia="Tahoma"/>
                <w:b w:val="0"/>
                <w:bCs w:val="0"/>
                <w:sz w:val="24"/>
                <w:szCs w:val="24"/>
              </w:rPr>
            </w:pPr>
            <w:r w:rsidRPr="008D108B">
              <w:rPr>
                <w:rStyle w:val="2Exact"/>
                <w:rFonts w:eastAsia="Tahoma"/>
                <w:b w:val="0"/>
                <w:sz w:val="24"/>
                <w:szCs w:val="24"/>
              </w:rPr>
              <w:t>Художественного творчества.</w:t>
            </w:r>
          </w:p>
          <w:p w:rsidR="00F1179A" w:rsidRPr="008D108B" w:rsidRDefault="00F1179A" w:rsidP="00DA35E4">
            <w:pPr>
              <w:spacing w:after="0"/>
              <w:jc w:val="both"/>
              <w:rPr>
                <w:rStyle w:val="2Exact"/>
                <w:rFonts w:eastAsia="Tahoma"/>
                <w:b w:val="0"/>
                <w:bCs w:val="0"/>
                <w:sz w:val="24"/>
                <w:szCs w:val="24"/>
              </w:rPr>
            </w:pPr>
            <w:r w:rsidRPr="008D108B">
              <w:rPr>
                <w:rStyle w:val="2Exact"/>
                <w:rFonts w:eastAsia="Tahoma"/>
                <w:b w:val="0"/>
                <w:sz w:val="24"/>
                <w:szCs w:val="24"/>
              </w:rPr>
              <w:t>Умение различать «красивое» и «не красивое».</w:t>
            </w: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color w:val="auto"/>
                <w:sz w:val="24"/>
                <w:szCs w:val="24"/>
              </w:rPr>
            </w:pPr>
            <w:r w:rsidRPr="008D108B">
              <w:rPr>
                <w:rFonts w:ascii="Times New Roman" w:hAnsi="Times New Roman" w:cs="Times New Roman"/>
                <w:bCs/>
                <w:sz w:val="24"/>
                <w:szCs w:val="24"/>
              </w:rPr>
              <w:t xml:space="preserve">8. Развитие этических чувств, доброжелательности и эмоционально </w:t>
            </w:r>
            <w:r w:rsidRPr="008D108B">
              <w:rPr>
                <w:rFonts w:ascii="Times New Roman" w:hAnsi="Times New Roman" w:cs="Times New Roman"/>
                <w:bCs/>
                <w:sz w:val="24"/>
                <w:szCs w:val="24"/>
              </w:rPr>
              <w:lastRenderedPageBreak/>
              <w:t>нравственной отзывчивости, понимания и сопе</w:t>
            </w:r>
            <w:r>
              <w:rPr>
                <w:rFonts w:ascii="Times New Roman" w:hAnsi="Times New Roman" w:cs="Times New Roman"/>
                <w:bCs/>
              </w:rPr>
              <w:t>реживания чувствам других людей</w:t>
            </w: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color w:val="auto"/>
                <w:sz w:val="24"/>
                <w:szCs w:val="24"/>
              </w:rPr>
            </w:pPr>
            <w:r w:rsidRPr="008D108B">
              <w:rPr>
                <w:rFonts w:ascii="Times New Roman" w:hAnsi="Times New Roman" w:cs="Times New Roman"/>
                <w:bCs/>
                <w:sz w:val="24"/>
                <w:szCs w:val="24"/>
              </w:rPr>
              <w:lastRenderedPageBreak/>
              <w:t>Развитие этических чувств,</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 xml:space="preserve">доброжелательности и эмоционально </w:t>
            </w:r>
            <w:r w:rsidRPr="008D108B">
              <w:rPr>
                <w:rFonts w:ascii="Times New Roman" w:hAnsi="Times New Roman" w:cs="Times New Roman"/>
                <w:bCs/>
                <w:sz w:val="24"/>
                <w:szCs w:val="24"/>
              </w:rPr>
              <w:lastRenderedPageBreak/>
              <w:t>нравственной отзывчивости, понимания и сопереживания чувствам других людей</w:t>
            </w:r>
          </w:p>
        </w:tc>
        <w:tc>
          <w:tcPr>
            <w:tcW w:w="5006"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ind w:right="13"/>
              <w:rPr>
                <w:rFonts w:ascii="Times New Roman" w:hAnsi="Times New Roman" w:cs="Times New Roman"/>
                <w:color w:val="auto"/>
                <w:sz w:val="24"/>
                <w:szCs w:val="24"/>
              </w:rPr>
            </w:pPr>
            <w:r w:rsidRPr="008D108B">
              <w:rPr>
                <w:rFonts w:ascii="Times New Roman" w:hAnsi="Times New Roman" w:cs="Times New Roman"/>
                <w:bCs/>
                <w:sz w:val="24"/>
                <w:szCs w:val="24"/>
              </w:rPr>
              <w:lastRenderedPageBreak/>
              <w:t xml:space="preserve">Сочувствие к человеку, </w:t>
            </w:r>
            <w:r>
              <w:rPr>
                <w:rFonts w:ascii="Times New Roman" w:hAnsi="Times New Roman" w:cs="Times New Roman"/>
                <w:bCs/>
              </w:rPr>
              <w:t>находящемуся в трудной ситуации.</w:t>
            </w:r>
          </w:p>
          <w:p w:rsidR="00F1179A" w:rsidRPr="008D108B" w:rsidRDefault="00F1179A" w:rsidP="00F1179A">
            <w:pPr>
              <w:spacing w:after="0"/>
              <w:ind w:right="13"/>
              <w:rPr>
                <w:rFonts w:ascii="Times New Roman" w:hAnsi="Times New Roman" w:cs="Times New Roman"/>
                <w:bCs/>
                <w:sz w:val="24"/>
                <w:szCs w:val="24"/>
              </w:rPr>
            </w:pPr>
            <w:r w:rsidRPr="008D108B">
              <w:rPr>
                <w:rFonts w:ascii="Times New Roman" w:hAnsi="Times New Roman" w:cs="Times New Roman"/>
                <w:bCs/>
                <w:sz w:val="24"/>
                <w:szCs w:val="24"/>
              </w:rPr>
              <w:t>Способность адекватно реагировать на негативные проявления в детско</w:t>
            </w:r>
            <w:r>
              <w:rPr>
                <w:rFonts w:ascii="Times New Roman" w:hAnsi="Times New Roman" w:cs="Times New Roman"/>
                <w:bCs/>
              </w:rPr>
              <w:t xml:space="preserve">м коллективе и </w:t>
            </w:r>
            <w:r>
              <w:rPr>
                <w:rFonts w:ascii="Times New Roman" w:hAnsi="Times New Roman" w:cs="Times New Roman"/>
                <w:bCs/>
              </w:rPr>
              <w:lastRenderedPageBreak/>
              <w:t>обществе в целом.</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Стремление оказать посильную помощь в трудной ситуации.</w:t>
            </w:r>
          </w:p>
          <w:p w:rsidR="00F1179A" w:rsidRPr="008D108B" w:rsidRDefault="00F1179A" w:rsidP="00F1179A">
            <w:pPr>
              <w:spacing w:after="0"/>
              <w:jc w:val="both"/>
              <w:rPr>
                <w:rFonts w:ascii="Times New Roman" w:hAnsi="Times New Roman" w:cs="Times New Roman"/>
                <w:sz w:val="24"/>
                <w:szCs w:val="24"/>
              </w:rPr>
            </w:pPr>
          </w:p>
        </w:tc>
      </w:tr>
      <w:tr w:rsidR="00F1179A" w:rsidRPr="008D108B" w:rsidTr="00F1179A">
        <w:tc>
          <w:tcPr>
            <w:tcW w:w="2390" w:type="dxa"/>
            <w:vMerge w:val="restart"/>
            <w:tcBorders>
              <w:top w:val="single" w:sz="4" w:space="0" w:color="auto"/>
              <w:left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lastRenderedPageBreak/>
              <w:t>9.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Сформированность представлений и установки на ЗОЖ</w:t>
            </w:r>
          </w:p>
        </w:tc>
        <w:tc>
          <w:tcPr>
            <w:tcW w:w="5006"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sz w:val="24"/>
                <w:szCs w:val="24"/>
              </w:rPr>
              <w:t>Знан</w:t>
            </w:r>
            <w:r>
              <w:rPr>
                <w:rFonts w:ascii="Times New Roman" w:hAnsi="Times New Roman" w:cs="Times New Roman"/>
                <w:bCs/>
              </w:rPr>
              <w:t>ие основ здорового образа жизни.</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Способность </w:t>
            </w:r>
            <w:r w:rsidRPr="008D108B">
              <w:rPr>
                <w:rFonts w:ascii="Times New Roman" w:hAnsi="Times New Roman" w:cs="Times New Roman"/>
                <w:bCs/>
                <w:sz w:val="24"/>
                <w:szCs w:val="24"/>
              </w:rPr>
              <w:t>противостоять вовлечению в табакокурение, употребление алкоголя, наркотичес</w:t>
            </w:r>
            <w:r>
              <w:rPr>
                <w:rFonts w:ascii="Times New Roman" w:hAnsi="Times New Roman" w:cs="Times New Roman"/>
                <w:bCs/>
              </w:rPr>
              <w:t>ких и сильнодействующих веществ.</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Участие </w:t>
            </w:r>
            <w:r>
              <w:rPr>
                <w:rFonts w:ascii="Times New Roman" w:hAnsi="Times New Roman" w:cs="Times New Roman"/>
                <w:bCs/>
              </w:rPr>
              <w:t>в физкультурно-оздоровительных мероприятиях.</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rPr>
              <w:t xml:space="preserve">Занятие </w:t>
            </w:r>
            <w:r w:rsidRPr="008D108B">
              <w:rPr>
                <w:rFonts w:ascii="Times New Roman" w:hAnsi="Times New Roman" w:cs="Times New Roman"/>
                <w:bCs/>
                <w:sz w:val="24"/>
                <w:szCs w:val="24"/>
              </w:rPr>
              <w:t>творческим трудом или спортом.</w:t>
            </w:r>
            <w:r w:rsidRPr="008D108B">
              <w:rPr>
                <w:rFonts w:ascii="Times New Roman" w:hAnsi="Times New Roman" w:cs="Times New Roman"/>
                <w:sz w:val="24"/>
                <w:szCs w:val="24"/>
              </w:rPr>
              <w:t xml:space="preserve"> </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Способность </w:t>
            </w:r>
            <w:r>
              <w:rPr>
                <w:rFonts w:ascii="Times New Roman" w:hAnsi="Times New Roman" w:cs="Times New Roman"/>
              </w:rPr>
              <w:t>видеть результат труда.</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Способность </w:t>
            </w:r>
            <w:r>
              <w:rPr>
                <w:rFonts w:ascii="Times New Roman" w:hAnsi="Times New Roman" w:cs="Times New Roman"/>
              </w:rPr>
              <w:t>доводить дело до конца.</w:t>
            </w:r>
          </w:p>
        </w:tc>
      </w:tr>
      <w:tr w:rsidR="00F1179A" w:rsidRPr="008D108B" w:rsidTr="00F1179A">
        <w:tc>
          <w:tcPr>
            <w:tcW w:w="2390" w:type="dxa"/>
            <w:vMerge/>
            <w:tcBorders>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sz w:val="24"/>
                <w:szCs w:val="24"/>
              </w:rPr>
              <w:t>Сформированность бережного отношения к материальным ценностям</w:t>
            </w:r>
          </w:p>
        </w:tc>
        <w:tc>
          <w:tcPr>
            <w:tcW w:w="5006"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Первоначальные </w:t>
            </w:r>
            <w:r w:rsidRPr="008D108B">
              <w:rPr>
                <w:rFonts w:ascii="Times New Roman" w:hAnsi="Times New Roman" w:cs="Times New Roman"/>
                <w:bCs/>
                <w:sz w:val="24"/>
                <w:szCs w:val="24"/>
              </w:rPr>
              <w:t>представления о роли и  з</w:t>
            </w:r>
            <w:r>
              <w:rPr>
                <w:rFonts w:ascii="Times New Roman" w:hAnsi="Times New Roman" w:cs="Times New Roman"/>
                <w:bCs/>
              </w:rPr>
              <w:t>начении труда в  жизни человека.</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Уважительное </w:t>
            </w:r>
            <w:r w:rsidRPr="008D108B">
              <w:rPr>
                <w:rFonts w:ascii="Times New Roman" w:hAnsi="Times New Roman" w:cs="Times New Roman"/>
                <w:bCs/>
                <w:sz w:val="24"/>
                <w:szCs w:val="24"/>
              </w:rPr>
              <w:t>отношение к труду других людей.</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rPr>
              <w:t xml:space="preserve">Уважение </w:t>
            </w:r>
            <w:r w:rsidRPr="008D108B">
              <w:rPr>
                <w:rFonts w:ascii="Times New Roman" w:hAnsi="Times New Roman" w:cs="Times New Roman"/>
                <w:bCs/>
                <w:sz w:val="24"/>
                <w:szCs w:val="24"/>
              </w:rPr>
              <w:t xml:space="preserve">к труду и творчеству старших и , </w:t>
            </w:r>
            <w:r>
              <w:rPr>
                <w:rFonts w:ascii="Times New Roman" w:hAnsi="Times New Roman" w:cs="Times New Roman"/>
                <w:bCs/>
              </w:rPr>
              <w:t>сверстников.</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Бережное </w:t>
            </w:r>
            <w:r w:rsidRPr="008D108B">
              <w:rPr>
                <w:rFonts w:ascii="Times New Roman" w:hAnsi="Times New Roman" w:cs="Times New Roman"/>
                <w:bCs/>
                <w:sz w:val="24"/>
                <w:szCs w:val="24"/>
              </w:rPr>
              <w:t>отношение к ма</w:t>
            </w:r>
            <w:r>
              <w:rPr>
                <w:rFonts w:ascii="Times New Roman" w:hAnsi="Times New Roman" w:cs="Times New Roman"/>
                <w:bCs/>
              </w:rPr>
              <w:t>териальным и духовным ценностям.</w:t>
            </w:r>
          </w:p>
        </w:tc>
      </w:tr>
    </w:tbl>
    <w:p w:rsidR="00DA35E4" w:rsidRPr="008D108B" w:rsidRDefault="00DA35E4" w:rsidP="00F1179A">
      <w:pPr>
        <w:spacing w:after="0"/>
        <w:rPr>
          <w:rFonts w:ascii="Times New Roman" w:hAnsi="Times New Roman" w:cs="Times New Roman"/>
          <w:sz w:val="24"/>
          <w:szCs w:val="24"/>
        </w:rPr>
      </w:pPr>
    </w:p>
    <w:p w:rsidR="00F1179A" w:rsidRPr="003D24A8" w:rsidRDefault="00F1179A" w:rsidP="00F1179A">
      <w:pPr>
        <w:spacing w:after="0"/>
        <w:rPr>
          <w:rStyle w:val="3Exact"/>
          <w:rFonts w:eastAsia="Tahoma"/>
          <w:i/>
          <w:sz w:val="28"/>
          <w:szCs w:val="28"/>
          <w:u w:val="none"/>
        </w:rPr>
      </w:pPr>
      <w:r w:rsidRPr="003D24A8">
        <w:rPr>
          <w:rStyle w:val="3Exact"/>
          <w:rFonts w:eastAsia="Tahoma"/>
          <w:i/>
          <w:sz w:val="28"/>
          <w:szCs w:val="28"/>
          <w:u w:val="none"/>
        </w:rPr>
        <w:t>Программа оценки личностных результатов 5 – 7 классы</w:t>
      </w:r>
    </w:p>
    <w:p w:rsidR="00F1179A" w:rsidRPr="008D108B" w:rsidRDefault="00F1179A" w:rsidP="00F1179A">
      <w:pPr>
        <w:spacing w:after="0"/>
        <w:rPr>
          <w:rStyle w:val="3Exact"/>
          <w:rFonts w:eastAsia="Tahoma"/>
          <w:sz w:val="24"/>
          <w:szCs w:val="24"/>
        </w:rPr>
      </w:pPr>
    </w:p>
    <w:tbl>
      <w:tblPr>
        <w:tblStyle w:val="afffc"/>
        <w:tblW w:w="9606" w:type="dxa"/>
        <w:tblLook w:val="04A0"/>
      </w:tblPr>
      <w:tblGrid>
        <w:gridCol w:w="2390"/>
        <w:gridCol w:w="2351"/>
        <w:gridCol w:w="4865"/>
      </w:tblGrid>
      <w:tr w:rsidR="00F1179A" w:rsidRPr="008D108B" w:rsidTr="00F1179A">
        <w:tc>
          <w:tcPr>
            <w:tcW w:w="2390"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Личностные результаты</w:t>
            </w:r>
          </w:p>
        </w:tc>
        <w:tc>
          <w:tcPr>
            <w:tcW w:w="2351"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Параметры и критерии</w:t>
            </w:r>
          </w:p>
        </w:tc>
        <w:tc>
          <w:tcPr>
            <w:tcW w:w="4865"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Индикаторы</w:t>
            </w: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1.Осознание себя как гражданина России</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формирование чувства гордости за свою Родину, российский народ и историю России.</w:t>
            </w: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sz w:val="24"/>
                <w:szCs w:val="24"/>
              </w:rPr>
              <w:t xml:space="preserve">Способность осознавать себя как </w:t>
            </w:r>
            <w:r w:rsidRPr="008D108B">
              <w:rPr>
                <w:rFonts w:ascii="Times New Roman" w:hAnsi="Times New Roman" w:cs="Times New Roman"/>
                <w:bCs/>
                <w:sz w:val="24"/>
                <w:szCs w:val="24"/>
              </w:rPr>
              <w:t xml:space="preserve">части </w:t>
            </w:r>
            <w:r w:rsidRPr="008D108B">
              <w:rPr>
                <w:rFonts w:ascii="Times New Roman" w:hAnsi="Times New Roman" w:cs="Times New Roman"/>
                <w:sz w:val="24"/>
                <w:szCs w:val="24"/>
              </w:rPr>
              <w:t>великой</w:t>
            </w:r>
            <w:r w:rsidRPr="008D108B">
              <w:rPr>
                <w:rFonts w:ascii="Times New Roman" w:hAnsi="Times New Roman" w:cs="Times New Roman"/>
                <w:bCs/>
                <w:sz w:val="24"/>
                <w:szCs w:val="24"/>
              </w:rPr>
              <w:t xml:space="preserve"> общности.</w:t>
            </w:r>
          </w:p>
          <w:p w:rsidR="00F1179A" w:rsidRPr="008D108B" w:rsidRDefault="00F1179A" w:rsidP="00F1179A">
            <w:pPr>
              <w:spacing w:after="0"/>
              <w:rPr>
                <w:rFonts w:ascii="Times New Roman" w:hAnsi="Times New Roman" w:cs="Times New Roman"/>
                <w:sz w:val="24"/>
                <w:szCs w:val="24"/>
              </w:rPr>
            </w:pPr>
          </w:p>
          <w:p w:rsidR="00F1179A" w:rsidRPr="008D108B" w:rsidRDefault="00F1179A" w:rsidP="00F1179A">
            <w:pPr>
              <w:spacing w:after="0"/>
              <w:rPr>
                <w:rFonts w:ascii="Times New Roman" w:hAnsi="Times New Roman" w:cs="Times New Roman"/>
                <w:sz w:val="24"/>
                <w:szCs w:val="24"/>
              </w:rPr>
            </w:pPr>
          </w:p>
        </w:tc>
        <w:tc>
          <w:tcPr>
            <w:tcW w:w="4865"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Знание знаменательных для Отечества событий</w:t>
            </w:r>
            <w:r>
              <w:rPr>
                <w:rFonts w:ascii="Times New Roman" w:hAnsi="Times New Roman" w:cs="Times New Roman"/>
              </w:rPr>
              <w:t>.</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Элементарные представления о национальных героях и важнейших событиях истории России.</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 xml:space="preserve">Знает и с уважением относится к </w:t>
            </w:r>
            <w:r>
              <w:rPr>
                <w:rFonts w:ascii="Times New Roman" w:hAnsi="Times New Roman" w:cs="Times New Roman"/>
              </w:rPr>
              <w:t>Государственным символам России.</w:t>
            </w:r>
          </w:p>
          <w:p w:rsidR="00F1179A" w:rsidRPr="008D108B" w:rsidRDefault="00F1179A" w:rsidP="00F1179A">
            <w:pPr>
              <w:rPr>
                <w:rFonts w:ascii="Times New Roman" w:hAnsi="Times New Roman" w:cs="Times New Roman"/>
                <w:sz w:val="24"/>
                <w:szCs w:val="24"/>
              </w:rPr>
            </w:pPr>
            <w:r w:rsidRPr="008D108B">
              <w:rPr>
                <w:rFonts w:ascii="Times New Roman" w:hAnsi="Times New Roman" w:cs="Times New Roman"/>
              </w:rPr>
              <w:t xml:space="preserve">Интерес </w:t>
            </w:r>
            <w:r w:rsidRPr="008D108B">
              <w:rPr>
                <w:rFonts w:ascii="Times New Roman" w:hAnsi="Times New Roman" w:cs="Times New Roman"/>
                <w:sz w:val="24"/>
                <w:szCs w:val="24"/>
              </w:rPr>
              <w:t>к государственным праздникам и ва</w:t>
            </w:r>
            <w:r>
              <w:rPr>
                <w:rFonts w:ascii="Times New Roman" w:hAnsi="Times New Roman" w:cs="Times New Roman"/>
              </w:rPr>
              <w:t>жнейшим событиям в жизни России.</w:t>
            </w:r>
            <w:r w:rsidRPr="008D108B">
              <w:rPr>
                <w:rFonts w:ascii="Times New Roman" w:hAnsi="Times New Roman" w:cs="Times New Roman"/>
              </w:rPr>
              <w:t xml:space="preserve"> Уважение </w:t>
            </w:r>
            <w:r>
              <w:rPr>
                <w:rFonts w:ascii="Times New Roman" w:hAnsi="Times New Roman" w:cs="Times New Roman"/>
              </w:rPr>
              <w:t>к защитникам Родины.</w:t>
            </w: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 xml:space="preserve">2.  </w:t>
            </w:r>
            <w:r w:rsidRPr="008D108B">
              <w:rPr>
                <w:rFonts w:ascii="Times New Roman" w:hAnsi="Times New Roman" w:cs="Times New Roman"/>
              </w:rPr>
              <w:t xml:space="preserve">Формирование </w:t>
            </w:r>
            <w:r w:rsidRPr="008D108B">
              <w:rPr>
                <w:rFonts w:ascii="Times New Roman" w:hAnsi="Times New Roman" w:cs="Times New Roman"/>
                <w:sz w:val="24"/>
                <w:szCs w:val="24"/>
              </w:rPr>
              <w:t>уважительного отношения к иному мнению, истории и культуре других народов.</w:t>
            </w: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Сформированность готовности к опыту межкультурной коммуникации</w:t>
            </w:r>
          </w:p>
        </w:tc>
        <w:tc>
          <w:tcPr>
            <w:tcW w:w="4865"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Проявление уважительного отношения к истории и кул</w:t>
            </w:r>
            <w:r>
              <w:rPr>
                <w:rFonts w:ascii="Times New Roman" w:hAnsi="Times New Roman" w:cs="Times New Roman"/>
              </w:rPr>
              <w:t>ьтуре, традициям других народов.</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Проявление уважительного отно</w:t>
            </w:r>
            <w:r>
              <w:rPr>
                <w:rFonts w:ascii="Times New Roman" w:hAnsi="Times New Roman" w:cs="Times New Roman"/>
              </w:rPr>
              <w:t>шения к мнению другого человека.</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Проявление уважительного отношения к традиционным религиям.</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Уважение к людям других национальностей</w:t>
            </w:r>
            <w:r>
              <w:rPr>
                <w:rFonts w:ascii="Times New Roman" w:hAnsi="Times New Roman" w:cs="Times New Roman"/>
              </w:rPr>
              <w:t>.</w:t>
            </w: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lastRenderedPageBreak/>
              <w:t>3. Овладение о социально- бытовыми умениями, используемыми в повседневной жизни</w:t>
            </w:r>
          </w:p>
        </w:tc>
        <w:tc>
          <w:tcPr>
            <w:tcW w:w="2351"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Сформированность</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навыков</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самообслуживания</w:t>
            </w:r>
          </w:p>
        </w:tc>
        <w:tc>
          <w:tcPr>
            <w:tcW w:w="4865"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Способность соблюдать личную гигиену, опрятность.</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Способность делать покупки, пользоваться услугами различных служб.</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 xml:space="preserve">Способность пользоваться  местами общественного пользования. </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Самостоятельность и независимость в быту, знание ТБ: обращения с электро приборами, правила поведения на дороге, в транспорте и при общении с незнакомыми людьми.</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Понимание предназначения окружающих в быту предметов и вещей.</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Умение ориентироваться в пространстве школы, расписании.</w:t>
            </w:r>
          </w:p>
        </w:tc>
      </w:tr>
      <w:tr w:rsidR="00F1179A" w:rsidRPr="008D108B" w:rsidTr="00F1179A">
        <w:tc>
          <w:tcPr>
            <w:tcW w:w="2390" w:type="dxa"/>
            <w:vMerge w:val="restart"/>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4. Владение навыками коммуникации и принятыми ритуалами социального взаимодействия (т.е. самой формой поведения, его социальным рисунком), в том числе с</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использованием</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информационных</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технологий</w:t>
            </w: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Сформированность навыков</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коммуникации со взрослыми;</w:t>
            </w:r>
          </w:p>
          <w:p w:rsidR="00F1179A" w:rsidRPr="008D108B" w:rsidRDefault="00F1179A" w:rsidP="00F1179A">
            <w:pPr>
              <w:spacing w:after="0"/>
              <w:rPr>
                <w:rFonts w:ascii="Times New Roman" w:hAnsi="Times New Roman" w:cs="Times New Roman"/>
                <w:sz w:val="24"/>
                <w:szCs w:val="24"/>
              </w:rPr>
            </w:pPr>
          </w:p>
        </w:tc>
        <w:tc>
          <w:tcPr>
            <w:tcW w:w="4865"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sz w:val="24"/>
                <w:szCs w:val="24"/>
              </w:rPr>
              <w:t>Знание правил коммуникации</w:t>
            </w:r>
            <w:r>
              <w:rPr>
                <w:rFonts w:ascii="Times New Roman" w:hAnsi="Times New Roman" w:cs="Times New Roman"/>
                <w:bCs/>
              </w:rPr>
              <w:t>.</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Способность инициировать и поддерживать коммуникацию со взрослыми</w:t>
            </w:r>
            <w:r>
              <w:rPr>
                <w:rFonts w:ascii="Times New Roman" w:hAnsi="Times New Roman" w:cs="Times New Roman"/>
                <w:bCs/>
              </w:rPr>
              <w:t>.</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Обращаться </w:t>
            </w:r>
            <w:r w:rsidRPr="008D108B">
              <w:rPr>
                <w:rFonts w:ascii="Times New Roman" w:hAnsi="Times New Roman" w:cs="Times New Roman"/>
                <w:bCs/>
                <w:sz w:val="24"/>
                <w:szCs w:val="24"/>
              </w:rPr>
              <w:t>за помощью.</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Владение культурными формами выражения своих чувств.</w:t>
            </w:r>
          </w:p>
        </w:tc>
      </w:tr>
      <w:tr w:rsidR="00F1179A" w:rsidRPr="008D108B" w:rsidTr="00F1179A">
        <w:tc>
          <w:tcPr>
            <w:tcW w:w="2390" w:type="dxa"/>
            <w:vMerge/>
            <w:tcBorders>
              <w:top w:val="single" w:sz="4" w:space="0" w:color="auto"/>
              <w:left w:val="single" w:sz="4" w:space="0" w:color="auto"/>
              <w:bottom w:val="single" w:sz="4" w:space="0" w:color="auto"/>
              <w:right w:val="single" w:sz="4" w:space="0" w:color="auto"/>
            </w:tcBorders>
            <w:vAlign w:val="center"/>
            <w:hideMark/>
          </w:tcPr>
          <w:p w:rsidR="00F1179A" w:rsidRPr="008D108B" w:rsidRDefault="00F1179A" w:rsidP="00F1179A">
            <w:pPr>
              <w:spacing w:after="0"/>
              <w:rPr>
                <w:rFonts w:ascii="Times New Roman" w:hAnsi="Times New Roman" w:cs="Times New Roman"/>
                <w:sz w:val="24"/>
                <w:szCs w:val="24"/>
              </w:rPr>
            </w:pPr>
          </w:p>
        </w:tc>
        <w:tc>
          <w:tcPr>
            <w:tcW w:w="2351"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сформированность</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навыков</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коммуникации со сверстниками;</w:t>
            </w:r>
          </w:p>
        </w:tc>
        <w:tc>
          <w:tcPr>
            <w:tcW w:w="4865"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rPr>
              <w:t xml:space="preserve">Способность </w:t>
            </w:r>
            <w:r w:rsidRPr="008D108B">
              <w:rPr>
                <w:rFonts w:ascii="Times New Roman" w:hAnsi="Times New Roman" w:cs="Times New Roman"/>
                <w:bCs/>
                <w:sz w:val="24"/>
                <w:szCs w:val="24"/>
              </w:rPr>
              <w:t>инициировать поддерж</w:t>
            </w:r>
            <w:r>
              <w:rPr>
                <w:rFonts w:ascii="Times New Roman" w:hAnsi="Times New Roman" w:cs="Times New Roman"/>
                <w:bCs/>
              </w:rPr>
              <w:t>ивать коммуникацию сверстниками.</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 xml:space="preserve"> </w:t>
            </w:r>
            <w:r w:rsidRPr="008D108B">
              <w:rPr>
                <w:rFonts w:ascii="Times New Roman" w:hAnsi="Times New Roman" w:cs="Times New Roman"/>
                <w:bCs/>
              </w:rPr>
              <w:t xml:space="preserve">Способность </w:t>
            </w:r>
            <w:r w:rsidRPr="008D108B">
              <w:rPr>
                <w:rFonts w:ascii="Times New Roman" w:hAnsi="Times New Roman" w:cs="Times New Roman"/>
                <w:bCs/>
                <w:sz w:val="24"/>
                <w:szCs w:val="24"/>
              </w:rPr>
              <w:t>обращаться за помощью.</w:t>
            </w:r>
          </w:p>
        </w:tc>
      </w:tr>
      <w:tr w:rsidR="00F1179A" w:rsidRPr="008D108B" w:rsidTr="00F1179A">
        <w:tc>
          <w:tcPr>
            <w:tcW w:w="2390" w:type="dxa"/>
            <w:vMerge/>
            <w:tcBorders>
              <w:top w:val="single" w:sz="4" w:space="0" w:color="auto"/>
              <w:left w:val="single" w:sz="4" w:space="0" w:color="auto"/>
              <w:bottom w:val="single" w:sz="4" w:space="0" w:color="auto"/>
              <w:right w:val="single" w:sz="4" w:space="0" w:color="auto"/>
            </w:tcBorders>
            <w:vAlign w:val="center"/>
            <w:hideMark/>
          </w:tcPr>
          <w:p w:rsidR="00F1179A" w:rsidRPr="008D108B" w:rsidRDefault="00F1179A" w:rsidP="00F1179A">
            <w:pPr>
              <w:spacing w:after="0"/>
              <w:rPr>
                <w:rFonts w:ascii="Times New Roman" w:hAnsi="Times New Roman" w:cs="Times New Roman"/>
                <w:sz w:val="24"/>
                <w:szCs w:val="24"/>
              </w:rPr>
            </w:pP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jc w:val="both"/>
              <w:rPr>
                <w:rFonts w:ascii="Times New Roman" w:hAnsi="Times New Roman" w:cs="Times New Roman"/>
                <w:sz w:val="24"/>
                <w:szCs w:val="24"/>
              </w:rPr>
            </w:pPr>
            <w:r w:rsidRPr="008D108B">
              <w:rPr>
                <w:rFonts w:ascii="Times New Roman" w:hAnsi="Times New Roman" w:cs="Times New Roman"/>
                <w:sz w:val="24"/>
                <w:szCs w:val="24"/>
              </w:rPr>
              <w:t>владение средствами коммуникации;</w:t>
            </w:r>
          </w:p>
          <w:p w:rsidR="00F1179A" w:rsidRPr="008D108B" w:rsidRDefault="00F1179A" w:rsidP="00F1179A">
            <w:pPr>
              <w:spacing w:after="0"/>
              <w:rPr>
                <w:rFonts w:ascii="Times New Roman" w:hAnsi="Times New Roman" w:cs="Times New Roman"/>
                <w:sz w:val="24"/>
                <w:szCs w:val="24"/>
              </w:rPr>
            </w:pPr>
          </w:p>
        </w:tc>
        <w:tc>
          <w:tcPr>
            <w:tcW w:w="4865"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ind w:right="240"/>
              <w:jc w:val="both"/>
              <w:rPr>
                <w:rFonts w:ascii="Times New Roman" w:hAnsi="Times New Roman" w:cs="Times New Roman"/>
                <w:sz w:val="24"/>
                <w:szCs w:val="24"/>
              </w:rPr>
            </w:pPr>
            <w:r w:rsidRPr="008D108B">
              <w:rPr>
                <w:rFonts w:ascii="Times New Roman" w:hAnsi="Times New Roman" w:cs="Times New Roman"/>
              </w:rPr>
              <w:t xml:space="preserve">Способность </w:t>
            </w:r>
            <w:r w:rsidRPr="008D108B">
              <w:rPr>
                <w:rFonts w:ascii="Times New Roman" w:hAnsi="Times New Roman" w:cs="Times New Roman"/>
                <w:sz w:val="24"/>
                <w:szCs w:val="24"/>
              </w:rPr>
              <w:t>использовать разнообразные средства коммуникации согласно ситуации.</w:t>
            </w:r>
          </w:p>
          <w:p w:rsidR="00F1179A" w:rsidRPr="008D108B" w:rsidRDefault="00F1179A" w:rsidP="00F1179A">
            <w:pPr>
              <w:spacing w:after="0"/>
              <w:rPr>
                <w:rFonts w:ascii="Times New Roman" w:hAnsi="Times New Roman" w:cs="Times New Roman"/>
                <w:sz w:val="24"/>
                <w:szCs w:val="24"/>
              </w:rPr>
            </w:pPr>
          </w:p>
        </w:tc>
      </w:tr>
      <w:tr w:rsidR="00F1179A" w:rsidRPr="008D108B" w:rsidTr="00F1179A">
        <w:tc>
          <w:tcPr>
            <w:tcW w:w="2390" w:type="dxa"/>
            <w:vMerge/>
            <w:tcBorders>
              <w:top w:val="single" w:sz="4" w:space="0" w:color="auto"/>
              <w:left w:val="single" w:sz="4" w:space="0" w:color="auto"/>
              <w:bottom w:val="single" w:sz="4" w:space="0" w:color="auto"/>
              <w:right w:val="single" w:sz="4" w:space="0" w:color="auto"/>
            </w:tcBorders>
            <w:vAlign w:val="center"/>
            <w:hideMark/>
          </w:tcPr>
          <w:p w:rsidR="00F1179A" w:rsidRPr="008D108B" w:rsidRDefault="00F1179A" w:rsidP="00F1179A">
            <w:pPr>
              <w:spacing w:after="0"/>
              <w:rPr>
                <w:rFonts w:ascii="Times New Roman" w:hAnsi="Times New Roman" w:cs="Times New Roman"/>
                <w:sz w:val="24"/>
                <w:szCs w:val="24"/>
              </w:rPr>
            </w:pP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адекватность применения ритуалов социального взаимодействия</w:t>
            </w:r>
          </w:p>
        </w:tc>
        <w:tc>
          <w:tcPr>
            <w:tcW w:w="4865"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Способность </w:t>
            </w:r>
            <w:r w:rsidRPr="008D108B">
              <w:rPr>
                <w:rFonts w:ascii="Times New Roman" w:hAnsi="Times New Roman" w:cs="Times New Roman"/>
                <w:sz w:val="24"/>
                <w:szCs w:val="24"/>
              </w:rPr>
              <w:t>правильно применить ритуалы социального взаимодействия согласно ситуации.</w:t>
            </w:r>
          </w:p>
          <w:p w:rsidR="00F1179A" w:rsidRPr="008D108B" w:rsidRDefault="00F1179A" w:rsidP="00F1179A">
            <w:pPr>
              <w:spacing w:after="0"/>
              <w:ind w:right="240"/>
              <w:jc w:val="both"/>
              <w:rPr>
                <w:rFonts w:ascii="Times New Roman" w:hAnsi="Times New Roman" w:cs="Times New Roman"/>
                <w:sz w:val="24"/>
                <w:szCs w:val="24"/>
              </w:rPr>
            </w:pP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5. Способность к осмыслению социального окружения, своего места в нем, принятие соответствующих возрасту ценностей и социальных ролей</w:t>
            </w:r>
          </w:p>
          <w:p w:rsidR="00F1179A" w:rsidRPr="008D108B" w:rsidRDefault="00F1179A" w:rsidP="00F1179A">
            <w:pPr>
              <w:spacing w:after="0"/>
              <w:rPr>
                <w:rFonts w:ascii="Times New Roman" w:hAnsi="Times New Roman" w:cs="Times New Roman"/>
                <w:sz w:val="24"/>
                <w:szCs w:val="24"/>
              </w:rPr>
            </w:pP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Сформированность представлений о правилах поведения в разных социальных ситуациях и с людьми разного социального статуса.</w:t>
            </w:r>
          </w:p>
        </w:tc>
        <w:tc>
          <w:tcPr>
            <w:tcW w:w="4865"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Умение отвечать за свои поступки;</w:t>
            </w:r>
          </w:p>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 xml:space="preserve">негативное отношение к нарушениям порядка в классе, дома, на улице, к </w:t>
            </w:r>
            <w:r>
              <w:rPr>
                <w:rStyle w:val="2Exact"/>
                <w:rFonts w:eastAsia="Tahoma"/>
                <w:b w:val="0"/>
                <w:sz w:val="24"/>
                <w:szCs w:val="24"/>
              </w:rPr>
              <w:t>невыполнению своих обязанностей.</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Умение </w:t>
            </w:r>
            <w:r w:rsidRPr="008D108B">
              <w:rPr>
                <w:rFonts w:ascii="Times New Roman" w:hAnsi="Times New Roman" w:cs="Times New Roman"/>
                <w:sz w:val="24"/>
                <w:szCs w:val="24"/>
              </w:rPr>
              <w:t>корректно привлечь к себе внимание</w:t>
            </w:r>
            <w:r>
              <w:rPr>
                <w:rFonts w:ascii="Times New Roman" w:hAnsi="Times New Roman" w:cs="Times New Roman"/>
              </w:rPr>
              <w:t>.</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Умение </w:t>
            </w:r>
            <w:r w:rsidRPr="008D108B">
              <w:rPr>
                <w:rFonts w:ascii="Times New Roman" w:hAnsi="Times New Roman" w:cs="Times New Roman"/>
                <w:sz w:val="24"/>
                <w:szCs w:val="24"/>
              </w:rPr>
              <w:t>отстраниться от нежелательного контакта</w:t>
            </w:r>
            <w:r>
              <w:rPr>
                <w:rFonts w:ascii="Times New Roman" w:hAnsi="Times New Roman" w:cs="Times New Roman"/>
              </w:rPr>
              <w:t>.</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Умение </w:t>
            </w:r>
            <w:r w:rsidRPr="008D108B">
              <w:rPr>
                <w:rFonts w:ascii="Times New Roman" w:hAnsi="Times New Roman" w:cs="Times New Roman"/>
                <w:sz w:val="24"/>
                <w:szCs w:val="24"/>
              </w:rPr>
              <w:t>выразить свои чувства, отказ, недовольство, благодарность, сочувствие, намерение, просьбу, опасение</w:t>
            </w:r>
            <w:r>
              <w:rPr>
                <w:rFonts w:ascii="Times New Roman" w:hAnsi="Times New Roman" w:cs="Times New Roman"/>
              </w:rPr>
              <w:t>.</w:t>
            </w:r>
          </w:p>
        </w:tc>
      </w:tr>
      <w:tr w:rsidR="00F1179A" w:rsidRPr="008D108B" w:rsidTr="00F1179A">
        <w:tc>
          <w:tcPr>
            <w:tcW w:w="2390" w:type="dxa"/>
            <w:vMerge w:val="restart"/>
            <w:tcBorders>
              <w:top w:val="single" w:sz="4" w:space="0" w:color="auto"/>
              <w:left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 xml:space="preserve">6. Принятие и освоение </w:t>
            </w:r>
            <w:r w:rsidRPr="008D108B">
              <w:rPr>
                <w:rFonts w:ascii="Times New Roman" w:hAnsi="Times New Roman" w:cs="Times New Roman"/>
                <w:sz w:val="24"/>
                <w:szCs w:val="24"/>
              </w:rPr>
              <w:lastRenderedPageBreak/>
              <w:t>социальной роли обучающегося, формирование и развитие социально значимых мотивов учебной деятельности.</w:t>
            </w:r>
          </w:p>
          <w:p w:rsidR="00F1179A" w:rsidRPr="008D108B" w:rsidRDefault="00F1179A" w:rsidP="00F1179A">
            <w:pPr>
              <w:spacing w:after="0"/>
              <w:rPr>
                <w:rFonts w:ascii="Times New Roman" w:hAnsi="Times New Roman" w:cs="Times New Roman"/>
                <w:sz w:val="24"/>
                <w:szCs w:val="24"/>
              </w:rPr>
            </w:pP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Pr>
                <w:rFonts w:ascii="Times New Roman" w:hAnsi="Times New Roman" w:cs="Times New Roman"/>
              </w:rPr>
              <w:lastRenderedPageBreak/>
              <w:t>С</w:t>
            </w:r>
            <w:r w:rsidRPr="008D108B">
              <w:rPr>
                <w:rFonts w:ascii="Times New Roman" w:hAnsi="Times New Roman" w:cs="Times New Roman"/>
                <w:sz w:val="24"/>
                <w:szCs w:val="24"/>
              </w:rPr>
              <w:t xml:space="preserve">формированность социальной роли </w:t>
            </w:r>
            <w:r w:rsidRPr="008D108B">
              <w:rPr>
                <w:rFonts w:ascii="Times New Roman" w:hAnsi="Times New Roman" w:cs="Times New Roman"/>
                <w:sz w:val="24"/>
                <w:szCs w:val="24"/>
              </w:rPr>
              <w:lastRenderedPageBreak/>
              <w:t>обучающегося</w:t>
            </w:r>
          </w:p>
          <w:p w:rsidR="00F1179A" w:rsidRPr="008D108B" w:rsidRDefault="00F1179A" w:rsidP="00F1179A">
            <w:pPr>
              <w:spacing w:after="0"/>
              <w:rPr>
                <w:rFonts w:ascii="Times New Roman" w:hAnsi="Times New Roman" w:cs="Times New Roman"/>
                <w:bCs/>
                <w:sz w:val="24"/>
                <w:szCs w:val="24"/>
              </w:rPr>
            </w:pPr>
          </w:p>
        </w:tc>
        <w:tc>
          <w:tcPr>
            <w:tcW w:w="4865"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tabs>
                <w:tab w:val="left" w:pos="2525"/>
              </w:tabs>
              <w:spacing w:after="0"/>
              <w:rPr>
                <w:rFonts w:ascii="Times New Roman" w:hAnsi="Times New Roman" w:cs="Times New Roman"/>
                <w:sz w:val="24"/>
                <w:szCs w:val="24"/>
              </w:rPr>
            </w:pPr>
            <w:r w:rsidRPr="008D108B">
              <w:rPr>
                <w:rFonts w:ascii="Times New Roman" w:hAnsi="Times New Roman" w:cs="Times New Roman"/>
                <w:sz w:val="24"/>
                <w:szCs w:val="24"/>
              </w:rPr>
              <w:lastRenderedPageBreak/>
              <w:t xml:space="preserve">Соблюдение школьных правил (сидеть за партой, поднимать руку, действовать </w:t>
            </w:r>
            <w:r>
              <w:rPr>
                <w:rFonts w:ascii="Times New Roman" w:hAnsi="Times New Roman" w:cs="Times New Roman"/>
              </w:rPr>
              <w:t>в</w:t>
            </w:r>
            <w:r w:rsidRPr="008D108B">
              <w:rPr>
                <w:rFonts w:ascii="Times New Roman" w:hAnsi="Times New Roman" w:cs="Times New Roman"/>
                <w:sz w:val="24"/>
                <w:szCs w:val="24"/>
              </w:rPr>
              <w:t xml:space="preserve"> </w:t>
            </w:r>
            <w:r w:rsidRPr="008D108B">
              <w:rPr>
                <w:rFonts w:ascii="Times New Roman" w:hAnsi="Times New Roman" w:cs="Times New Roman"/>
                <w:sz w:val="24"/>
                <w:szCs w:val="24"/>
              </w:rPr>
              <w:lastRenderedPageBreak/>
              <w:t>соответствии с инструкцией учителя)</w:t>
            </w:r>
            <w:r>
              <w:rPr>
                <w:rFonts w:ascii="Times New Roman" w:hAnsi="Times New Roman" w:cs="Times New Roman"/>
              </w:rPr>
              <w:t>.</w:t>
            </w:r>
          </w:p>
          <w:p w:rsidR="00F1179A" w:rsidRPr="008D108B" w:rsidRDefault="00F1179A" w:rsidP="00F1179A">
            <w:pPr>
              <w:tabs>
                <w:tab w:val="left" w:pos="2525"/>
              </w:tabs>
              <w:spacing w:after="0"/>
              <w:rPr>
                <w:rStyle w:val="2Exact"/>
                <w:rFonts w:eastAsia="Tahoma"/>
                <w:b w:val="0"/>
                <w:bCs w:val="0"/>
                <w:color w:val="000000"/>
                <w:sz w:val="24"/>
                <w:szCs w:val="24"/>
              </w:rPr>
            </w:pPr>
            <w:r w:rsidRPr="008D108B">
              <w:rPr>
                <w:rFonts w:ascii="Times New Roman" w:hAnsi="Times New Roman" w:cs="Times New Roman"/>
                <w:sz w:val="24"/>
                <w:szCs w:val="24"/>
              </w:rPr>
              <w:t>Способность адекватной эмоциональной реакции на похвалу и порицание учителя</w:t>
            </w:r>
            <w:r>
              <w:rPr>
                <w:rFonts w:ascii="Times New Roman" w:hAnsi="Times New Roman" w:cs="Times New Roman"/>
              </w:rPr>
              <w:t>.</w:t>
            </w:r>
          </w:p>
          <w:p w:rsidR="00F1179A" w:rsidRPr="008D108B" w:rsidRDefault="00F1179A" w:rsidP="00F1179A">
            <w:pPr>
              <w:spacing w:after="0"/>
              <w:ind w:right="13"/>
              <w:rPr>
                <w:rFonts w:ascii="Times New Roman" w:hAnsi="Times New Roman" w:cs="Times New Roman"/>
                <w:color w:val="auto"/>
                <w:sz w:val="24"/>
                <w:szCs w:val="24"/>
              </w:rPr>
            </w:pPr>
            <w:r w:rsidRPr="008D108B">
              <w:rPr>
                <w:rStyle w:val="2Exact"/>
                <w:rFonts w:eastAsia="Tahoma"/>
                <w:b w:val="0"/>
                <w:color w:val="auto"/>
                <w:sz w:val="24"/>
                <w:szCs w:val="24"/>
              </w:rPr>
              <w:t>Проявление активности в учебной деятельности, стремление быть успешным в учебе</w:t>
            </w:r>
            <w:r>
              <w:rPr>
                <w:rStyle w:val="2Exact"/>
                <w:rFonts w:eastAsia="Tahoma"/>
                <w:b w:val="0"/>
                <w:bCs w:val="0"/>
                <w:color w:val="auto"/>
                <w:sz w:val="24"/>
                <w:szCs w:val="24"/>
              </w:rPr>
              <w:t>.</w:t>
            </w:r>
          </w:p>
          <w:p w:rsidR="00F1179A" w:rsidRPr="008D108B" w:rsidRDefault="00F1179A" w:rsidP="00F1179A">
            <w:pPr>
              <w:spacing w:after="0"/>
              <w:jc w:val="both"/>
              <w:rPr>
                <w:rFonts w:ascii="Times New Roman" w:hAnsi="Times New Roman" w:cs="Times New Roman"/>
                <w:sz w:val="24"/>
                <w:szCs w:val="24"/>
              </w:rPr>
            </w:pPr>
            <w:r w:rsidRPr="008D108B">
              <w:rPr>
                <w:rStyle w:val="2Exact"/>
                <w:rFonts w:eastAsia="Tahoma"/>
                <w:b w:val="0"/>
                <w:sz w:val="24"/>
                <w:szCs w:val="24"/>
              </w:rPr>
              <w:t>Знание правил поведения обучающегося и устойчивость навыков поведения в школе</w:t>
            </w:r>
            <w:r>
              <w:rPr>
                <w:rStyle w:val="2Exact"/>
                <w:rFonts w:eastAsia="Tahoma"/>
                <w:b w:val="0"/>
                <w:sz w:val="24"/>
                <w:szCs w:val="24"/>
              </w:rPr>
              <w:t>.</w:t>
            </w:r>
          </w:p>
          <w:p w:rsidR="00F1179A" w:rsidRPr="008D108B" w:rsidRDefault="00F1179A" w:rsidP="00F1179A">
            <w:pPr>
              <w:ind w:right="13"/>
              <w:rPr>
                <w:rStyle w:val="2Exact"/>
                <w:rFonts w:eastAsia="Tahoma"/>
                <w:b w:val="0"/>
                <w:bCs w:val="0"/>
                <w:sz w:val="24"/>
                <w:szCs w:val="24"/>
              </w:rPr>
            </w:pPr>
            <w:r w:rsidRPr="008D108B">
              <w:rPr>
                <w:rStyle w:val="2Exact"/>
                <w:rFonts w:eastAsia="Tahoma"/>
                <w:b w:val="0"/>
                <w:sz w:val="24"/>
                <w:szCs w:val="24"/>
              </w:rPr>
              <w:t>Способность самостоятельно отслеживать свое поведение на уроке</w:t>
            </w:r>
            <w:r>
              <w:rPr>
                <w:rStyle w:val="2Exact"/>
                <w:rFonts w:eastAsia="Tahoma"/>
                <w:b w:val="0"/>
                <w:sz w:val="24"/>
                <w:szCs w:val="24"/>
              </w:rPr>
              <w:t>.</w:t>
            </w:r>
          </w:p>
        </w:tc>
      </w:tr>
      <w:tr w:rsidR="00F1179A" w:rsidRPr="008D108B" w:rsidTr="00F1179A">
        <w:tc>
          <w:tcPr>
            <w:tcW w:w="2390" w:type="dxa"/>
            <w:vMerge/>
            <w:tcBorders>
              <w:left w:val="single" w:sz="4" w:space="0" w:color="auto"/>
              <w:bottom w:val="single" w:sz="4" w:space="0" w:color="auto"/>
              <w:right w:val="single" w:sz="4" w:space="0" w:color="auto"/>
            </w:tcBorders>
          </w:tcPr>
          <w:p w:rsidR="00F1179A" w:rsidRPr="008D108B" w:rsidRDefault="00F1179A" w:rsidP="00F1179A">
            <w:pPr>
              <w:spacing w:after="0"/>
              <w:rPr>
                <w:rStyle w:val="2Exact"/>
                <w:rFonts w:eastAsia="Tahoma"/>
                <w:b w:val="0"/>
                <w:sz w:val="24"/>
                <w:szCs w:val="24"/>
              </w:rPr>
            </w:pP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Pr>
                <w:rFonts w:ascii="Times New Roman" w:hAnsi="Times New Roman" w:cs="Times New Roman"/>
              </w:rPr>
              <w:t>с</w:t>
            </w:r>
            <w:r w:rsidRPr="008D108B">
              <w:rPr>
                <w:rFonts w:ascii="Times New Roman" w:hAnsi="Times New Roman" w:cs="Times New Roman"/>
                <w:sz w:val="24"/>
                <w:szCs w:val="24"/>
              </w:rPr>
              <w:t>формированность навыков личностной оценки своих достижений</w:t>
            </w:r>
          </w:p>
        </w:tc>
        <w:tc>
          <w:tcPr>
            <w:tcW w:w="4865"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Способность </w:t>
            </w:r>
            <w:r w:rsidRPr="008D108B">
              <w:rPr>
                <w:rFonts w:ascii="Times New Roman" w:hAnsi="Times New Roman" w:cs="Times New Roman"/>
                <w:sz w:val="24"/>
                <w:szCs w:val="24"/>
              </w:rPr>
              <w:t>принимать помощь</w:t>
            </w:r>
            <w:r>
              <w:rPr>
                <w:rFonts w:ascii="Times New Roman" w:hAnsi="Times New Roman" w:cs="Times New Roman"/>
              </w:rPr>
              <w:t>.</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Способность </w:t>
            </w:r>
            <w:r w:rsidRPr="008D108B">
              <w:rPr>
                <w:rFonts w:ascii="Times New Roman" w:hAnsi="Times New Roman" w:cs="Times New Roman"/>
                <w:sz w:val="24"/>
                <w:szCs w:val="24"/>
              </w:rPr>
              <w:t xml:space="preserve">адекватно </w:t>
            </w:r>
            <w:r>
              <w:rPr>
                <w:rFonts w:ascii="Times New Roman" w:hAnsi="Times New Roman" w:cs="Times New Roman"/>
              </w:rPr>
              <w:t>воспринимать оценку окружающих.</w:t>
            </w:r>
          </w:p>
          <w:p w:rsidR="00F1179A" w:rsidRPr="008D108B" w:rsidRDefault="00F1179A" w:rsidP="00F1179A">
            <w:pPr>
              <w:tabs>
                <w:tab w:val="left" w:pos="2525"/>
              </w:tabs>
              <w:spacing w:after="0"/>
              <w:rPr>
                <w:rFonts w:ascii="Times New Roman" w:hAnsi="Times New Roman" w:cs="Times New Roman"/>
                <w:sz w:val="24"/>
                <w:szCs w:val="24"/>
              </w:rPr>
            </w:pP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jc w:val="both"/>
              <w:rPr>
                <w:rFonts w:ascii="Times New Roman" w:hAnsi="Times New Roman" w:cs="Times New Roman"/>
                <w:sz w:val="24"/>
                <w:szCs w:val="24"/>
              </w:rPr>
            </w:pPr>
            <w:r w:rsidRPr="008D108B">
              <w:rPr>
                <w:rFonts w:ascii="Times New Roman" w:hAnsi="Times New Roman" w:cs="Times New Roman"/>
                <w:sz w:val="24"/>
                <w:szCs w:val="24"/>
              </w:rPr>
              <w:t>7.Сформированность навыков</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сотрудничества со взрослыми и сверстниками в разных социальных ситуациях</w:t>
            </w:r>
          </w:p>
        </w:tc>
        <w:tc>
          <w:tcPr>
            <w:tcW w:w="2351"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Сформированность потребности и навыков</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сотрудничества при решении различных</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социальных ситуациях</w:t>
            </w:r>
          </w:p>
        </w:tc>
        <w:tc>
          <w:tcPr>
            <w:tcW w:w="4865"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Уважительное отношение к старшим, доброжелательное от</w:t>
            </w:r>
            <w:r>
              <w:rPr>
                <w:rFonts w:ascii="Times New Roman" w:hAnsi="Times New Roman" w:cs="Times New Roman"/>
              </w:rPr>
              <w:t>ношение к сверстникам и младшим.</w:t>
            </w:r>
          </w:p>
          <w:p w:rsidR="00F1179A" w:rsidRPr="008D108B" w:rsidRDefault="00F1179A" w:rsidP="00F1179A">
            <w:pPr>
              <w:spacing w:after="0"/>
              <w:jc w:val="both"/>
              <w:rPr>
                <w:rFonts w:ascii="Times New Roman" w:hAnsi="Times New Roman" w:cs="Times New Roman"/>
                <w:sz w:val="24"/>
                <w:szCs w:val="24"/>
              </w:rPr>
            </w:pPr>
            <w:r w:rsidRPr="008D108B">
              <w:rPr>
                <w:rFonts w:ascii="Times New Roman" w:hAnsi="Times New Roman" w:cs="Times New Roman"/>
              </w:rPr>
              <w:t xml:space="preserve">Установление </w:t>
            </w:r>
            <w:r w:rsidRPr="008D108B">
              <w:rPr>
                <w:rFonts w:ascii="Times New Roman" w:hAnsi="Times New Roman" w:cs="Times New Roman"/>
                <w:sz w:val="24"/>
                <w:szCs w:val="24"/>
              </w:rPr>
              <w:t>дружеских взаимоотношений в коллективе, основанных на вз</w:t>
            </w:r>
            <w:r>
              <w:rPr>
                <w:rFonts w:ascii="Times New Roman" w:hAnsi="Times New Roman" w:cs="Times New Roman"/>
              </w:rPr>
              <w:t>аимопомощи и взаимной поддержке.</w:t>
            </w:r>
          </w:p>
          <w:p w:rsidR="00F1179A" w:rsidRPr="008D108B" w:rsidRDefault="00F1179A" w:rsidP="00F1179A">
            <w:pPr>
              <w:spacing w:after="0"/>
              <w:rPr>
                <w:rFonts w:ascii="Times New Roman" w:hAnsi="Times New Roman" w:cs="Times New Roman"/>
                <w:sz w:val="24"/>
                <w:szCs w:val="24"/>
              </w:rPr>
            </w:pP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8. Воспитание эстетических потребностей, ценностей и чувств</w:t>
            </w:r>
          </w:p>
          <w:p w:rsidR="00F1179A" w:rsidRPr="008D108B" w:rsidRDefault="00F1179A" w:rsidP="00F1179A">
            <w:pPr>
              <w:spacing w:after="0"/>
              <w:jc w:val="both"/>
              <w:rPr>
                <w:rStyle w:val="2Exact"/>
                <w:rFonts w:eastAsia="Tahoma"/>
                <w:b w:val="0"/>
                <w:bCs w:val="0"/>
                <w:sz w:val="24"/>
                <w:szCs w:val="24"/>
              </w:rPr>
            </w:pP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Style w:val="2Exact"/>
                <w:rFonts w:eastAsia="Tahoma"/>
                <w:b w:val="0"/>
                <w:bCs w:val="0"/>
                <w:sz w:val="24"/>
                <w:szCs w:val="24"/>
              </w:rPr>
            </w:pPr>
            <w:r w:rsidRPr="008D108B">
              <w:rPr>
                <w:rStyle w:val="2Exact"/>
                <w:rFonts w:eastAsia="Tahoma"/>
                <w:b w:val="0"/>
                <w:sz w:val="24"/>
                <w:szCs w:val="24"/>
              </w:rPr>
              <w:t>Сформированность эстетических потребностей, ценностей и чувств</w:t>
            </w:r>
          </w:p>
        </w:tc>
        <w:tc>
          <w:tcPr>
            <w:tcW w:w="4865"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Способность высказывать элементарные суждения о произведениях искусств.</w:t>
            </w:r>
          </w:p>
          <w:p w:rsidR="00F1179A" w:rsidRPr="008D108B" w:rsidRDefault="00F1179A" w:rsidP="00F1179A">
            <w:pPr>
              <w:spacing w:after="0"/>
              <w:jc w:val="both"/>
              <w:rPr>
                <w:rFonts w:ascii="Times New Roman" w:hAnsi="Times New Roman" w:cs="Times New Roman"/>
                <w:sz w:val="24"/>
                <w:szCs w:val="24"/>
              </w:rPr>
            </w:pPr>
            <w:r w:rsidRPr="008D108B">
              <w:rPr>
                <w:rStyle w:val="2Exact"/>
                <w:rFonts w:eastAsia="Tahoma"/>
                <w:b w:val="0"/>
                <w:sz w:val="24"/>
                <w:szCs w:val="24"/>
              </w:rPr>
              <w:t>Способность переносить положительные впечатления от произведений искусства в реальную жизнь.</w:t>
            </w:r>
          </w:p>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Способность видеть красоту человека, природы.</w:t>
            </w:r>
          </w:p>
          <w:p w:rsidR="00F1179A" w:rsidRPr="008D108B" w:rsidRDefault="00F1179A" w:rsidP="00F1179A">
            <w:pPr>
              <w:spacing w:after="0"/>
              <w:jc w:val="both"/>
              <w:rPr>
                <w:rFonts w:ascii="Times New Roman" w:hAnsi="Times New Roman" w:cs="Times New Roman"/>
                <w:sz w:val="24"/>
                <w:szCs w:val="24"/>
              </w:rPr>
            </w:pPr>
            <w:r w:rsidRPr="008D108B">
              <w:rPr>
                <w:rStyle w:val="2Exact"/>
                <w:rFonts w:eastAsia="Tahoma"/>
                <w:b w:val="0"/>
                <w:sz w:val="24"/>
                <w:szCs w:val="24"/>
              </w:rPr>
              <w:t>Проявление интереса к продуктам</w:t>
            </w:r>
          </w:p>
          <w:p w:rsidR="00F1179A" w:rsidRPr="008D108B" w:rsidRDefault="00F1179A" w:rsidP="00F1179A">
            <w:pPr>
              <w:spacing w:after="0"/>
              <w:jc w:val="both"/>
              <w:rPr>
                <w:rStyle w:val="2Exact"/>
                <w:rFonts w:eastAsia="Tahoma"/>
                <w:b w:val="0"/>
                <w:bCs w:val="0"/>
                <w:sz w:val="24"/>
                <w:szCs w:val="24"/>
              </w:rPr>
            </w:pPr>
            <w:r w:rsidRPr="008D108B">
              <w:rPr>
                <w:rStyle w:val="2Exact"/>
                <w:rFonts w:eastAsia="Tahoma"/>
                <w:b w:val="0"/>
                <w:sz w:val="24"/>
                <w:szCs w:val="24"/>
              </w:rPr>
              <w:t>Художественного творчества.</w:t>
            </w:r>
          </w:p>
          <w:p w:rsidR="00F1179A" w:rsidRPr="008D108B" w:rsidRDefault="00F1179A" w:rsidP="00F1179A">
            <w:pPr>
              <w:spacing w:after="0"/>
              <w:jc w:val="both"/>
              <w:rPr>
                <w:rStyle w:val="2Exact"/>
                <w:rFonts w:eastAsia="Tahoma"/>
                <w:b w:val="0"/>
                <w:bCs w:val="0"/>
                <w:sz w:val="24"/>
                <w:szCs w:val="24"/>
              </w:rPr>
            </w:pPr>
            <w:r w:rsidRPr="008D108B">
              <w:rPr>
                <w:rStyle w:val="2Exact"/>
                <w:rFonts w:eastAsia="Tahoma"/>
                <w:b w:val="0"/>
                <w:sz w:val="24"/>
                <w:szCs w:val="24"/>
              </w:rPr>
              <w:t>Умение различать «красивое» и «не красивое».</w:t>
            </w: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color w:val="auto"/>
                <w:sz w:val="24"/>
                <w:szCs w:val="24"/>
              </w:rPr>
            </w:pPr>
            <w:r w:rsidRPr="008D108B">
              <w:rPr>
                <w:rStyle w:val="2Exact"/>
                <w:rFonts w:eastAsia="Tahoma"/>
                <w:b w:val="0"/>
                <w:sz w:val="24"/>
                <w:szCs w:val="24"/>
              </w:rPr>
              <w:t>9. Развитие этических чувств, доброжелательности и эмоционально нравственной отзывчивости, понимания и сопереживания чувствам других людей;</w:t>
            </w:r>
          </w:p>
          <w:p w:rsidR="00F1179A" w:rsidRPr="008D108B" w:rsidRDefault="00F1179A" w:rsidP="00F1179A">
            <w:pPr>
              <w:spacing w:after="0"/>
              <w:rPr>
                <w:rStyle w:val="2Exact"/>
                <w:rFonts w:eastAsia="Tahoma"/>
                <w:b w:val="0"/>
                <w:bCs w:val="0"/>
                <w:sz w:val="24"/>
                <w:szCs w:val="24"/>
              </w:rPr>
            </w:pP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color w:val="auto"/>
                <w:sz w:val="24"/>
                <w:szCs w:val="24"/>
              </w:rPr>
            </w:pPr>
            <w:r w:rsidRPr="008D108B">
              <w:rPr>
                <w:rStyle w:val="2Exact"/>
                <w:rFonts w:eastAsia="Tahoma"/>
                <w:b w:val="0"/>
                <w:sz w:val="24"/>
                <w:szCs w:val="24"/>
              </w:rPr>
              <w:t>Сформированность  этических чувств,</w:t>
            </w:r>
          </w:p>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доброжелательности и эмоционально нравственной отзывчивости, понимания и сопереживания чувствам других людей</w:t>
            </w:r>
          </w:p>
          <w:p w:rsidR="00F1179A" w:rsidRPr="008D108B" w:rsidRDefault="00F1179A" w:rsidP="00F1179A">
            <w:pPr>
              <w:spacing w:after="0"/>
              <w:rPr>
                <w:rStyle w:val="2Exact"/>
                <w:rFonts w:eastAsia="Tahoma"/>
                <w:b w:val="0"/>
                <w:bCs w:val="0"/>
                <w:sz w:val="24"/>
                <w:szCs w:val="24"/>
              </w:rPr>
            </w:pPr>
          </w:p>
        </w:tc>
        <w:tc>
          <w:tcPr>
            <w:tcW w:w="4865"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ind w:right="13"/>
              <w:rPr>
                <w:rStyle w:val="2Exact"/>
                <w:rFonts w:eastAsia="Tahoma"/>
                <w:b w:val="0"/>
                <w:bCs w:val="0"/>
                <w:color w:val="auto"/>
                <w:sz w:val="24"/>
                <w:szCs w:val="24"/>
              </w:rPr>
            </w:pPr>
            <w:r w:rsidRPr="008D108B">
              <w:rPr>
                <w:rStyle w:val="2Exact"/>
                <w:rFonts w:eastAsia="Tahoma"/>
                <w:b w:val="0"/>
                <w:sz w:val="24"/>
                <w:szCs w:val="24"/>
              </w:rPr>
              <w:t xml:space="preserve">Проявление сочувствие  и доброжелательности к человеку, </w:t>
            </w:r>
            <w:r>
              <w:rPr>
                <w:rStyle w:val="2Exact"/>
                <w:rFonts w:eastAsia="Tahoma"/>
                <w:b w:val="0"/>
                <w:sz w:val="24"/>
                <w:szCs w:val="24"/>
              </w:rPr>
              <w:t>находящемуся в трудной ситуации.</w:t>
            </w:r>
          </w:p>
          <w:p w:rsidR="00F1179A" w:rsidRPr="008D108B" w:rsidRDefault="00F1179A" w:rsidP="00F1179A">
            <w:pPr>
              <w:spacing w:after="0"/>
              <w:ind w:right="13"/>
              <w:rPr>
                <w:rStyle w:val="2Exact"/>
                <w:rFonts w:eastAsia="Tahoma"/>
                <w:b w:val="0"/>
                <w:sz w:val="24"/>
                <w:szCs w:val="24"/>
              </w:rPr>
            </w:pPr>
            <w:r w:rsidRPr="008D108B">
              <w:rPr>
                <w:rStyle w:val="2Exact"/>
                <w:rFonts w:eastAsia="Tahoma"/>
                <w:b w:val="0"/>
                <w:sz w:val="24"/>
                <w:szCs w:val="24"/>
              </w:rPr>
              <w:t>Способность адекватно реагировать на негативные проявления в детско</w:t>
            </w:r>
            <w:r>
              <w:rPr>
                <w:rStyle w:val="2Exact"/>
                <w:rFonts w:eastAsia="Tahoma"/>
                <w:b w:val="0"/>
                <w:sz w:val="24"/>
                <w:szCs w:val="24"/>
              </w:rPr>
              <w:t>м коллективе и обществе в целом.</w:t>
            </w:r>
          </w:p>
          <w:p w:rsidR="00F1179A" w:rsidRPr="008D108B" w:rsidRDefault="00F1179A" w:rsidP="00F1179A">
            <w:pPr>
              <w:spacing w:after="0"/>
              <w:rPr>
                <w:rStyle w:val="2Exact"/>
                <w:rFonts w:eastAsia="Tahoma"/>
                <w:b w:val="0"/>
                <w:sz w:val="24"/>
                <w:szCs w:val="24"/>
              </w:rPr>
            </w:pPr>
            <w:r w:rsidRPr="008D108B">
              <w:rPr>
                <w:rStyle w:val="2Exact"/>
                <w:rFonts w:eastAsia="Tahoma"/>
                <w:b w:val="0"/>
                <w:sz w:val="24"/>
                <w:szCs w:val="24"/>
              </w:rPr>
              <w:t>Стремление оказать посильную помощь в трудной ситуации.</w:t>
            </w:r>
          </w:p>
          <w:p w:rsidR="00F1179A" w:rsidRPr="008D108B" w:rsidRDefault="00F1179A" w:rsidP="00F1179A">
            <w:pPr>
              <w:spacing w:after="0"/>
              <w:rPr>
                <w:rStyle w:val="2Exact"/>
                <w:rFonts w:eastAsia="Tahoma"/>
                <w:b w:val="0"/>
                <w:bCs w:val="0"/>
                <w:sz w:val="24"/>
                <w:szCs w:val="24"/>
              </w:rPr>
            </w:pPr>
            <w:r w:rsidRPr="008D108B">
              <w:rPr>
                <w:rStyle w:val="2Exact"/>
                <w:rFonts w:eastAsia="Tahoma"/>
                <w:b w:val="0"/>
                <w:sz w:val="24"/>
                <w:szCs w:val="24"/>
              </w:rPr>
              <w:t>Эмоциональная отзывчивость и сопереживание к чувствам родных и близких, одноклассников, к событиям в классе, стране</w:t>
            </w:r>
            <w:r>
              <w:rPr>
                <w:rStyle w:val="2Exact"/>
                <w:rFonts w:eastAsia="Tahoma"/>
                <w:b w:val="0"/>
                <w:sz w:val="24"/>
                <w:szCs w:val="24"/>
              </w:rPr>
              <w:t>.</w:t>
            </w:r>
          </w:p>
        </w:tc>
      </w:tr>
      <w:tr w:rsidR="00F1179A" w:rsidRPr="008D108B" w:rsidTr="00F1179A">
        <w:tc>
          <w:tcPr>
            <w:tcW w:w="2390" w:type="dxa"/>
            <w:vMerge w:val="restart"/>
            <w:tcBorders>
              <w:top w:val="single" w:sz="4" w:space="0" w:color="auto"/>
              <w:left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 xml:space="preserve">10. Формирование </w:t>
            </w:r>
            <w:r w:rsidRPr="008D108B">
              <w:rPr>
                <w:rFonts w:ascii="Times New Roman" w:hAnsi="Times New Roman" w:cs="Times New Roman"/>
                <w:sz w:val="24"/>
                <w:szCs w:val="24"/>
              </w:rPr>
              <w:lastRenderedPageBreak/>
              <w:t>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lastRenderedPageBreak/>
              <w:t xml:space="preserve">Сформированность </w:t>
            </w:r>
            <w:r w:rsidRPr="008D108B">
              <w:rPr>
                <w:rFonts w:ascii="Times New Roman" w:hAnsi="Times New Roman" w:cs="Times New Roman"/>
                <w:bCs/>
                <w:sz w:val="24"/>
                <w:szCs w:val="24"/>
              </w:rPr>
              <w:lastRenderedPageBreak/>
              <w:t>пр</w:t>
            </w:r>
            <w:r>
              <w:rPr>
                <w:rFonts w:ascii="Times New Roman" w:hAnsi="Times New Roman" w:cs="Times New Roman"/>
                <w:bCs/>
              </w:rPr>
              <w:t>едставлений и установки на ЗОЖ</w:t>
            </w:r>
          </w:p>
        </w:tc>
        <w:tc>
          <w:tcPr>
            <w:tcW w:w="4865"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sz w:val="24"/>
                <w:szCs w:val="24"/>
              </w:rPr>
              <w:lastRenderedPageBreak/>
              <w:t xml:space="preserve">Знание основ здорового </w:t>
            </w:r>
            <w:r>
              <w:rPr>
                <w:rFonts w:ascii="Times New Roman" w:hAnsi="Times New Roman" w:cs="Times New Roman"/>
                <w:bCs/>
              </w:rPr>
              <w:t>образа жизни.</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lastRenderedPageBreak/>
              <w:t xml:space="preserve">Способность </w:t>
            </w:r>
            <w:r w:rsidRPr="008D108B">
              <w:rPr>
                <w:rFonts w:ascii="Times New Roman" w:hAnsi="Times New Roman" w:cs="Times New Roman"/>
                <w:bCs/>
                <w:sz w:val="24"/>
                <w:szCs w:val="24"/>
              </w:rPr>
              <w:t>противостоять вовлечению в табакокурение, употребление алкоголя, наркотичес</w:t>
            </w:r>
            <w:r>
              <w:rPr>
                <w:rFonts w:ascii="Times New Roman" w:hAnsi="Times New Roman" w:cs="Times New Roman"/>
                <w:bCs/>
              </w:rPr>
              <w:t>ких и сильнодействующих веществ.</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Участие </w:t>
            </w:r>
            <w:r w:rsidRPr="008D108B">
              <w:rPr>
                <w:rFonts w:ascii="Times New Roman" w:hAnsi="Times New Roman" w:cs="Times New Roman"/>
                <w:bCs/>
                <w:sz w:val="24"/>
                <w:szCs w:val="24"/>
              </w:rPr>
              <w:t>в физкультур</w:t>
            </w:r>
            <w:r>
              <w:rPr>
                <w:rFonts w:ascii="Times New Roman" w:hAnsi="Times New Roman" w:cs="Times New Roman"/>
                <w:bCs/>
              </w:rPr>
              <w:t>но оздоровительных мероприятиях.</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rPr>
              <w:t xml:space="preserve">Занятие </w:t>
            </w:r>
            <w:r w:rsidRPr="008D108B">
              <w:rPr>
                <w:rFonts w:ascii="Times New Roman" w:hAnsi="Times New Roman" w:cs="Times New Roman"/>
                <w:bCs/>
                <w:sz w:val="24"/>
                <w:szCs w:val="24"/>
              </w:rPr>
              <w:t>творческим трудом или спортом.</w:t>
            </w:r>
            <w:r w:rsidRPr="008D108B">
              <w:rPr>
                <w:rFonts w:ascii="Times New Roman" w:hAnsi="Times New Roman" w:cs="Times New Roman"/>
                <w:sz w:val="24"/>
                <w:szCs w:val="24"/>
              </w:rPr>
              <w:t xml:space="preserve"> </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Способность </w:t>
            </w:r>
            <w:r w:rsidRPr="008D108B">
              <w:rPr>
                <w:rFonts w:ascii="Times New Roman" w:hAnsi="Times New Roman" w:cs="Times New Roman"/>
                <w:sz w:val="24"/>
                <w:szCs w:val="24"/>
              </w:rPr>
              <w:t>видеть результа</w:t>
            </w:r>
            <w:r>
              <w:rPr>
                <w:rFonts w:ascii="Times New Roman" w:hAnsi="Times New Roman" w:cs="Times New Roman"/>
              </w:rPr>
              <w:t>т труда.</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Способность </w:t>
            </w:r>
            <w:r>
              <w:rPr>
                <w:rFonts w:ascii="Times New Roman" w:hAnsi="Times New Roman" w:cs="Times New Roman"/>
              </w:rPr>
              <w:t>доводить дело до конца.</w:t>
            </w:r>
          </w:p>
        </w:tc>
      </w:tr>
      <w:tr w:rsidR="00F1179A" w:rsidRPr="008D108B" w:rsidTr="00F1179A">
        <w:tc>
          <w:tcPr>
            <w:tcW w:w="2390" w:type="dxa"/>
            <w:vMerge/>
            <w:tcBorders>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p>
        </w:tc>
        <w:tc>
          <w:tcPr>
            <w:tcW w:w="2351"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sz w:val="24"/>
                <w:szCs w:val="24"/>
              </w:rPr>
              <w:t>Сформированность бережного отношения к материальным ценностям</w:t>
            </w:r>
          </w:p>
        </w:tc>
        <w:tc>
          <w:tcPr>
            <w:tcW w:w="4865"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Первоначальные </w:t>
            </w:r>
            <w:r w:rsidRPr="008D108B">
              <w:rPr>
                <w:rFonts w:ascii="Times New Roman" w:hAnsi="Times New Roman" w:cs="Times New Roman"/>
                <w:bCs/>
                <w:sz w:val="24"/>
                <w:szCs w:val="24"/>
              </w:rPr>
              <w:t>представления о роли и  з</w:t>
            </w:r>
            <w:r>
              <w:rPr>
                <w:rFonts w:ascii="Times New Roman" w:hAnsi="Times New Roman" w:cs="Times New Roman"/>
                <w:bCs/>
              </w:rPr>
              <w:t>начении труда в  жизни человека.</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Уважительное </w:t>
            </w:r>
            <w:r w:rsidRPr="008D108B">
              <w:rPr>
                <w:rFonts w:ascii="Times New Roman" w:hAnsi="Times New Roman" w:cs="Times New Roman"/>
                <w:bCs/>
                <w:sz w:val="24"/>
                <w:szCs w:val="24"/>
              </w:rPr>
              <w:t>отношение к труду других людей.</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rPr>
              <w:t xml:space="preserve">Уважение </w:t>
            </w:r>
            <w:r w:rsidRPr="008D108B">
              <w:rPr>
                <w:rFonts w:ascii="Times New Roman" w:hAnsi="Times New Roman" w:cs="Times New Roman"/>
                <w:bCs/>
                <w:sz w:val="24"/>
                <w:szCs w:val="24"/>
              </w:rPr>
              <w:t>к труду и тво</w:t>
            </w:r>
            <w:r>
              <w:rPr>
                <w:rFonts w:ascii="Times New Roman" w:hAnsi="Times New Roman" w:cs="Times New Roman"/>
                <w:bCs/>
              </w:rPr>
              <w:t>рчеству старших и , сверстников.</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Бережное </w:t>
            </w:r>
            <w:r w:rsidRPr="008D108B">
              <w:rPr>
                <w:rFonts w:ascii="Times New Roman" w:hAnsi="Times New Roman" w:cs="Times New Roman"/>
                <w:bCs/>
                <w:sz w:val="24"/>
                <w:szCs w:val="24"/>
              </w:rPr>
              <w:t>отношение к ма</w:t>
            </w:r>
            <w:r>
              <w:rPr>
                <w:rFonts w:ascii="Times New Roman" w:hAnsi="Times New Roman" w:cs="Times New Roman"/>
                <w:bCs/>
              </w:rPr>
              <w:t>териальным и духовным ценностям.</w:t>
            </w:r>
          </w:p>
        </w:tc>
      </w:tr>
    </w:tbl>
    <w:p w:rsidR="003D24A8" w:rsidRDefault="003D24A8" w:rsidP="00F1179A">
      <w:pPr>
        <w:spacing w:after="0"/>
        <w:rPr>
          <w:rStyle w:val="3Exact"/>
          <w:rFonts w:eastAsia="Tahoma"/>
          <w:i/>
          <w:sz w:val="28"/>
          <w:szCs w:val="28"/>
          <w:u w:val="none"/>
        </w:rPr>
      </w:pPr>
    </w:p>
    <w:p w:rsidR="00F1179A" w:rsidRPr="003D24A8" w:rsidRDefault="00F1179A" w:rsidP="00F1179A">
      <w:pPr>
        <w:spacing w:after="0"/>
        <w:rPr>
          <w:rStyle w:val="3Exact"/>
          <w:rFonts w:eastAsia="Tahoma"/>
          <w:i/>
          <w:sz w:val="28"/>
          <w:szCs w:val="28"/>
          <w:u w:val="none"/>
        </w:rPr>
      </w:pPr>
      <w:r w:rsidRPr="003D24A8">
        <w:rPr>
          <w:rStyle w:val="3Exact"/>
          <w:rFonts w:eastAsia="Tahoma"/>
          <w:i/>
          <w:sz w:val="28"/>
          <w:szCs w:val="28"/>
          <w:u w:val="none"/>
        </w:rPr>
        <w:t>Программа оценки лич</w:t>
      </w:r>
      <w:r w:rsidR="003D24A8">
        <w:rPr>
          <w:rStyle w:val="3Exact"/>
          <w:rFonts w:eastAsia="Tahoma"/>
          <w:i/>
          <w:sz w:val="28"/>
          <w:szCs w:val="28"/>
          <w:u w:val="none"/>
        </w:rPr>
        <w:t>ностных результатов 8 – 9 классов</w:t>
      </w:r>
    </w:p>
    <w:p w:rsidR="00F1179A" w:rsidRPr="008D108B" w:rsidRDefault="00F1179A" w:rsidP="00F1179A">
      <w:pPr>
        <w:spacing w:after="0"/>
        <w:rPr>
          <w:rFonts w:ascii="Times New Roman" w:hAnsi="Times New Roman" w:cs="Times New Roman"/>
          <w:sz w:val="24"/>
          <w:szCs w:val="24"/>
        </w:rPr>
      </w:pPr>
    </w:p>
    <w:tbl>
      <w:tblPr>
        <w:tblStyle w:val="afffc"/>
        <w:tblW w:w="9606" w:type="dxa"/>
        <w:tblLook w:val="04A0"/>
      </w:tblPr>
      <w:tblGrid>
        <w:gridCol w:w="2390"/>
        <w:gridCol w:w="2362"/>
        <w:gridCol w:w="4854"/>
      </w:tblGrid>
      <w:tr w:rsidR="00F1179A" w:rsidRPr="008D108B" w:rsidTr="00F1179A">
        <w:tc>
          <w:tcPr>
            <w:tcW w:w="2390"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Личностные результаты</w:t>
            </w:r>
          </w:p>
        </w:tc>
        <w:tc>
          <w:tcPr>
            <w:tcW w:w="2362"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Параметры и критерии</w:t>
            </w:r>
          </w:p>
        </w:tc>
        <w:tc>
          <w:tcPr>
            <w:tcW w:w="4854"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Индикаторы</w:t>
            </w:r>
          </w:p>
        </w:tc>
      </w:tr>
      <w:tr w:rsidR="00F1179A" w:rsidRPr="008D108B" w:rsidTr="00F1179A">
        <w:tc>
          <w:tcPr>
            <w:tcW w:w="2390" w:type="dxa"/>
            <w:vMerge w:val="restart"/>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1.Осознание себя как гражданина России</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формирование чувства гордости за свою Родину, российский народ и историю России.</w:t>
            </w:r>
          </w:p>
        </w:tc>
        <w:tc>
          <w:tcPr>
            <w:tcW w:w="2362"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jc w:val="both"/>
              <w:rPr>
                <w:rFonts w:ascii="Times New Roman" w:hAnsi="Times New Roman" w:cs="Times New Roman"/>
                <w:sz w:val="24"/>
                <w:szCs w:val="24"/>
              </w:rPr>
            </w:pPr>
            <w:r w:rsidRPr="008D108B">
              <w:rPr>
                <w:rStyle w:val="2Exact"/>
                <w:rFonts w:eastAsia="Tahoma"/>
                <w:b w:val="0"/>
                <w:sz w:val="24"/>
                <w:szCs w:val="24"/>
              </w:rPr>
              <w:t>Сформированность основ гражданской идентичности.</w:t>
            </w:r>
          </w:p>
          <w:p w:rsidR="00F1179A" w:rsidRPr="008D108B" w:rsidRDefault="00F1179A" w:rsidP="00F1179A">
            <w:pPr>
              <w:spacing w:after="0"/>
              <w:rPr>
                <w:rFonts w:ascii="Times New Roman" w:hAnsi="Times New Roman" w:cs="Times New Roman"/>
                <w:sz w:val="24"/>
                <w:szCs w:val="24"/>
              </w:rPr>
            </w:pPr>
          </w:p>
        </w:tc>
        <w:tc>
          <w:tcPr>
            <w:tcW w:w="4854"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Знание знаменательных для Отечества событий</w:t>
            </w:r>
            <w:r>
              <w:rPr>
                <w:rFonts w:ascii="Times New Roman" w:hAnsi="Times New Roman" w:cs="Times New Roman"/>
              </w:rPr>
              <w:t>.</w:t>
            </w:r>
          </w:p>
          <w:p w:rsidR="00F1179A" w:rsidRPr="008D108B" w:rsidRDefault="00F1179A" w:rsidP="00F1179A">
            <w:pPr>
              <w:spacing w:after="0"/>
              <w:ind w:right="640"/>
              <w:rPr>
                <w:rFonts w:ascii="Times New Roman" w:hAnsi="Times New Roman" w:cs="Times New Roman"/>
                <w:sz w:val="24"/>
                <w:szCs w:val="24"/>
              </w:rPr>
            </w:pPr>
            <w:r w:rsidRPr="008D108B">
              <w:rPr>
                <w:rStyle w:val="2Exact"/>
                <w:rFonts w:eastAsia="Tahoma"/>
                <w:b w:val="0"/>
                <w:sz w:val="24"/>
                <w:szCs w:val="24"/>
              </w:rPr>
              <w:t>Знание о своей принадлежности к данной социальной общности - гр</w:t>
            </w:r>
            <w:r>
              <w:rPr>
                <w:rStyle w:val="2Exact"/>
                <w:rFonts w:eastAsia="Tahoma"/>
                <w:b w:val="0"/>
                <w:sz w:val="24"/>
                <w:szCs w:val="24"/>
              </w:rPr>
              <w:t>аждане России.</w:t>
            </w:r>
          </w:p>
          <w:p w:rsidR="00F1179A" w:rsidRPr="008D108B" w:rsidRDefault="00F1179A" w:rsidP="00F1179A">
            <w:pPr>
              <w:spacing w:after="0"/>
              <w:ind w:right="13"/>
              <w:rPr>
                <w:rFonts w:ascii="Times New Roman" w:hAnsi="Times New Roman" w:cs="Times New Roman"/>
                <w:sz w:val="24"/>
                <w:szCs w:val="24"/>
              </w:rPr>
            </w:pPr>
            <w:r w:rsidRPr="008D108B">
              <w:rPr>
                <w:rStyle w:val="2Exact"/>
                <w:rFonts w:eastAsia="Tahoma"/>
                <w:b w:val="0"/>
                <w:sz w:val="24"/>
                <w:szCs w:val="24"/>
              </w:rPr>
              <w:t xml:space="preserve">Знает и с уважением относится к </w:t>
            </w:r>
            <w:r>
              <w:rPr>
                <w:rStyle w:val="2Exact"/>
                <w:rFonts w:eastAsia="Tahoma"/>
                <w:b w:val="0"/>
                <w:sz w:val="24"/>
                <w:szCs w:val="24"/>
              </w:rPr>
              <w:t>Государственным символам России.</w:t>
            </w:r>
          </w:p>
          <w:p w:rsidR="00F1179A" w:rsidRPr="008D108B" w:rsidRDefault="00F1179A" w:rsidP="00F1179A">
            <w:pPr>
              <w:spacing w:after="0"/>
              <w:ind w:right="13"/>
              <w:rPr>
                <w:rFonts w:ascii="Times New Roman" w:hAnsi="Times New Roman" w:cs="Times New Roman"/>
                <w:sz w:val="24"/>
                <w:szCs w:val="24"/>
              </w:rPr>
            </w:pPr>
            <w:r w:rsidRPr="008D108B">
              <w:rPr>
                <w:rStyle w:val="2Exact"/>
                <w:rFonts w:eastAsia="Tahoma"/>
                <w:b w:val="0"/>
                <w:sz w:val="24"/>
                <w:szCs w:val="24"/>
              </w:rPr>
              <w:t>Способность проявлять гражданскую активность.</w:t>
            </w:r>
          </w:p>
        </w:tc>
      </w:tr>
      <w:tr w:rsidR="00F1179A" w:rsidRPr="008D108B" w:rsidTr="00F1179A">
        <w:tc>
          <w:tcPr>
            <w:tcW w:w="0" w:type="auto"/>
            <w:vMerge/>
            <w:tcBorders>
              <w:top w:val="single" w:sz="4" w:space="0" w:color="auto"/>
              <w:left w:val="single" w:sz="4" w:space="0" w:color="auto"/>
              <w:bottom w:val="single" w:sz="4" w:space="0" w:color="auto"/>
              <w:right w:val="single" w:sz="4" w:space="0" w:color="auto"/>
            </w:tcBorders>
            <w:vAlign w:val="center"/>
            <w:hideMark/>
          </w:tcPr>
          <w:p w:rsidR="00F1179A" w:rsidRPr="008D108B" w:rsidRDefault="00F1179A" w:rsidP="00F1179A">
            <w:pPr>
              <w:spacing w:after="0"/>
              <w:rPr>
                <w:rFonts w:ascii="Times New Roman" w:hAnsi="Times New Roman" w:cs="Times New Roman"/>
                <w:sz w:val="24"/>
                <w:szCs w:val="24"/>
              </w:rPr>
            </w:pPr>
          </w:p>
        </w:tc>
        <w:tc>
          <w:tcPr>
            <w:tcW w:w="2362"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bCs/>
                <w:sz w:val="24"/>
                <w:szCs w:val="24"/>
              </w:rPr>
            </w:pPr>
            <w:r w:rsidRPr="008D108B">
              <w:rPr>
                <w:rStyle w:val="2Exact"/>
                <w:rFonts w:eastAsia="Tahoma"/>
                <w:b w:val="0"/>
                <w:sz w:val="24"/>
                <w:szCs w:val="24"/>
              </w:rPr>
              <w:t xml:space="preserve">Способность осознавать себя как </w:t>
            </w:r>
            <w:r w:rsidRPr="008D108B">
              <w:rPr>
                <w:rFonts w:ascii="Times New Roman" w:hAnsi="Times New Roman" w:cs="Times New Roman"/>
                <w:bCs/>
                <w:sz w:val="24"/>
                <w:szCs w:val="24"/>
              </w:rPr>
              <w:t xml:space="preserve">части </w:t>
            </w:r>
            <w:r w:rsidRPr="008D108B">
              <w:rPr>
                <w:rFonts w:ascii="Times New Roman" w:hAnsi="Times New Roman" w:cs="Times New Roman"/>
                <w:sz w:val="24"/>
                <w:szCs w:val="24"/>
              </w:rPr>
              <w:t>великой</w:t>
            </w:r>
            <w:r w:rsidRPr="008D108B">
              <w:rPr>
                <w:rFonts w:ascii="Times New Roman" w:hAnsi="Times New Roman" w:cs="Times New Roman"/>
                <w:bCs/>
                <w:sz w:val="24"/>
                <w:szCs w:val="24"/>
              </w:rPr>
              <w:t xml:space="preserve"> общности.</w:t>
            </w:r>
          </w:p>
          <w:p w:rsidR="00F1179A" w:rsidRPr="008D108B" w:rsidRDefault="00F1179A" w:rsidP="00F1179A">
            <w:pPr>
              <w:spacing w:after="0"/>
              <w:rPr>
                <w:rFonts w:ascii="Times New Roman" w:hAnsi="Times New Roman" w:cs="Times New Roman"/>
                <w:sz w:val="24"/>
                <w:szCs w:val="24"/>
              </w:rPr>
            </w:pPr>
          </w:p>
          <w:p w:rsidR="00F1179A" w:rsidRPr="008D108B" w:rsidRDefault="00F1179A" w:rsidP="00F1179A">
            <w:pPr>
              <w:spacing w:after="0"/>
              <w:rPr>
                <w:rFonts w:ascii="Times New Roman" w:hAnsi="Times New Roman" w:cs="Times New Roman"/>
                <w:sz w:val="24"/>
                <w:szCs w:val="24"/>
              </w:rPr>
            </w:pPr>
          </w:p>
        </w:tc>
        <w:tc>
          <w:tcPr>
            <w:tcW w:w="4854"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Элементарные представления о национальных героях и важнейших событиях истории России.</w:t>
            </w:r>
          </w:p>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Интерес к государственным праздникам и ва</w:t>
            </w:r>
            <w:r>
              <w:rPr>
                <w:rStyle w:val="2Exact"/>
                <w:rFonts w:eastAsia="Tahoma"/>
                <w:b w:val="0"/>
                <w:sz w:val="24"/>
                <w:szCs w:val="24"/>
              </w:rPr>
              <w:t>жнейшим событиям в жизни России.</w:t>
            </w:r>
          </w:p>
          <w:p w:rsidR="00F1179A" w:rsidRPr="008D108B" w:rsidRDefault="00F1179A" w:rsidP="00F1179A">
            <w:pPr>
              <w:spacing w:after="0"/>
              <w:rPr>
                <w:rFonts w:ascii="Times New Roman" w:hAnsi="Times New Roman" w:cs="Times New Roman"/>
                <w:sz w:val="24"/>
                <w:szCs w:val="24"/>
              </w:rPr>
            </w:pPr>
            <w:r>
              <w:rPr>
                <w:rStyle w:val="2Exact"/>
                <w:rFonts w:eastAsia="Tahoma"/>
                <w:b w:val="0"/>
                <w:sz w:val="24"/>
                <w:szCs w:val="24"/>
              </w:rPr>
              <w:t>уважение к защитникам Родины.</w:t>
            </w: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2.  формирование уважительного отношения к иному мнению, истории и культуре других народов.</w:t>
            </w:r>
          </w:p>
        </w:tc>
        <w:tc>
          <w:tcPr>
            <w:tcW w:w="2362"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Сформированность готовности к опыту межкультурной коммуникации</w:t>
            </w:r>
          </w:p>
        </w:tc>
        <w:tc>
          <w:tcPr>
            <w:tcW w:w="4854"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Проявление уважительного отношения к истории и кул</w:t>
            </w:r>
            <w:r>
              <w:rPr>
                <w:rFonts w:ascii="Times New Roman" w:hAnsi="Times New Roman" w:cs="Times New Roman"/>
              </w:rPr>
              <w:t>ьтуре, традициям других народов.</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Проявление уважительного отно</w:t>
            </w:r>
            <w:r>
              <w:rPr>
                <w:rFonts w:ascii="Times New Roman" w:hAnsi="Times New Roman" w:cs="Times New Roman"/>
              </w:rPr>
              <w:t>шения к мнению другого человека.</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Проявление уважительного отношения к традиционным религиям.</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Уважение к людям других национальностей</w:t>
            </w:r>
            <w:r>
              <w:rPr>
                <w:rFonts w:ascii="Times New Roman" w:hAnsi="Times New Roman" w:cs="Times New Roman"/>
              </w:rPr>
              <w:t>.</w:t>
            </w: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 xml:space="preserve">3. Овладение о социально- </w:t>
            </w:r>
            <w:r w:rsidRPr="008D108B">
              <w:rPr>
                <w:rFonts w:ascii="Times New Roman" w:hAnsi="Times New Roman" w:cs="Times New Roman"/>
                <w:sz w:val="24"/>
                <w:szCs w:val="24"/>
              </w:rPr>
              <w:lastRenderedPageBreak/>
              <w:t>бытовыми умениями, используемыми в повседневной жизни</w:t>
            </w:r>
          </w:p>
        </w:tc>
        <w:tc>
          <w:tcPr>
            <w:tcW w:w="2362"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lastRenderedPageBreak/>
              <w:t>Сформированность</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навыков</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lastRenderedPageBreak/>
              <w:t>самообслуживания</w:t>
            </w:r>
          </w:p>
        </w:tc>
        <w:tc>
          <w:tcPr>
            <w:tcW w:w="4854"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lastRenderedPageBreak/>
              <w:t>Способность соблюдать личную гигиену, опрятность.</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lastRenderedPageBreak/>
              <w:t>Способность делать покупки, пользоваться услугами различных служб.</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 xml:space="preserve">Способность пользоваться  местами общественного пользования. </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Самостоятельность и независимость в быту, знание ТБ: обращения с электро приборами, правила поведения на дороге, в транспорте и при общении с незнакомыми людьми.</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Понимание предназначения окружающих в быту предметов и вещей.</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Умение ориентироваться в пространстве школы, расписании.</w:t>
            </w:r>
          </w:p>
        </w:tc>
      </w:tr>
      <w:tr w:rsidR="00F1179A" w:rsidRPr="008D108B" w:rsidTr="00F1179A">
        <w:tc>
          <w:tcPr>
            <w:tcW w:w="2390" w:type="dxa"/>
            <w:vMerge w:val="restart"/>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lastRenderedPageBreak/>
              <w:t>4. Владение навыками коммуникации и принятыми ритуалами социального взаимодействия (т.е. самой формой поведения, его социальным рисунком), в том числе с</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использованием</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информационных</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технологий</w:t>
            </w:r>
          </w:p>
        </w:tc>
        <w:tc>
          <w:tcPr>
            <w:tcW w:w="2362"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Сформированность навыков</w:t>
            </w:r>
          </w:p>
          <w:p w:rsidR="00F1179A" w:rsidRPr="008D108B" w:rsidRDefault="00DA35E4" w:rsidP="00F1179A">
            <w:pPr>
              <w:spacing w:after="0"/>
              <w:rPr>
                <w:rFonts w:ascii="Times New Roman" w:hAnsi="Times New Roman" w:cs="Times New Roman"/>
                <w:sz w:val="24"/>
                <w:szCs w:val="24"/>
              </w:rPr>
            </w:pPr>
            <w:r>
              <w:rPr>
                <w:rFonts w:ascii="Times New Roman" w:hAnsi="Times New Roman" w:cs="Times New Roman"/>
                <w:bCs/>
                <w:sz w:val="24"/>
                <w:szCs w:val="24"/>
              </w:rPr>
              <w:t>коммуникации со взрослыми.</w:t>
            </w:r>
          </w:p>
          <w:p w:rsidR="00F1179A" w:rsidRPr="008D108B" w:rsidRDefault="00F1179A" w:rsidP="00F1179A">
            <w:pPr>
              <w:spacing w:after="0"/>
              <w:rPr>
                <w:rFonts w:ascii="Times New Roman" w:hAnsi="Times New Roman" w:cs="Times New Roman"/>
                <w:sz w:val="24"/>
                <w:szCs w:val="24"/>
              </w:rPr>
            </w:pPr>
          </w:p>
        </w:tc>
        <w:tc>
          <w:tcPr>
            <w:tcW w:w="4854"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sz w:val="24"/>
                <w:szCs w:val="24"/>
              </w:rPr>
              <w:t>Знание правил коммуникации</w:t>
            </w:r>
            <w:r>
              <w:rPr>
                <w:rFonts w:ascii="Times New Roman" w:hAnsi="Times New Roman" w:cs="Times New Roman"/>
                <w:bCs/>
              </w:rPr>
              <w:t>.</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Способность инициировать и поддерж</w:t>
            </w:r>
            <w:r>
              <w:rPr>
                <w:rFonts w:ascii="Times New Roman" w:hAnsi="Times New Roman" w:cs="Times New Roman"/>
                <w:bCs/>
              </w:rPr>
              <w:t>ивать коммуникацию со взрослыми.</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Обращаться </w:t>
            </w:r>
            <w:r w:rsidRPr="008D108B">
              <w:rPr>
                <w:rFonts w:ascii="Times New Roman" w:hAnsi="Times New Roman" w:cs="Times New Roman"/>
                <w:bCs/>
                <w:sz w:val="24"/>
                <w:szCs w:val="24"/>
              </w:rPr>
              <w:t>за помощью.</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Владение культурными формами выражения своих чувств.</w:t>
            </w:r>
          </w:p>
        </w:tc>
      </w:tr>
      <w:tr w:rsidR="00F1179A" w:rsidRPr="008D108B" w:rsidTr="00F1179A">
        <w:tc>
          <w:tcPr>
            <w:tcW w:w="0" w:type="auto"/>
            <w:vMerge/>
            <w:tcBorders>
              <w:top w:val="single" w:sz="4" w:space="0" w:color="auto"/>
              <w:left w:val="single" w:sz="4" w:space="0" w:color="auto"/>
              <w:bottom w:val="single" w:sz="4" w:space="0" w:color="auto"/>
              <w:right w:val="single" w:sz="4" w:space="0" w:color="auto"/>
            </w:tcBorders>
            <w:vAlign w:val="center"/>
            <w:hideMark/>
          </w:tcPr>
          <w:p w:rsidR="00F1179A" w:rsidRPr="008D108B" w:rsidRDefault="00F1179A" w:rsidP="00F1179A">
            <w:pPr>
              <w:spacing w:after="0"/>
              <w:rPr>
                <w:rFonts w:ascii="Times New Roman" w:hAnsi="Times New Roman" w:cs="Times New Roman"/>
                <w:sz w:val="24"/>
                <w:szCs w:val="24"/>
              </w:rPr>
            </w:pPr>
          </w:p>
        </w:tc>
        <w:tc>
          <w:tcPr>
            <w:tcW w:w="2362"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сформированность</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навыков</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коммуникации со сверстниками</w:t>
            </w:r>
            <w:r w:rsidR="00DA35E4">
              <w:rPr>
                <w:rFonts w:ascii="Times New Roman" w:hAnsi="Times New Roman" w:cs="Times New Roman"/>
                <w:bCs/>
                <w:sz w:val="24"/>
                <w:szCs w:val="24"/>
              </w:rPr>
              <w:t>.</w:t>
            </w:r>
          </w:p>
        </w:tc>
        <w:tc>
          <w:tcPr>
            <w:tcW w:w="4854"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rPr>
              <w:t xml:space="preserve">Способность </w:t>
            </w:r>
            <w:r w:rsidRPr="008D108B">
              <w:rPr>
                <w:rFonts w:ascii="Times New Roman" w:hAnsi="Times New Roman" w:cs="Times New Roman"/>
                <w:bCs/>
                <w:sz w:val="24"/>
                <w:szCs w:val="24"/>
              </w:rPr>
              <w:t>инициировать поддерж</w:t>
            </w:r>
            <w:r>
              <w:rPr>
                <w:rFonts w:ascii="Times New Roman" w:hAnsi="Times New Roman" w:cs="Times New Roman"/>
                <w:bCs/>
              </w:rPr>
              <w:t>ивать коммуникацию сверстниками.</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rPr>
              <w:t xml:space="preserve">Способность </w:t>
            </w:r>
            <w:r w:rsidRPr="008D108B">
              <w:rPr>
                <w:rFonts w:ascii="Times New Roman" w:hAnsi="Times New Roman" w:cs="Times New Roman"/>
                <w:bCs/>
                <w:sz w:val="24"/>
                <w:szCs w:val="24"/>
              </w:rPr>
              <w:t>обращаться за помощью.</w:t>
            </w:r>
          </w:p>
        </w:tc>
      </w:tr>
      <w:tr w:rsidR="00F1179A" w:rsidRPr="008D108B" w:rsidTr="00F1179A">
        <w:tc>
          <w:tcPr>
            <w:tcW w:w="0" w:type="auto"/>
            <w:vMerge/>
            <w:tcBorders>
              <w:top w:val="single" w:sz="4" w:space="0" w:color="auto"/>
              <w:left w:val="single" w:sz="4" w:space="0" w:color="auto"/>
              <w:bottom w:val="single" w:sz="4" w:space="0" w:color="auto"/>
              <w:right w:val="single" w:sz="4" w:space="0" w:color="auto"/>
            </w:tcBorders>
            <w:vAlign w:val="center"/>
            <w:hideMark/>
          </w:tcPr>
          <w:p w:rsidR="00F1179A" w:rsidRPr="008D108B" w:rsidRDefault="00F1179A" w:rsidP="00F1179A">
            <w:pPr>
              <w:spacing w:after="0"/>
              <w:rPr>
                <w:rFonts w:ascii="Times New Roman" w:hAnsi="Times New Roman" w:cs="Times New Roman"/>
                <w:sz w:val="24"/>
                <w:szCs w:val="24"/>
              </w:rPr>
            </w:pPr>
          </w:p>
        </w:tc>
        <w:tc>
          <w:tcPr>
            <w:tcW w:w="2362"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jc w:val="both"/>
              <w:rPr>
                <w:rFonts w:ascii="Times New Roman" w:hAnsi="Times New Roman" w:cs="Times New Roman"/>
                <w:sz w:val="24"/>
                <w:szCs w:val="24"/>
              </w:rPr>
            </w:pPr>
            <w:r w:rsidRPr="008D108B">
              <w:rPr>
                <w:rStyle w:val="2Exact"/>
                <w:rFonts w:eastAsia="Tahoma"/>
                <w:b w:val="0"/>
                <w:sz w:val="24"/>
                <w:szCs w:val="24"/>
              </w:rPr>
              <w:t>владение средствами коммуникации</w:t>
            </w:r>
            <w:r w:rsidR="00DA35E4">
              <w:rPr>
                <w:rStyle w:val="2Exact"/>
                <w:rFonts w:eastAsia="Tahoma"/>
                <w:b w:val="0"/>
                <w:sz w:val="24"/>
                <w:szCs w:val="24"/>
              </w:rPr>
              <w:t>.</w:t>
            </w:r>
          </w:p>
        </w:tc>
        <w:tc>
          <w:tcPr>
            <w:tcW w:w="4854"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ind w:right="240"/>
              <w:jc w:val="both"/>
              <w:rPr>
                <w:rFonts w:ascii="Times New Roman" w:hAnsi="Times New Roman" w:cs="Times New Roman"/>
                <w:sz w:val="24"/>
                <w:szCs w:val="24"/>
              </w:rPr>
            </w:pPr>
            <w:r w:rsidRPr="008D108B">
              <w:rPr>
                <w:rStyle w:val="2Exact"/>
                <w:rFonts w:eastAsia="Tahoma"/>
                <w:b w:val="0"/>
                <w:sz w:val="24"/>
                <w:szCs w:val="24"/>
              </w:rPr>
              <w:t>Способность использовать разнообразные средства коммуникации согласно ситуации.</w:t>
            </w:r>
          </w:p>
        </w:tc>
      </w:tr>
      <w:tr w:rsidR="00F1179A" w:rsidRPr="008D108B" w:rsidTr="00F1179A">
        <w:tc>
          <w:tcPr>
            <w:tcW w:w="0" w:type="auto"/>
            <w:vMerge/>
            <w:tcBorders>
              <w:top w:val="single" w:sz="4" w:space="0" w:color="auto"/>
              <w:left w:val="single" w:sz="4" w:space="0" w:color="auto"/>
              <w:bottom w:val="single" w:sz="4" w:space="0" w:color="auto"/>
              <w:right w:val="single" w:sz="4" w:space="0" w:color="auto"/>
            </w:tcBorders>
            <w:vAlign w:val="center"/>
            <w:hideMark/>
          </w:tcPr>
          <w:p w:rsidR="00F1179A" w:rsidRPr="008D108B" w:rsidRDefault="00F1179A" w:rsidP="00F1179A">
            <w:pPr>
              <w:spacing w:after="0"/>
              <w:rPr>
                <w:rFonts w:ascii="Times New Roman" w:hAnsi="Times New Roman" w:cs="Times New Roman"/>
                <w:sz w:val="24"/>
                <w:szCs w:val="24"/>
              </w:rPr>
            </w:pPr>
          </w:p>
        </w:tc>
        <w:tc>
          <w:tcPr>
            <w:tcW w:w="2362"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Style w:val="2Exact"/>
                <w:rFonts w:eastAsia="Tahoma"/>
                <w:b w:val="0"/>
                <w:bCs w:val="0"/>
                <w:sz w:val="24"/>
                <w:szCs w:val="24"/>
              </w:rPr>
            </w:pPr>
            <w:r w:rsidRPr="008D108B">
              <w:rPr>
                <w:rStyle w:val="2Exact"/>
                <w:rFonts w:eastAsia="Tahoma"/>
                <w:b w:val="0"/>
                <w:sz w:val="24"/>
                <w:szCs w:val="24"/>
              </w:rPr>
              <w:t>адекватность применения ритуалов социального взаимодействия</w:t>
            </w:r>
          </w:p>
        </w:tc>
        <w:tc>
          <w:tcPr>
            <w:tcW w:w="4854"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Style w:val="2Exact"/>
                <w:rFonts w:eastAsia="Tahoma"/>
                <w:b w:val="0"/>
                <w:bCs w:val="0"/>
                <w:sz w:val="24"/>
                <w:szCs w:val="24"/>
              </w:rPr>
            </w:pPr>
            <w:r w:rsidRPr="008D108B">
              <w:rPr>
                <w:rStyle w:val="2Exact"/>
                <w:rFonts w:eastAsia="Tahoma"/>
                <w:b w:val="0"/>
                <w:sz w:val="24"/>
                <w:szCs w:val="24"/>
              </w:rPr>
              <w:t>Способность правильно применить ритуалы социального взаимодействия согласно ситуации.</w:t>
            </w: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5. Способность к осмыслению социального окружения, своего места в нем, принятие соответствующих возрасту ценностей и социальных ролей</w:t>
            </w:r>
          </w:p>
          <w:p w:rsidR="00F1179A" w:rsidRPr="008D108B" w:rsidRDefault="00F1179A" w:rsidP="00F1179A">
            <w:pPr>
              <w:spacing w:after="0"/>
              <w:rPr>
                <w:rFonts w:ascii="Times New Roman" w:hAnsi="Times New Roman" w:cs="Times New Roman"/>
                <w:sz w:val="24"/>
                <w:szCs w:val="24"/>
              </w:rPr>
            </w:pPr>
          </w:p>
        </w:tc>
        <w:tc>
          <w:tcPr>
            <w:tcW w:w="2362"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Сформированность представлений о правилах поведения в разных социальных ситуациях и с людьми разного социального статуса.</w:t>
            </w:r>
          </w:p>
        </w:tc>
        <w:tc>
          <w:tcPr>
            <w:tcW w:w="4854"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jc w:val="both"/>
              <w:rPr>
                <w:rStyle w:val="2Exact"/>
                <w:rFonts w:eastAsia="Tahoma"/>
                <w:b w:val="0"/>
                <w:bCs w:val="0"/>
                <w:sz w:val="24"/>
                <w:szCs w:val="24"/>
              </w:rPr>
            </w:pPr>
            <w:r w:rsidRPr="008D108B">
              <w:rPr>
                <w:rStyle w:val="2Exact"/>
                <w:rFonts w:eastAsia="Tahoma"/>
                <w:b w:val="0"/>
                <w:sz w:val="24"/>
                <w:szCs w:val="24"/>
              </w:rPr>
              <w:t>Знание правил поведения в разных социальных ситуациях с людьми разного возраста и статуса.</w:t>
            </w:r>
          </w:p>
          <w:p w:rsidR="00F1179A" w:rsidRPr="008D108B" w:rsidRDefault="00F1179A" w:rsidP="00F1179A">
            <w:pPr>
              <w:spacing w:after="0"/>
              <w:jc w:val="both"/>
              <w:rPr>
                <w:rFonts w:ascii="Times New Roman" w:hAnsi="Times New Roman" w:cs="Times New Roman"/>
                <w:sz w:val="24"/>
                <w:szCs w:val="24"/>
              </w:rPr>
            </w:pPr>
            <w:r w:rsidRPr="008D108B">
              <w:rPr>
                <w:rStyle w:val="2Exact"/>
                <w:rFonts w:eastAsia="Tahoma"/>
                <w:b w:val="0"/>
                <w:sz w:val="24"/>
                <w:szCs w:val="24"/>
              </w:rPr>
              <w:t>Стремление активно участвовать в дел</w:t>
            </w:r>
            <w:r>
              <w:rPr>
                <w:rStyle w:val="2Exact"/>
                <w:rFonts w:eastAsia="Tahoma"/>
                <w:b w:val="0"/>
                <w:sz w:val="24"/>
                <w:szCs w:val="24"/>
              </w:rPr>
              <w:t>ах класса, школы, своего города.</w:t>
            </w:r>
          </w:p>
          <w:p w:rsidR="00F1179A" w:rsidRPr="008D108B" w:rsidRDefault="00F1179A" w:rsidP="00F1179A">
            <w:pPr>
              <w:spacing w:after="0"/>
              <w:rPr>
                <w:rFonts w:ascii="Times New Roman" w:hAnsi="Times New Roman" w:cs="Times New Roman"/>
                <w:sz w:val="24"/>
                <w:szCs w:val="24"/>
              </w:rPr>
            </w:pPr>
            <w:r w:rsidRPr="00F27662">
              <w:rPr>
                <w:rStyle w:val="2Exact"/>
                <w:rFonts w:eastAsia="Tahoma"/>
                <w:b w:val="0"/>
                <w:sz w:val="24"/>
                <w:szCs w:val="24"/>
              </w:rPr>
              <w:t>Умение отвечать</w:t>
            </w:r>
            <w:r>
              <w:rPr>
                <w:rStyle w:val="2Exact"/>
                <w:rFonts w:eastAsia="Tahoma"/>
                <w:b w:val="0"/>
                <w:sz w:val="24"/>
                <w:szCs w:val="24"/>
              </w:rPr>
              <w:t xml:space="preserve"> за свои поступки.</w:t>
            </w:r>
            <w:r w:rsidRPr="008D108B">
              <w:rPr>
                <w:rStyle w:val="2Exact"/>
                <w:rFonts w:eastAsia="Tahoma"/>
                <w:b w:val="0"/>
                <w:sz w:val="24"/>
                <w:szCs w:val="24"/>
              </w:rPr>
              <w:t xml:space="preserve"> Негативное отношение к нарушениям порядка в классе, дома, на улице, к невыполнению своих </w:t>
            </w:r>
            <w:r>
              <w:rPr>
                <w:rStyle w:val="2Exact"/>
                <w:rFonts w:eastAsia="Tahoma"/>
                <w:b w:val="0"/>
                <w:sz w:val="24"/>
                <w:szCs w:val="24"/>
              </w:rPr>
              <w:t>обязанностей.</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Проявление </w:t>
            </w:r>
            <w:r>
              <w:rPr>
                <w:rFonts w:ascii="Times New Roman" w:hAnsi="Times New Roman" w:cs="Times New Roman"/>
              </w:rPr>
              <w:t>толерантности.</w:t>
            </w:r>
          </w:p>
          <w:p w:rsidR="00F1179A" w:rsidRPr="008D108B" w:rsidRDefault="00F1179A" w:rsidP="00F1179A">
            <w:pPr>
              <w:spacing w:after="0"/>
              <w:rPr>
                <w:rStyle w:val="2Exact"/>
                <w:rFonts w:eastAsia="Tahoma"/>
                <w:b w:val="0"/>
                <w:bCs w:val="0"/>
                <w:sz w:val="24"/>
                <w:szCs w:val="24"/>
              </w:rPr>
            </w:pPr>
            <w:r w:rsidRPr="008D108B">
              <w:rPr>
                <w:rStyle w:val="2Exact"/>
                <w:rFonts w:eastAsia="Tahoma"/>
                <w:b w:val="0"/>
                <w:sz w:val="24"/>
                <w:szCs w:val="24"/>
              </w:rPr>
              <w:t>Формирование коммуникативных навыков и готовности к взаимной помощи, навыков доброжелательного общения, умения бесконфликтно общаться.</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Умение </w:t>
            </w:r>
            <w:r w:rsidRPr="008D108B">
              <w:rPr>
                <w:rFonts w:ascii="Times New Roman" w:hAnsi="Times New Roman" w:cs="Times New Roman"/>
                <w:sz w:val="24"/>
                <w:szCs w:val="24"/>
              </w:rPr>
              <w:t>корректно привлечь к себе внимание</w:t>
            </w:r>
            <w:r>
              <w:rPr>
                <w:rFonts w:ascii="Times New Roman" w:hAnsi="Times New Roman" w:cs="Times New Roman"/>
              </w:rPr>
              <w:t>.</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lastRenderedPageBreak/>
              <w:t xml:space="preserve">Умение </w:t>
            </w:r>
            <w:r w:rsidRPr="008D108B">
              <w:rPr>
                <w:rFonts w:ascii="Times New Roman" w:hAnsi="Times New Roman" w:cs="Times New Roman"/>
                <w:sz w:val="24"/>
                <w:szCs w:val="24"/>
              </w:rPr>
              <w:t>отстраниться от нежелательного контакта</w:t>
            </w:r>
            <w:r>
              <w:rPr>
                <w:rFonts w:ascii="Times New Roman" w:hAnsi="Times New Roman" w:cs="Times New Roman"/>
              </w:rPr>
              <w:t>.</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Умение </w:t>
            </w:r>
            <w:r w:rsidRPr="008D108B">
              <w:rPr>
                <w:rFonts w:ascii="Times New Roman" w:hAnsi="Times New Roman" w:cs="Times New Roman"/>
                <w:sz w:val="24"/>
                <w:szCs w:val="24"/>
              </w:rPr>
              <w:t>выразить свои чувства, отказ, недовольство, благодарность, сочувствие, намерение, просьбу, опасение</w:t>
            </w:r>
            <w:r>
              <w:rPr>
                <w:rFonts w:ascii="Times New Roman" w:hAnsi="Times New Roman" w:cs="Times New Roman"/>
              </w:rPr>
              <w:t>.</w:t>
            </w:r>
          </w:p>
        </w:tc>
      </w:tr>
      <w:tr w:rsidR="00F1179A" w:rsidRPr="008D108B" w:rsidTr="00F1179A">
        <w:tc>
          <w:tcPr>
            <w:tcW w:w="2390" w:type="dxa"/>
            <w:vMerge w:val="restart"/>
            <w:tcBorders>
              <w:top w:val="single" w:sz="4" w:space="0" w:color="auto"/>
              <w:left w:val="single" w:sz="4" w:space="0" w:color="auto"/>
              <w:right w:val="single" w:sz="4" w:space="0" w:color="auto"/>
            </w:tcBorders>
          </w:tcPr>
          <w:p w:rsidR="00F1179A" w:rsidRPr="008D108B" w:rsidRDefault="00F1179A" w:rsidP="00F1179A">
            <w:pPr>
              <w:spacing w:after="0"/>
              <w:rPr>
                <w:rStyle w:val="2Exact"/>
                <w:rFonts w:eastAsia="Tahoma"/>
                <w:b w:val="0"/>
                <w:bCs w:val="0"/>
                <w:sz w:val="24"/>
                <w:szCs w:val="24"/>
              </w:rPr>
            </w:pPr>
            <w:r w:rsidRPr="008D108B">
              <w:rPr>
                <w:rStyle w:val="2Exact"/>
                <w:rFonts w:eastAsia="Tahoma"/>
                <w:b w:val="0"/>
                <w:sz w:val="24"/>
                <w:szCs w:val="24"/>
              </w:rPr>
              <w:lastRenderedPageBreak/>
              <w:t>6. Принятие и освоение социальной роли обучающегося, формирование и развитие социально значимых мотивов учебной деятельности.</w:t>
            </w:r>
          </w:p>
          <w:p w:rsidR="00F1179A" w:rsidRPr="008D108B" w:rsidRDefault="00F1179A" w:rsidP="00F1179A">
            <w:pPr>
              <w:spacing w:after="0"/>
              <w:rPr>
                <w:rStyle w:val="2Exact"/>
                <w:rFonts w:eastAsia="Tahoma"/>
                <w:b w:val="0"/>
                <w:bCs w:val="0"/>
                <w:sz w:val="24"/>
                <w:szCs w:val="24"/>
              </w:rPr>
            </w:pPr>
          </w:p>
        </w:tc>
        <w:tc>
          <w:tcPr>
            <w:tcW w:w="2362"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Pr>
                <w:rStyle w:val="2Exact"/>
                <w:rFonts w:eastAsia="Tahoma"/>
                <w:b w:val="0"/>
                <w:sz w:val="24"/>
                <w:szCs w:val="24"/>
              </w:rPr>
              <w:t>С</w:t>
            </w:r>
            <w:r w:rsidRPr="008D108B">
              <w:rPr>
                <w:rStyle w:val="2Exact"/>
                <w:rFonts w:eastAsia="Tahoma"/>
                <w:b w:val="0"/>
                <w:sz w:val="24"/>
                <w:szCs w:val="24"/>
              </w:rPr>
              <w:t>формированность социальной роли обучающегося</w:t>
            </w:r>
          </w:p>
          <w:p w:rsidR="00F1179A" w:rsidRPr="008D108B" w:rsidRDefault="00F1179A" w:rsidP="00F1179A">
            <w:pPr>
              <w:spacing w:after="0"/>
              <w:rPr>
                <w:rStyle w:val="2Exact"/>
                <w:rFonts w:eastAsia="Tahoma"/>
                <w:b w:val="0"/>
                <w:sz w:val="24"/>
                <w:szCs w:val="24"/>
              </w:rPr>
            </w:pPr>
          </w:p>
        </w:tc>
        <w:tc>
          <w:tcPr>
            <w:tcW w:w="4854"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tabs>
                <w:tab w:val="left" w:pos="2525"/>
              </w:tabs>
              <w:spacing w:after="0"/>
              <w:rPr>
                <w:rFonts w:ascii="Times New Roman" w:hAnsi="Times New Roman" w:cs="Times New Roman"/>
                <w:sz w:val="24"/>
                <w:szCs w:val="24"/>
              </w:rPr>
            </w:pPr>
            <w:r w:rsidRPr="008D108B">
              <w:rPr>
                <w:rFonts w:ascii="Times New Roman" w:hAnsi="Times New Roman" w:cs="Times New Roman"/>
                <w:sz w:val="24"/>
                <w:szCs w:val="24"/>
              </w:rPr>
              <w:t>Соблюдение школьных правил (сидеть за партой, поднимать руку, действовать с соответствии с инструкцией учителя)</w:t>
            </w:r>
            <w:r>
              <w:rPr>
                <w:rFonts w:ascii="Times New Roman" w:hAnsi="Times New Roman" w:cs="Times New Roman"/>
              </w:rPr>
              <w:t>.</w:t>
            </w:r>
          </w:p>
          <w:p w:rsidR="00F1179A" w:rsidRPr="008D108B" w:rsidRDefault="00F1179A" w:rsidP="00F1179A">
            <w:pPr>
              <w:tabs>
                <w:tab w:val="left" w:pos="2525"/>
              </w:tabs>
              <w:spacing w:after="0"/>
              <w:rPr>
                <w:rStyle w:val="2Exact"/>
                <w:rFonts w:eastAsia="Tahoma"/>
                <w:b w:val="0"/>
                <w:bCs w:val="0"/>
                <w:color w:val="000000"/>
                <w:sz w:val="24"/>
                <w:szCs w:val="24"/>
              </w:rPr>
            </w:pPr>
            <w:r w:rsidRPr="008D108B">
              <w:rPr>
                <w:rFonts w:ascii="Times New Roman" w:hAnsi="Times New Roman" w:cs="Times New Roman"/>
                <w:sz w:val="24"/>
                <w:szCs w:val="24"/>
              </w:rPr>
              <w:t>Способность адекватной эмоциональной реакции на похвалу и порицание учителя</w:t>
            </w:r>
            <w:r>
              <w:rPr>
                <w:rFonts w:ascii="Times New Roman" w:hAnsi="Times New Roman" w:cs="Times New Roman"/>
              </w:rPr>
              <w:t>.</w:t>
            </w:r>
          </w:p>
          <w:p w:rsidR="00F1179A" w:rsidRPr="008D108B" w:rsidRDefault="00F1179A" w:rsidP="00F1179A">
            <w:pPr>
              <w:spacing w:after="0"/>
              <w:ind w:right="13"/>
              <w:rPr>
                <w:rFonts w:ascii="Times New Roman" w:hAnsi="Times New Roman" w:cs="Times New Roman"/>
                <w:color w:val="auto"/>
                <w:sz w:val="24"/>
                <w:szCs w:val="24"/>
              </w:rPr>
            </w:pPr>
            <w:r w:rsidRPr="008D108B">
              <w:rPr>
                <w:rStyle w:val="2Exact"/>
                <w:rFonts w:eastAsia="Tahoma"/>
                <w:b w:val="0"/>
                <w:color w:val="auto"/>
                <w:sz w:val="24"/>
                <w:szCs w:val="24"/>
              </w:rPr>
              <w:t>Проявление активности в учебной деятельности, стремление быть успешным в учебе</w:t>
            </w:r>
            <w:r>
              <w:rPr>
                <w:rStyle w:val="2Exact"/>
                <w:rFonts w:eastAsia="Tahoma"/>
                <w:b w:val="0"/>
                <w:color w:val="auto"/>
                <w:sz w:val="24"/>
                <w:szCs w:val="24"/>
              </w:rPr>
              <w:t>.</w:t>
            </w:r>
          </w:p>
          <w:p w:rsidR="00F1179A" w:rsidRPr="008D108B" w:rsidRDefault="00F1179A" w:rsidP="00F1179A">
            <w:pPr>
              <w:spacing w:after="0"/>
              <w:jc w:val="both"/>
              <w:rPr>
                <w:rFonts w:ascii="Times New Roman" w:hAnsi="Times New Roman" w:cs="Times New Roman"/>
                <w:sz w:val="24"/>
                <w:szCs w:val="24"/>
              </w:rPr>
            </w:pPr>
            <w:r w:rsidRPr="008D108B">
              <w:rPr>
                <w:rStyle w:val="2Exact"/>
                <w:rFonts w:eastAsia="Tahoma"/>
                <w:b w:val="0"/>
                <w:sz w:val="24"/>
                <w:szCs w:val="24"/>
              </w:rPr>
              <w:t>Знание правил поведения обучающегося и устойчи</w:t>
            </w:r>
            <w:r>
              <w:rPr>
                <w:rStyle w:val="2Exact"/>
                <w:rFonts w:eastAsia="Tahoma"/>
                <w:b w:val="0"/>
                <w:sz w:val="24"/>
                <w:szCs w:val="24"/>
              </w:rPr>
              <w:t>вость навыков поведения в школе.</w:t>
            </w:r>
          </w:p>
          <w:p w:rsidR="00F1179A" w:rsidRPr="008D108B" w:rsidRDefault="00F1179A" w:rsidP="00F1179A">
            <w:pPr>
              <w:spacing w:after="0"/>
              <w:ind w:right="13"/>
              <w:rPr>
                <w:rStyle w:val="2Exact"/>
                <w:rFonts w:eastAsia="Tahoma"/>
                <w:b w:val="0"/>
                <w:bCs w:val="0"/>
                <w:sz w:val="24"/>
                <w:szCs w:val="24"/>
              </w:rPr>
            </w:pPr>
            <w:r w:rsidRPr="008D108B">
              <w:rPr>
                <w:rStyle w:val="2Exact"/>
                <w:rFonts w:eastAsia="Tahoma"/>
                <w:b w:val="0"/>
                <w:sz w:val="24"/>
                <w:szCs w:val="24"/>
              </w:rPr>
              <w:t>Способность самостоятельно отсл</w:t>
            </w:r>
            <w:r>
              <w:rPr>
                <w:rStyle w:val="2Exact"/>
                <w:rFonts w:eastAsia="Tahoma"/>
                <w:b w:val="0"/>
                <w:sz w:val="24"/>
                <w:szCs w:val="24"/>
              </w:rPr>
              <w:t>еживать свое поведение на уроке.</w:t>
            </w:r>
          </w:p>
        </w:tc>
      </w:tr>
      <w:tr w:rsidR="00F1179A" w:rsidRPr="008D108B" w:rsidTr="00F1179A">
        <w:tc>
          <w:tcPr>
            <w:tcW w:w="2390" w:type="dxa"/>
            <w:vMerge/>
            <w:tcBorders>
              <w:left w:val="single" w:sz="4" w:space="0" w:color="auto"/>
              <w:bottom w:val="single" w:sz="4" w:space="0" w:color="auto"/>
              <w:right w:val="single" w:sz="4" w:space="0" w:color="auto"/>
            </w:tcBorders>
          </w:tcPr>
          <w:p w:rsidR="00F1179A" w:rsidRPr="008D108B" w:rsidRDefault="00F1179A" w:rsidP="00F1179A">
            <w:pPr>
              <w:spacing w:after="0"/>
              <w:rPr>
                <w:rStyle w:val="2Exact"/>
                <w:rFonts w:eastAsia="Tahoma"/>
                <w:b w:val="0"/>
                <w:sz w:val="24"/>
                <w:szCs w:val="24"/>
              </w:rPr>
            </w:pPr>
          </w:p>
        </w:tc>
        <w:tc>
          <w:tcPr>
            <w:tcW w:w="2362" w:type="dxa"/>
            <w:tcBorders>
              <w:top w:val="single" w:sz="4" w:space="0" w:color="auto"/>
              <w:left w:val="single" w:sz="4" w:space="0" w:color="auto"/>
              <w:bottom w:val="single" w:sz="4" w:space="0" w:color="auto"/>
              <w:right w:val="single" w:sz="4" w:space="0" w:color="auto"/>
            </w:tcBorders>
          </w:tcPr>
          <w:p w:rsidR="00F1179A" w:rsidRPr="008D108B" w:rsidRDefault="00F1179A" w:rsidP="00DA35E4">
            <w:pPr>
              <w:spacing w:after="0"/>
              <w:rPr>
                <w:rStyle w:val="2Exact"/>
                <w:rFonts w:eastAsia="Tahoma"/>
                <w:b w:val="0"/>
                <w:bCs w:val="0"/>
                <w:sz w:val="24"/>
                <w:szCs w:val="24"/>
              </w:rPr>
            </w:pPr>
            <w:r>
              <w:rPr>
                <w:rStyle w:val="2Exact"/>
                <w:rFonts w:eastAsia="Tahoma"/>
                <w:b w:val="0"/>
                <w:sz w:val="24"/>
                <w:szCs w:val="24"/>
              </w:rPr>
              <w:t>с</w:t>
            </w:r>
            <w:r w:rsidRPr="008D108B">
              <w:rPr>
                <w:rStyle w:val="2Exact"/>
                <w:rFonts w:eastAsia="Tahoma"/>
                <w:b w:val="0"/>
                <w:sz w:val="24"/>
                <w:szCs w:val="24"/>
              </w:rPr>
              <w:t>формированность навыков личностной оценки своих достижений</w:t>
            </w:r>
          </w:p>
        </w:tc>
        <w:tc>
          <w:tcPr>
            <w:tcW w:w="4854"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 xml:space="preserve">Способность </w:t>
            </w:r>
            <w:r>
              <w:rPr>
                <w:rStyle w:val="2Exact"/>
                <w:rFonts w:eastAsia="Tahoma"/>
                <w:b w:val="0"/>
                <w:sz w:val="24"/>
                <w:szCs w:val="24"/>
              </w:rPr>
              <w:t>принимать помощь.</w:t>
            </w:r>
          </w:p>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Способность адекватно</w:t>
            </w:r>
            <w:r>
              <w:rPr>
                <w:rStyle w:val="2Exact"/>
                <w:rFonts w:eastAsia="Tahoma"/>
                <w:b w:val="0"/>
                <w:sz w:val="24"/>
                <w:szCs w:val="24"/>
              </w:rPr>
              <w:t xml:space="preserve"> воспринимать оценку окружающих.</w:t>
            </w:r>
          </w:p>
          <w:p w:rsidR="00F1179A" w:rsidRPr="008D108B" w:rsidRDefault="00F1179A" w:rsidP="00F1179A">
            <w:pPr>
              <w:tabs>
                <w:tab w:val="left" w:pos="2525"/>
              </w:tabs>
              <w:spacing w:after="0"/>
              <w:rPr>
                <w:rStyle w:val="2Exact"/>
                <w:rFonts w:eastAsia="Tahoma"/>
                <w:b w:val="0"/>
                <w:bCs w:val="0"/>
                <w:sz w:val="24"/>
                <w:szCs w:val="24"/>
              </w:rPr>
            </w:pP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jc w:val="both"/>
              <w:rPr>
                <w:rFonts w:ascii="Times New Roman" w:hAnsi="Times New Roman" w:cs="Times New Roman"/>
                <w:sz w:val="24"/>
                <w:szCs w:val="24"/>
              </w:rPr>
            </w:pPr>
            <w:r w:rsidRPr="008D108B">
              <w:rPr>
                <w:rStyle w:val="2Exact"/>
                <w:rFonts w:eastAsia="Tahoma"/>
                <w:b w:val="0"/>
                <w:sz w:val="24"/>
                <w:szCs w:val="24"/>
              </w:rPr>
              <w:t>7.Сформированность навыков</w:t>
            </w:r>
          </w:p>
          <w:p w:rsidR="00F1179A" w:rsidRPr="008D108B" w:rsidRDefault="00F1179A" w:rsidP="00F1179A">
            <w:pPr>
              <w:spacing w:after="0"/>
              <w:rPr>
                <w:rStyle w:val="2Exact"/>
                <w:rFonts w:eastAsia="Tahoma"/>
                <w:b w:val="0"/>
                <w:bCs w:val="0"/>
                <w:sz w:val="24"/>
                <w:szCs w:val="24"/>
              </w:rPr>
            </w:pPr>
            <w:r w:rsidRPr="008D108B">
              <w:rPr>
                <w:rStyle w:val="2Exact"/>
                <w:rFonts w:eastAsia="Tahoma"/>
                <w:b w:val="0"/>
                <w:sz w:val="24"/>
                <w:szCs w:val="24"/>
              </w:rPr>
              <w:t>сотрудничества со взрослыми и сверстниками в разных социальных ситуациях</w:t>
            </w:r>
          </w:p>
        </w:tc>
        <w:tc>
          <w:tcPr>
            <w:tcW w:w="2362"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Сформированность потребности и навыков</w:t>
            </w:r>
          </w:p>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сотрудничества при решении различных</w:t>
            </w:r>
          </w:p>
          <w:p w:rsidR="00F1179A" w:rsidRPr="008D108B" w:rsidRDefault="00F1179A" w:rsidP="00F1179A">
            <w:pPr>
              <w:spacing w:after="0"/>
              <w:rPr>
                <w:rStyle w:val="2Exact"/>
                <w:rFonts w:eastAsia="Tahoma"/>
                <w:b w:val="0"/>
                <w:bCs w:val="0"/>
                <w:sz w:val="24"/>
                <w:szCs w:val="24"/>
              </w:rPr>
            </w:pPr>
            <w:r w:rsidRPr="008D108B">
              <w:rPr>
                <w:rFonts w:ascii="Times New Roman" w:hAnsi="Times New Roman" w:cs="Times New Roman"/>
                <w:sz w:val="24"/>
                <w:szCs w:val="24"/>
              </w:rPr>
              <w:t>социальных ситуациях</w:t>
            </w:r>
          </w:p>
        </w:tc>
        <w:tc>
          <w:tcPr>
            <w:tcW w:w="4854"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Уважительное отношение к старшим, доброжелательное от</w:t>
            </w:r>
            <w:r>
              <w:rPr>
                <w:rStyle w:val="2Exact"/>
                <w:rFonts w:eastAsia="Tahoma"/>
                <w:b w:val="0"/>
                <w:sz w:val="24"/>
                <w:szCs w:val="24"/>
              </w:rPr>
              <w:t>ношение к сверстникам и младшим.</w:t>
            </w:r>
          </w:p>
          <w:p w:rsidR="00F1179A" w:rsidRPr="008D108B" w:rsidRDefault="00F1179A" w:rsidP="00F1179A">
            <w:pPr>
              <w:spacing w:after="0"/>
              <w:jc w:val="both"/>
              <w:rPr>
                <w:rStyle w:val="2Exact"/>
                <w:rFonts w:eastAsia="Tahoma"/>
                <w:b w:val="0"/>
                <w:bCs w:val="0"/>
                <w:sz w:val="24"/>
                <w:szCs w:val="24"/>
              </w:rPr>
            </w:pPr>
            <w:r w:rsidRPr="008D108B">
              <w:rPr>
                <w:rStyle w:val="2Exact"/>
                <w:rFonts w:eastAsia="Tahoma"/>
                <w:b w:val="0"/>
                <w:sz w:val="24"/>
                <w:szCs w:val="24"/>
              </w:rPr>
              <w:t xml:space="preserve">Установление дружеских взаимоотношений в коллективе, основанных на взаимопомощи и взаимной </w:t>
            </w:r>
            <w:r>
              <w:rPr>
                <w:rStyle w:val="2Exact"/>
                <w:rFonts w:eastAsia="Tahoma"/>
                <w:b w:val="0"/>
                <w:sz w:val="24"/>
                <w:szCs w:val="24"/>
              </w:rPr>
              <w:t>поддержке.</w:t>
            </w: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8. Воспитание эстетических потребностей, ценностей и чувств</w:t>
            </w:r>
          </w:p>
          <w:p w:rsidR="00F1179A" w:rsidRPr="008D108B" w:rsidRDefault="00F1179A" w:rsidP="00F1179A">
            <w:pPr>
              <w:spacing w:after="0"/>
              <w:jc w:val="both"/>
              <w:rPr>
                <w:rStyle w:val="2Exact"/>
                <w:rFonts w:eastAsia="Tahoma"/>
                <w:b w:val="0"/>
                <w:bCs w:val="0"/>
                <w:sz w:val="24"/>
                <w:szCs w:val="24"/>
              </w:rPr>
            </w:pPr>
          </w:p>
        </w:tc>
        <w:tc>
          <w:tcPr>
            <w:tcW w:w="2362"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Style w:val="2Exact"/>
                <w:rFonts w:eastAsia="Tahoma"/>
                <w:b w:val="0"/>
                <w:bCs w:val="0"/>
                <w:sz w:val="24"/>
                <w:szCs w:val="24"/>
              </w:rPr>
            </w:pPr>
            <w:r w:rsidRPr="008D108B">
              <w:rPr>
                <w:rStyle w:val="2Exact"/>
                <w:rFonts w:eastAsia="Tahoma"/>
                <w:b w:val="0"/>
                <w:sz w:val="24"/>
                <w:szCs w:val="24"/>
              </w:rPr>
              <w:t>Сформированность эстетических потребностей, ценностей и чувств</w:t>
            </w:r>
          </w:p>
        </w:tc>
        <w:tc>
          <w:tcPr>
            <w:tcW w:w="4854"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Способность высказывать элементарные суждения о произведениях искусств.</w:t>
            </w:r>
          </w:p>
          <w:p w:rsidR="00F1179A" w:rsidRPr="008D108B" w:rsidRDefault="00F1179A" w:rsidP="00F1179A">
            <w:pPr>
              <w:spacing w:after="0"/>
              <w:jc w:val="both"/>
              <w:rPr>
                <w:rFonts w:ascii="Times New Roman" w:hAnsi="Times New Roman" w:cs="Times New Roman"/>
                <w:sz w:val="24"/>
                <w:szCs w:val="24"/>
              </w:rPr>
            </w:pPr>
            <w:r w:rsidRPr="008D108B">
              <w:rPr>
                <w:rStyle w:val="2Exact"/>
                <w:rFonts w:eastAsia="Tahoma"/>
                <w:b w:val="0"/>
                <w:sz w:val="24"/>
                <w:szCs w:val="24"/>
              </w:rPr>
              <w:t>Способность переносить положительные впечатления от произведений искусства в реальную жизнь.</w:t>
            </w:r>
          </w:p>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Способность видеть красоту человека, природы.</w:t>
            </w:r>
          </w:p>
          <w:p w:rsidR="00F1179A" w:rsidRPr="008D108B" w:rsidRDefault="00F1179A" w:rsidP="00F1179A">
            <w:pPr>
              <w:spacing w:after="0"/>
              <w:jc w:val="both"/>
              <w:rPr>
                <w:rFonts w:ascii="Times New Roman" w:hAnsi="Times New Roman" w:cs="Times New Roman"/>
                <w:sz w:val="24"/>
                <w:szCs w:val="24"/>
              </w:rPr>
            </w:pPr>
            <w:r w:rsidRPr="008D108B">
              <w:rPr>
                <w:rStyle w:val="2Exact"/>
                <w:rFonts w:eastAsia="Tahoma"/>
                <w:b w:val="0"/>
                <w:sz w:val="24"/>
                <w:szCs w:val="24"/>
              </w:rPr>
              <w:t>Проявление интереса к продуктам</w:t>
            </w:r>
          </w:p>
          <w:p w:rsidR="00F1179A" w:rsidRPr="008D108B" w:rsidRDefault="00F1179A" w:rsidP="00F1179A">
            <w:pPr>
              <w:spacing w:after="0"/>
              <w:jc w:val="both"/>
              <w:rPr>
                <w:rStyle w:val="2Exact"/>
                <w:rFonts w:eastAsia="Tahoma"/>
                <w:b w:val="0"/>
                <w:bCs w:val="0"/>
                <w:sz w:val="24"/>
                <w:szCs w:val="24"/>
              </w:rPr>
            </w:pPr>
            <w:r w:rsidRPr="008D108B">
              <w:rPr>
                <w:rStyle w:val="2Exact"/>
                <w:rFonts w:eastAsia="Tahoma"/>
                <w:b w:val="0"/>
                <w:sz w:val="24"/>
                <w:szCs w:val="24"/>
              </w:rPr>
              <w:t>Художественного творчества.</w:t>
            </w:r>
          </w:p>
          <w:p w:rsidR="00F1179A" w:rsidRPr="008D108B" w:rsidRDefault="00F1179A" w:rsidP="00F1179A">
            <w:pPr>
              <w:spacing w:after="0"/>
              <w:jc w:val="both"/>
              <w:rPr>
                <w:rStyle w:val="2Exact"/>
                <w:rFonts w:eastAsia="Tahoma"/>
                <w:b w:val="0"/>
                <w:bCs w:val="0"/>
                <w:sz w:val="24"/>
                <w:szCs w:val="24"/>
              </w:rPr>
            </w:pPr>
            <w:r w:rsidRPr="008D108B">
              <w:rPr>
                <w:rStyle w:val="2Exact"/>
                <w:rFonts w:eastAsia="Tahoma"/>
                <w:b w:val="0"/>
                <w:sz w:val="24"/>
                <w:szCs w:val="24"/>
              </w:rPr>
              <w:t>Умение различать «красивое» и «не красивое».</w:t>
            </w: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color w:val="auto"/>
                <w:sz w:val="24"/>
                <w:szCs w:val="24"/>
              </w:rPr>
            </w:pPr>
            <w:r w:rsidRPr="008D108B">
              <w:rPr>
                <w:rStyle w:val="2Exact"/>
                <w:rFonts w:eastAsia="Tahoma"/>
                <w:b w:val="0"/>
                <w:sz w:val="24"/>
                <w:szCs w:val="24"/>
              </w:rPr>
              <w:t xml:space="preserve">9. Развитие этических чувств, доброжелательности и эмоционально нравственной отзывчивости, </w:t>
            </w:r>
            <w:r w:rsidRPr="008D108B">
              <w:rPr>
                <w:rStyle w:val="2Exact"/>
                <w:rFonts w:eastAsia="Tahoma"/>
                <w:b w:val="0"/>
                <w:sz w:val="24"/>
                <w:szCs w:val="24"/>
              </w:rPr>
              <w:lastRenderedPageBreak/>
              <w:t>понимания и сопереживания чувствам других людей;</w:t>
            </w:r>
          </w:p>
          <w:p w:rsidR="00F1179A" w:rsidRPr="008D108B" w:rsidRDefault="00F1179A" w:rsidP="00F1179A">
            <w:pPr>
              <w:spacing w:after="0"/>
              <w:rPr>
                <w:rStyle w:val="2Exact"/>
                <w:rFonts w:eastAsia="Tahoma"/>
                <w:b w:val="0"/>
                <w:bCs w:val="0"/>
                <w:sz w:val="24"/>
                <w:szCs w:val="24"/>
              </w:rPr>
            </w:pPr>
          </w:p>
        </w:tc>
        <w:tc>
          <w:tcPr>
            <w:tcW w:w="2362"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color w:val="auto"/>
                <w:sz w:val="24"/>
                <w:szCs w:val="24"/>
              </w:rPr>
            </w:pPr>
            <w:r w:rsidRPr="008D108B">
              <w:rPr>
                <w:rStyle w:val="2Exact"/>
                <w:rFonts w:eastAsia="Tahoma"/>
                <w:b w:val="0"/>
                <w:sz w:val="24"/>
                <w:szCs w:val="24"/>
              </w:rPr>
              <w:lastRenderedPageBreak/>
              <w:t>Сформированность  этических чувств,</w:t>
            </w:r>
          </w:p>
          <w:p w:rsidR="00F1179A" w:rsidRPr="008D108B" w:rsidRDefault="00F1179A" w:rsidP="00F1179A">
            <w:pPr>
              <w:spacing w:after="0"/>
              <w:rPr>
                <w:rFonts w:ascii="Times New Roman" w:hAnsi="Times New Roman" w:cs="Times New Roman"/>
                <w:sz w:val="24"/>
                <w:szCs w:val="24"/>
              </w:rPr>
            </w:pPr>
            <w:r w:rsidRPr="008D108B">
              <w:rPr>
                <w:rStyle w:val="2Exact"/>
                <w:rFonts w:eastAsia="Tahoma"/>
                <w:b w:val="0"/>
                <w:sz w:val="24"/>
                <w:szCs w:val="24"/>
              </w:rPr>
              <w:t xml:space="preserve">доброжелательности и эмоционально нравственной отзывчивости, </w:t>
            </w:r>
            <w:r w:rsidRPr="008D108B">
              <w:rPr>
                <w:rStyle w:val="2Exact"/>
                <w:rFonts w:eastAsia="Tahoma"/>
                <w:b w:val="0"/>
                <w:sz w:val="24"/>
                <w:szCs w:val="24"/>
              </w:rPr>
              <w:lastRenderedPageBreak/>
              <w:t>понимания и сопереживания чувствам других людей</w:t>
            </w:r>
          </w:p>
          <w:p w:rsidR="00F1179A" w:rsidRPr="008D108B" w:rsidRDefault="00F1179A" w:rsidP="00F1179A">
            <w:pPr>
              <w:spacing w:after="0"/>
              <w:rPr>
                <w:rStyle w:val="2Exact"/>
                <w:rFonts w:eastAsia="Tahoma"/>
                <w:b w:val="0"/>
                <w:bCs w:val="0"/>
                <w:sz w:val="24"/>
                <w:szCs w:val="24"/>
              </w:rPr>
            </w:pPr>
          </w:p>
        </w:tc>
        <w:tc>
          <w:tcPr>
            <w:tcW w:w="4854"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ind w:right="13"/>
              <w:rPr>
                <w:rStyle w:val="2Exact"/>
                <w:rFonts w:eastAsia="Tahoma"/>
                <w:b w:val="0"/>
                <w:bCs w:val="0"/>
                <w:color w:val="auto"/>
                <w:sz w:val="24"/>
                <w:szCs w:val="24"/>
              </w:rPr>
            </w:pPr>
            <w:r w:rsidRPr="008D108B">
              <w:rPr>
                <w:rStyle w:val="2Exact"/>
                <w:rFonts w:eastAsia="Tahoma"/>
                <w:b w:val="0"/>
                <w:sz w:val="24"/>
                <w:szCs w:val="24"/>
              </w:rPr>
              <w:lastRenderedPageBreak/>
              <w:t xml:space="preserve">Проявление сочувствие  и доброжелательности к человеку, </w:t>
            </w:r>
            <w:r>
              <w:rPr>
                <w:rStyle w:val="2Exact"/>
                <w:rFonts w:eastAsia="Tahoma"/>
                <w:b w:val="0"/>
                <w:sz w:val="24"/>
                <w:szCs w:val="24"/>
              </w:rPr>
              <w:t>находящемуся в трудной ситуации.</w:t>
            </w:r>
          </w:p>
          <w:p w:rsidR="00F1179A" w:rsidRPr="008D108B" w:rsidRDefault="00F1179A" w:rsidP="00F1179A">
            <w:pPr>
              <w:spacing w:after="0"/>
              <w:ind w:right="13"/>
              <w:rPr>
                <w:rStyle w:val="2Exact"/>
                <w:rFonts w:eastAsia="Tahoma"/>
                <w:b w:val="0"/>
                <w:sz w:val="24"/>
                <w:szCs w:val="24"/>
              </w:rPr>
            </w:pPr>
            <w:r w:rsidRPr="008D108B">
              <w:rPr>
                <w:rStyle w:val="2Exact"/>
                <w:rFonts w:eastAsia="Tahoma"/>
                <w:b w:val="0"/>
                <w:sz w:val="24"/>
                <w:szCs w:val="24"/>
              </w:rPr>
              <w:t>Способность адекватно реагировать на негативные проявления в детско</w:t>
            </w:r>
            <w:r>
              <w:rPr>
                <w:rStyle w:val="2Exact"/>
                <w:rFonts w:eastAsia="Tahoma"/>
                <w:b w:val="0"/>
                <w:sz w:val="24"/>
                <w:szCs w:val="24"/>
              </w:rPr>
              <w:t>м коллективе и обществе в целом.</w:t>
            </w:r>
          </w:p>
          <w:p w:rsidR="00F1179A" w:rsidRPr="008D108B" w:rsidRDefault="00F1179A" w:rsidP="00F1179A">
            <w:pPr>
              <w:spacing w:after="0"/>
              <w:rPr>
                <w:rStyle w:val="2Exact"/>
                <w:rFonts w:eastAsia="Tahoma"/>
                <w:b w:val="0"/>
                <w:sz w:val="24"/>
                <w:szCs w:val="24"/>
              </w:rPr>
            </w:pPr>
            <w:r w:rsidRPr="008D108B">
              <w:rPr>
                <w:rStyle w:val="2Exact"/>
                <w:rFonts w:eastAsia="Tahoma"/>
                <w:b w:val="0"/>
                <w:sz w:val="24"/>
                <w:szCs w:val="24"/>
              </w:rPr>
              <w:lastRenderedPageBreak/>
              <w:t>Стремление оказать посильную помощь в трудной ситуации.</w:t>
            </w:r>
          </w:p>
          <w:p w:rsidR="00F1179A" w:rsidRPr="008D108B" w:rsidRDefault="00F1179A" w:rsidP="00F1179A">
            <w:pPr>
              <w:spacing w:after="0"/>
              <w:rPr>
                <w:rStyle w:val="2Exact"/>
                <w:rFonts w:eastAsia="Tahoma"/>
                <w:b w:val="0"/>
                <w:bCs w:val="0"/>
                <w:sz w:val="24"/>
                <w:szCs w:val="24"/>
              </w:rPr>
            </w:pPr>
            <w:r w:rsidRPr="008D108B">
              <w:rPr>
                <w:rStyle w:val="2Exact"/>
                <w:rFonts w:eastAsia="Tahoma"/>
                <w:b w:val="0"/>
                <w:sz w:val="24"/>
                <w:szCs w:val="24"/>
              </w:rPr>
              <w:t>Эмоциональная отзывчивость и сопереживание к чувствам родных и близких, одноклассников, к событиям в классе, стране</w:t>
            </w:r>
            <w:r>
              <w:rPr>
                <w:rStyle w:val="2Exact"/>
                <w:rFonts w:eastAsia="Tahoma"/>
                <w:b w:val="0"/>
                <w:sz w:val="24"/>
                <w:szCs w:val="24"/>
              </w:rPr>
              <w:t>.</w:t>
            </w: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lastRenderedPageBreak/>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2362"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Сформированность представлений и установки на ЗОЖ</w:t>
            </w:r>
          </w:p>
        </w:tc>
        <w:tc>
          <w:tcPr>
            <w:tcW w:w="4854"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sz w:val="24"/>
                <w:szCs w:val="24"/>
              </w:rPr>
              <w:t>Знан</w:t>
            </w:r>
            <w:r>
              <w:rPr>
                <w:rFonts w:ascii="Times New Roman" w:hAnsi="Times New Roman" w:cs="Times New Roman"/>
                <w:bCs/>
              </w:rPr>
              <w:t>ие основ здорового образа жизни.</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Способность </w:t>
            </w:r>
            <w:r w:rsidRPr="008D108B">
              <w:rPr>
                <w:rFonts w:ascii="Times New Roman" w:hAnsi="Times New Roman" w:cs="Times New Roman"/>
                <w:bCs/>
                <w:sz w:val="24"/>
                <w:szCs w:val="24"/>
              </w:rPr>
              <w:t xml:space="preserve">противостоять вовлечению в табакокурение, употребление алкоголя, наркотических и </w:t>
            </w:r>
            <w:r>
              <w:rPr>
                <w:rFonts w:ascii="Times New Roman" w:hAnsi="Times New Roman" w:cs="Times New Roman"/>
                <w:bCs/>
              </w:rPr>
              <w:t>сильнодействующих веществ.</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Участие </w:t>
            </w:r>
            <w:r w:rsidRPr="008D108B">
              <w:rPr>
                <w:rFonts w:ascii="Times New Roman" w:hAnsi="Times New Roman" w:cs="Times New Roman"/>
                <w:bCs/>
                <w:sz w:val="24"/>
                <w:szCs w:val="24"/>
              </w:rPr>
              <w:t>в физкультур</w:t>
            </w:r>
            <w:r>
              <w:rPr>
                <w:rFonts w:ascii="Times New Roman" w:hAnsi="Times New Roman" w:cs="Times New Roman"/>
                <w:bCs/>
              </w:rPr>
              <w:t>но оздоровительных мероприятиях.</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rPr>
              <w:t xml:space="preserve">Занятие </w:t>
            </w:r>
            <w:r w:rsidRPr="008D108B">
              <w:rPr>
                <w:rFonts w:ascii="Times New Roman" w:hAnsi="Times New Roman" w:cs="Times New Roman"/>
                <w:bCs/>
                <w:sz w:val="24"/>
                <w:szCs w:val="24"/>
              </w:rPr>
              <w:t>творческим трудом или спортом.</w:t>
            </w:r>
            <w:r w:rsidRPr="008D108B">
              <w:rPr>
                <w:rFonts w:ascii="Times New Roman" w:hAnsi="Times New Roman" w:cs="Times New Roman"/>
                <w:sz w:val="24"/>
                <w:szCs w:val="24"/>
              </w:rPr>
              <w:t xml:space="preserve"> </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sz w:val="24"/>
                <w:szCs w:val="24"/>
              </w:rPr>
              <w:t>спо</w:t>
            </w:r>
            <w:r>
              <w:rPr>
                <w:rFonts w:ascii="Times New Roman" w:hAnsi="Times New Roman" w:cs="Times New Roman"/>
              </w:rPr>
              <w:t>собность видеть результат труда.</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rPr>
              <w:t xml:space="preserve">Способность </w:t>
            </w:r>
            <w:r>
              <w:rPr>
                <w:rFonts w:ascii="Times New Roman" w:hAnsi="Times New Roman" w:cs="Times New Roman"/>
              </w:rPr>
              <w:t>доводить дело до конца.</w:t>
            </w:r>
          </w:p>
          <w:p w:rsidR="00F1179A" w:rsidRPr="008D108B" w:rsidRDefault="00F1179A" w:rsidP="00F1179A">
            <w:pPr>
              <w:spacing w:after="0"/>
              <w:rPr>
                <w:rFonts w:ascii="Times New Roman" w:hAnsi="Times New Roman" w:cs="Times New Roman"/>
                <w:sz w:val="24"/>
                <w:szCs w:val="24"/>
              </w:rPr>
            </w:pPr>
          </w:p>
        </w:tc>
      </w:tr>
      <w:tr w:rsidR="00F1179A" w:rsidRPr="008D108B" w:rsidTr="00F1179A">
        <w:tc>
          <w:tcPr>
            <w:tcW w:w="2390"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p>
        </w:tc>
        <w:tc>
          <w:tcPr>
            <w:tcW w:w="2362"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sz w:val="24"/>
                <w:szCs w:val="24"/>
              </w:rPr>
              <w:t>Сформированность бережного отношения к материальным ценностям</w:t>
            </w:r>
          </w:p>
        </w:tc>
        <w:tc>
          <w:tcPr>
            <w:tcW w:w="4854"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Первоначальные </w:t>
            </w:r>
            <w:r w:rsidRPr="008D108B">
              <w:rPr>
                <w:rFonts w:ascii="Times New Roman" w:hAnsi="Times New Roman" w:cs="Times New Roman"/>
                <w:bCs/>
                <w:sz w:val="24"/>
                <w:szCs w:val="24"/>
              </w:rPr>
              <w:t>представления о роли и  з</w:t>
            </w:r>
            <w:r>
              <w:rPr>
                <w:rFonts w:ascii="Times New Roman" w:hAnsi="Times New Roman" w:cs="Times New Roman"/>
                <w:bCs/>
              </w:rPr>
              <w:t>начении труда в  жизни человека.</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Уважительное </w:t>
            </w:r>
            <w:r w:rsidRPr="008D108B">
              <w:rPr>
                <w:rFonts w:ascii="Times New Roman" w:hAnsi="Times New Roman" w:cs="Times New Roman"/>
                <w:bCs/>
                <w:sz w:val="24"/>
                <w:szCs w:val="24"/>
              </w:rPr>
              <w:t>отношение к труду других людей.</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уважение к труду и тво</w:t>
            </w:r>
            <w:r>
              <w:rPr>
                <w:rFonts w:ascii="Times New Roman" w:hAnsi="Times New Roman" w:cs="Times New Roman"/>
                <w:bCs/>
              </w:rPr>
              <w:t>рчеству старших и , сверстников.</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Бережное </w:t>
            </w:r>
            <w:r w:rsidRPr="008D108B">
              <w:rPr>
                <w:rFonts w:ascii="Times New Roman" w:hAnsi="Times New Roman" w:cs="Times New Roman"/>
                <w:bCs/>
                <w:sz w:val="24"/>
                <w:szCs w:val="24"/>
              </w:rPr>
              <w:t>отношение к ма</w:t>
            </w:r>
            <w:r>
              <w:rPr>
                <w:rFonts w:ascii="Times New Roman" w:hAnsi="Times New Roman" w:cs="Times New Roman"/>
                <w:bCs/>
              </w:rPr>
              <w:t>териальным и духовным ценностям.</w:t>
            </w:r>
          </w:p>
        </w:tc>
      </w:tr>
      <w:tr w:rsidR="00F1179A" w:rsidRPr="008D108B" w:rsidTr="00F1179A">
        <w:tc>
          <w:tcPr>
            <w:tcW w:w="2390" w:type="dxa"/>
            <w:vMerge w:val="restart"/>
            <w:tcBorders>
              <w:top w:val="single" w:sz="4" w:space="0" w:color="auto"/>
              <w:left w:val="single" w:sz="4" w:space="0" w:color="auto"/>
              <w:right w:val="single" w:sz="4" w:space="0" w:color="auto"/>
            </w:tcBorders>
            <w:hideMark/>
          </w:tcPr>
          <w:p w:rsidR="00F1179A" w:rsidRPr="008D108B" w:rsidRDefault="00F1179A" w:rsidP="00F1179A">
            <w:pPr>
              <w:spacing w:after="0"/>
              <w:rPr>
                <w:rStyle w:val="2Exact"/>
                <w:rFonts w:eastAsia="Tahoma"/>
                <w:b w:val="0"/>
                <w:bCs w:val="0"/>
                <w:sz w:val="24"/>
                <w:szCs w:val="24"/>
              </w:rPr>
            </w:pPr>
            <w:r w:rsidRPr="008D108B">
              <w:rPr>
                <w:rFonts w:ascii="Times New Roman" w:hAnsi="Times New Roman" w:cs="Times New Roman"/>
                <w:bCs/>
                <w:sz w:val="24"/>
                <w:szCs w:val="24"/>
              </w:rPr>
              <w:t>11. Проявление готовности к самостоятельной жизни.</w:t>
            </w:r>
          </w:p>
        </w:tc>
        <w:tc>
          <w:tcPr>
            <w:tcW w:w="2362" w:type="dxa"/>
            <w:tcBorders>
              <w:top w:val="single" w:sz="4" w:space="0" w:color="auto"/>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Коммуникация</w:t>
            </w:r>
          </w:p>
          <w:p w:rsidR="00F1179A" w:rsidRPr="008D108B" w:rsidRDefault="00F1179A" w:rsidP="00F1179A">
            <w:pPr>
              <w:spacing w:before="60" w:after="0"/>
              <w:rPr>
                <w:rFonts w:ascii="Times New Roman" w:hAnsi="Times New Roman" w:cs="Times New Roman"/>
                <w:sz w:val="24"/>
                <w:szCs w:val="24"/>
              </w:rPr>
            </w:pPr>
            <w:r w:rsidRPr="008D108B">
              <w:rPr>
                <w:rFonts w:ascii="Times New Roman" w:hAnsi="Times New Roman" w:cs="Times New Roman"/>
                <w:bCs/>
                <w:sz w:val="24"/>
                <w:szCs w:val="24"/>
              </w:rPr>
              <w:t>(общение)</w:t>
            </w:r>
          </w:p>
          <w:p w:rsidR="00F1179A" w:rsidRPr="008D108B" w:rsidRDefault="00F1179A" w:rsidP="00F1179A">
            <w:pPr>
              <w:spacing w:after="0"/>
              <w:rPr>
                <w:rStyle w:val="2Exact"/>
                <w:rFonts w:eastAsia="Tahoma"/>
                <w:b w:val="0"/>
                <w:sz w:val="24"/>
                <w:szCs w:val="24"/>
              </w:rPr>
            </w:pPr>
          </w:p>
        </w:tc>
        <w:tc>
          <w:tcPr>
            <w:tcW w:w="4854"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Способность </w:t>
            </w:r>
            <w:r w:rsidRPr="008D108B">
              <w:rPr>
                <w:rFonts w:ascii="Times New Roman" w:hAnsi="Times New Roman" w:cs="Times New Roman"/>
                <w:bCs/>
                <w:sz w:val="24"/>
                <w:szCs w:val="24"/>
              </w:rPr>
              <w:t>инициировать и поддерж</w:t>
            </w:r>
            <w:r>
              <w:rPr>
                <w:rFonts w:ascii="Times New Roman" w:hAnsi="Times New Roman" w:cs="Times New Roman"/>
                <w:bCs/>
              </w:rPr>
              <w:t>ивать коммуникацию со взрослыми.</w:t>
            </w:r>
            <w:r w:rsidRPr="008D108B">
              <w:rPr>
                <w:rFonts w:ascii="Times New Roman" w:hAnsi="Times New Roman" w:cs="Times New Roman"/>
                <w:bCs/>
                <w:sz w:val="24"/>
                <w:szCs w:val="24"/>
              </w:rPr>
              <w:t xml:space="preserve"> </w:t>
            </w:r>
          </w:p>
          <w:p w:rsidR="00F1179A" w:rsidRDefault="00F1179A" w:rsidP="00F1179A">
            <w:pPr>
              <w:rPr>
                <w:rFonts w:ascii="Times New Roman" w:hAnsi="Times New Roman" w:cs="Times New Roman"/>
                <w:bCs/>
              </w:rPr>
            </w:pPr>
            <w:r w:rsidRPr="008D108B">
              <w:rPr>
                <w:rFonts w:ascii="Times New Roman" w:hAnsi="Times New Roman" w:cs="Times New Roman"/>
                <w:bCs/>
              </w:rPr>
              <w:t xml:space="preserve">Способность </w:t>
            </w:r>
            <w:r>
              <w:rPr>
                <w:rFonts w:ascii="Times New Roman" w:hAnsi="Times New Roman" w:cs="Times New Roman"/>
                <w:bCs/>
              </w:rPr>
              <w:t>обращаться за помощью.</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Способность </w:t>
            </w:r>
            <w:r w:rsidRPr="008D108B">
              <w:rPr>
                <w:rFonts w:ascii="Times New Roman" w:hAnsi="Times New Roman" w:cs="Times New Roman"/>
                <w:bCs/>
                <w:sz w:val="24"/>
                <w:szCs w:val="24"/>
              </w:rPr>
              <w:t>инициировать поддержи</w:t>
            </w:r>
            <w:r>
              <w:rPr>
                <w:rFonts w:ascii="Times New Roman" w:hAnsi="Times New Roman" w:cs="Times New Roman"/>
                <w:bCs/>
              </w:rPr>
              <w:t>вать коммуникацию сверстниками.</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Способность </w:t>
            </w:r>
            <w:r w:rsidRPr="008D108B">
              <w:rPr>
                <w:rFonts w:ascii="Times New Roman" w:hAnsi="Times New Roman" w:cs="Times New Roman"/>
                <w:bCs/>
                <w:sz w:val="24"/>
                <w:szCs w:val="24"/>
              </w:rPr>
              <w:t>применять адекватные способ</w:t>
            </w:r>
            <w:r>
              <w:rPr>
                <w:rFonts w:ascii="Times New Roman" w:hAnsi="Times New Roman" w:cs="Times New Roman"/>
                <w:bCs/>
              </w:rPr>
              <w:t>ы поведения в разных ситуациях.</w:t>
            </w:r>
          </w:p>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rPr>
              <w:t xml:space="preserve">Способность </w:t>
            </w:r>
            <w:r w:rsidRPr="008D108B">
              <w:rPr>
                <w:rFonts w:ascii="Times New Roman" w:hAnsi="Times New Roman" w:cs="Times New Roman"/>
                <w:bCs/>
                <w:sz w:val="24"/>
                <w:szCs w:val="24"/>
              </w:rPr>
              <w:t>использовать разнообразные</w:t>
            </w:r>
          </w:p>
          <w:p w:rsidR="00F1179A" w:rsidRPr="008D108B" w:rsidRDefault="00F1179A" w:rsidP="00F1179A">
            <w:pPr>
              <w:spacing w:after="0"/>
              <w:rPr>
                <w:rStyle w:val="2Exact"/>
                <w:rFonts w:eastAsia="Tahoma"/>
                <w:b w:val="0"/>
                <w:sz w:val="24"/>
                <w:szCs w:val="24"/>
              </w:rPr>
            </w:pPr>
            <w:r w:rsidRPr="008D108B">
              <w:rPr>
                <w:rFonts w:ascii="Times New Roman" w:hAnsi="Times New Roman" w:cs="Times New Roman"/>
                <w:bCs/>
                <w:sz w:val="24"/>
                <w:szCs w:val="24"/>
              </w:rPr>
              <w:t>средства коммуникации.</w:t>
            </w:r>
          </w:p>
        </w:tc>
      </w:tr>
      <w:tr w:rsidR="00F1179A" w:rsidRPr="008D108B" w:rsidTr="00F1179A">
        <w:tc>
          <w:tcPr>
            <w:tcW w:w="2390" w:type="dxa"/>
            <w:vMerge/>
            <w:tcBorders>
              <w:left w:val="single" w:sz="4" w:space="0" w:color="auto"/>
              <w:right w:val="single" w:sz="4" w:space="0" w:color="auto"/>
            </w:tcBorders>
          </w:tcPr>
          <w:p w:rsidR="00F1179A" w:rsidRPr="008D108B" w:rsidRDefault="00F1179A" w:rsidP="00F1179A">
            <w:pPr>
              <w:spacing w:after="0"/>
              <w:rPr>
                <w:rFonts w:ascii="Times New Roman" w:hAnsi="Times New Roman" w:cs="Times New Roman"/>
                <w:sz w:val="24"/>
                <w:szCs w:val="24"/>
              </w:rPr>
            </w:pPr>
          </w:p>
        </w:tc>
        <w:tc>
          <w:tcPr>
            <w:tcW w:w="2362"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sz w:val="24"/>
                <w:szCs w:val="24"/>
              </w:rPr>
              <w:t>Санитарно- гигиенические требования (навыки самообслуживания)</w:t>
            </w:r>
          </w:p>
        </w:tc>
        <w:tc>
          <w:tcPr>
            <w:tcW w:w="4854"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sidRPr="008D108B">
              <w:rPr>
                <w:rFonts w:ascii="Times New Roman" w:hAnsi="Times New Roman" w:cs="Times New Roman"/>
                <w:bCs/>
                <w:sz w:val="24"/>
                <w:szCs w:val="24"/>
              </w:rPr>
              <w:t>Способность соблюдать режим дня, с</w:t>
            </w:r>
            <w:r>
              <w:rPr>
                <w:rFonts w:ascii="Times New Roman" w:hAnsi="Times New Roman" w:cs="Times New Roman"/>
                <w:bCs/>
              </w:rPr>
              <w:t>ледовать расписанию, распорядку.</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Способность </w:t>
            </w:r>
            <w:r w:rsidRPr="008D108B">
              <w:rPr>
                <w:rFonts w:ascii="Times New Roman" w:hAnsi="Times New Roman" w:cs="Times New Roman"/>
                <w:bCs/>
                <w:sz w:val="24"/>
                <w:szCs w:val="24"/>
              </w:rPr>
              <w:t>воспринимать себя как отдельную личность.</w:t>
            </w:r>
          </w:p>
        </w:tc>
      </w:tr>
      <w:tr w:rsidR="00F1179A" w:rsidRPr="008D108B" w:rsidTr="00F1179A">
        <w:tc>
          <w:tcPr>
            <w:tcW w:w="2390" w:type="dxa"/>
            <w:vMerge/>
            <w:tcBorders>
              <w:left w:val="single" w:sz="4" w:space="0" w:color="auto"/>
              <w:bottom w:val="single" w:sz="4" w:space="0" w:color="auto"/>
              <w:right w:val="single" w:sz="4" w:space="0" w:color="auto"/>
            </w:tcBorders>
          </w:tcPr>
          <w:p w:rsidR="00F1179A" w:rsidRPr="008D108B" w:rsidRDefault="00F1179A" w:rsidP="00F1179A">
            <w:pPr>
              <w:spacing w:after="0"/>
              <w:rPr>
                <w:rFonts w:ascii="Times New Roman" w:hAnsi="Times New Roman" w:cs="Times New Roman"/>
                <w:bCs/>
                <w:sz w:val="24"/>
                <w:szCs w:val="24"/>
              </w:rPr>
            </w:pPr>
          </w:p>
        </w:tc>
        <w:tc>
          <w:tcPr>
            <w:tcW w:w="2362"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sz w:val="24"/>
                <w:szCs w:val="24"/>
              </w:rPr>
              <w:t>Самоактуализация «Я» личности</w:t>
            </w:r>
          </w:p>
        </w:tc>
        <w:tc>
          <w:tcPr>
            <w:tcW w:w="4854" w:type="dxa"/>
            <w:tcBorders>
              <w:top w:val="single" w:sz="4" w:space="0" w:color="auto"/>
              <w:left w:val="single" w:sz="4" w:space="0" w:color="auto"/>
              <w:bottom w:val="single" w:sz="4" w:space="0" w:color="auto"/>
              <w:right w:val="single" w:sz="4" w:space="0" w:color="auto"/>
            </w:tcBorders>
            <w:hideMark/>
          </w:tcPr>
          <w:p w:rsidR="00F1179A" w:rsidRPr="008D108B" w:rsidRDefault="00F1179A" w:rsidP="00F1179A">
            <w:pPr>
              <w:spacing w:after="0"/>
              <w:rPr>
                <w:rFonts w:ascii="Times New Roman" w:hAnsi="Times New Roman" w:cs="Times New Roman"/>
                <w:sz w:val="24"/>
                <w:szCs w:val="24"/>
              </w:rPr>
            </w:pPr>
            <w:r>
              <w:rPr>
                <w:rFonts w:ascii="Times New Roman" w:hAnsi="Times New Roman" w:cs="Times New Roman"/>
                <w:bCs/>
              </w:rPr>
              <w:t>Способность к саморазвитию.</w:t>
            </w:r>
          </w:p>
          <w:p w:rsidR="00F1179A" w:rsidRPr="008D108B" w:rsidRDefault="00F1179A" w:rsidP="00F1179A">
            <w:pPr>
              <w:spacing w:after="0"/>
              <w:rPr>
                <w:rFonts w:ascii="Times New Roman" w:hAnsi="Times New Roman" w:cs="Times New Roman"/>
                <w:bCs/>
                <w:sz w:val="24"/>
                <w:szCs w:val="24"/>
              </w:rPr>
            </w:pPr>
            <w:r w:rsidRPr="008D108B">
              <w:rPr>
                <w:rFonts w:ascii="Times New Roman" w:hAnsi="Times New Roman" w:cs="Times New Roman"/>
                <w:bCs/>
              </w:rPr>
              <w:t xml:space="preserve">Способность </w:t>
            </w:r>
            <w:r w:rsidRPr="008D108B">
              <w:rPr>
                <w:rFonts w:ascii="Times New Roman" w:hAnsi="Times New Roman" w:cs="Times New Roman"/>
                <w:bCs/>
                <w:sz w:val="24"/>
                <w:szCs w:val="24"/>
              </w:rPr>
              <w:t>к элементарной рефлексии своего поведения, речи, поступков</w:t>
            </w:r>
            <w:r>
              <w:rPr>
                <w:rFonts w:ascii="Times New Roman" w:hAnsi="Times New Roman" w:cs="Times New Roman"/>
                <w:bCs/>
              </w:rPr>
              <w:t>.</w:t>
            </w:r>
          </w:p>
        </w:tc>
      </w:tr>
    </w:tbl>
    <w:p w:rsidR="00F1179A" w:rsidRPr="008D108B" w:rsidRDefault="00F1179A" w:rsidP="00F1179A">
      <w:pPr>
        <w:spacing w:after="0"/>
        <w:rPr>
          <w:rFonts w:ascii="Times New Roman" w:hAnsi="Times New Roman" w:cs="Times New Roman"/>
          <w:sz w:val="24"/>
          <w:szCs w:val="24"/>
        </w:rPr>
      </w:pPr>
    </w:p>
    <w:p w:rsidR="005B5BE4" w:rsidRPr="00553150" w:rsidRDefault="005B5BE4" w:rsidP="00037F8D">
      <w:pPr>
        <w:spacing w:after="0"/>
        <w:ind w:firstLine="709"/>
        <w:jc w:val="both"/>
        <w:rPr>
          <w:rFonts w:ascii="Times New Roman" w:hAnsi="Times New Roman"/>
          <w:i/>
          <w:color w:val="FF0000"/>
          <w:sz w:val="28"/>
          <w:szCs w:val="28"/>
        </w:rPr>
      </w:pPr>
      <w:r w:rsidRPr="00C64114">
        <w:rPr>
          <w:rFonts w:ascii="Times New Roman" w:hAnsi="Times New Roman"/>
          <w:i/>
          <w:sz w:val="28"/>
          <w:szCs w:val="28"/>
        </w:rPr>
        <w:lastRenderedPageBreak/>
        <w:t>Предметные результаты</w:t>
      </w:r>
      <w:r w:rsidRPr="00C64114">
        <w:rPr>
          <w:rFonts w:ascii="Times New Roman" w:hAnsi="Times New Roman"/>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Default="005B5BE4" w:rsidP="00037F8D">
      <w:pPr>
        <w:spacing w:after="0"/>
        <w:ind w:firstLine="709"/>
        <w:jc w:val="both"/>
        <w:rPr>
          <w:rFonts w:ascii="Times New Roman" w:hAnsi="Times New Roman" w:cs="Times New Roman"/>
          <w:bCs/>
          <w:color w:val="auto"/>
          <w:sz w:val="28"/>
          <w:szCs w:val="28"/>
        </w:rPr>
      </w:pPr>
      <w:r w:rsidRPr="004477D0">
        <w:rPr>
          <w:rFonts w:ascii="Times New Roman" w:hAnsi="Times New Roman" w:cs="Times New Roman"/>
          <w:bCs/>
          <w:color w:val="auto"/>
          <w:sz w:val="28"/>
          <w:szCs w:val="28"/>
        </w:rPr>
        <w:t>Оценку предметных результатов</w:t>
      </w:r>
      <w:r w:rsidRPr="004477D0">
        <w:rPr>
          <w:rFonts w:ascii="Times New Roman" w:hAnsi="Times New Roman" w:cs="Times New Roman"/>
          <w:bCs/>
          <w:i/>
          <w:color w:val="auto"/>
          <w:sz w:val="28"/>
          <w:szCs w:val="28"/>
        </w:rPr>
        <w:t xml:space="preserve"> </w:t>
      </w:r>
      <w:r w:rsidR="004477D0">
        <w:rPr>
          <w:rFonts w:ascii="Times New Roman" w:hAnsi="Times New Roman" w:cs="Times New Roman"/>
          <w:bCs/>
          <w:color w:val="auto"/>
          <w:sz w:val="28"/>
          <w:szCs w:val="28"/>
        </w:rPr>
        <w:t xml:space="preserve"> начинаем</w:t>
      </w:r>
      <w:r w:rsidRPr="004477D0">
        <w:rPr>
          <w:rFonts w:ascii="Times New Roman" w:hAnsi="Times New Roman" w:cs="Times New Roman"/>
          <w:bCs/>
          <w:color w:val="auto"/>
          <w:sz w:val="28"/>
          <w:szCs w:val="28"/>
        </w:rPr>
        <w:t xml:space="preserve"> со второго полугодия </w:t>
      </w:r>
      <w:r w:rsidRPr="004477D0">
        <w:rPr>
          <w:rFonts w:ascii="Times New Roman" w:hAnsi="Times New Roman" w:cs="Times New Roman"/>
          <w:bCs/>
          <w:color w:val="auto"/>
          <w:sz w:val="28"/>
          <w:szCs w:val="28"/>
          <w:lang w:val="en-US"/>
        </w:rPr>
        <w:t>II</w:t>
      </w:r>
      <w:r w:rsidRPr="004477D0">
        <w:rPr>
          <w:rFonts w:ascii="Times New Roman" w:hAnsi="Times New Roman" w:cs="Times New Roman"/>
          <w:bCs/>
          <w:color w:val="auto"/>
          <w:sz w:val="28"/>
          <w:szCs w:val="28"/>
        </w:rPr>
        <w:t>-го класса, т. е. в тот период,</w:t>
      </w:r>
      <w:r>
        <w:rPr>
          <w:rFonts w:ascii="Times New Roman" w:hAnsi="Times New Roman" w:cs="Times New Roman"/>
          <w:bCs/>
          <w:color w:val="auto"/>
          <w:sz w:val="28"/>
          <w:szCs w:val="28"/>
        </w:rPr>
        <w:t xml:space="preserve">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Во время обуч</w:t>
      </w:r>
      <w:r w:rsidR="004477D0">
        <w:rPr>
          <w:rFonts w:ascii="Times New Roman" w:hAnsi="Times New Roman" w:cs="Times New Roman"/>
          <w:bCs/>
          <w:color w:val="auto"/>
          <w:sz w:val="28"/>
          <w:szCs w:val="28"/>
        </w:rPr>
        <w:t xml:space="preserve">ения в </w:t>
      </w:r>
      <w:r>
        <w:rPr>
          <w:rFonts w:ascii="Times New Roman" w:hAnsi="Times New Roman" w:cs="Times New Roman"/>
          <w:bCs/>
          <w:color w:val="auto"/>
          <w:sz w:val="28"/>
          <w:szCs w:val="28"/>
        </w:rPr>
        <w:t xml:space="preserve"> </w:t>
      </w:r>
      <w:r>
        <w:rPr>
          <w:rFonts w:ascii="Times New Roman" w:hAnsi="Times New Roman" w:cs="Times New Roman"/>
          <w:bCs/>
          <w:color w:val="auto"/>
          <w:sz w:val="28"/>
          <w:szCs w:val="28"/>
          <w:lang w:val="en-US"/>
        </w:rPr>
        <w:t>I</w:t>
      </w:r>
      <w:r w:rsidR="004477D0">
        <w:rPr>
          <w:rFonts w:ascii="Times New Roman" w:hAnsi="Times New Roman" w:cs="Times New Roman"/>
          <w:bCs/>
          <w:color w:val="auto"/>
          <w:sz w:val="28"/>
          <w:szCs w:val="28"/>
        </w:rPr>
        <w:t>-м классе</w:t>
      </w:r>
      <w:r>
        <w:rPr>
          <w:rFonts w:ascii="Times New Roman" w:hAnsi="Times New Roman" w:cs="Times New Roman"/>
          <w:bCs/>
          <w:color w:val="auto"/>
          <w:sz w:val="28"/>
          <w:szCs w:val="28"/>
        </w:rPr>
        <w:t xml:space="preserve">, а также в течение первого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целесообразно всячески поощрять и стимулировать работу уче</w:t>
      </w:r>
      <w:r>
        <w:rPr>
          <w:rFonts w:ascii="Times New Roman" w:hAnsi="Times New Roman" w:cs="Times New Roman"/>
          <w:bCs/>
          <w:color w:val="auto"/>
          <w:sz w:val="28"/>
          <w:szCs w:val="28"/>
        </w:rPr>
        <w:softHyphen/>
        <w:t>ников, используя только качественную оценку. При этом не является при</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ци</w:t>
      </w:r>
      <w:r>
        <w:rPr>
          <w:rFonts w:ascii="Times New Roman" w:hAnsi="Times New Roman" w:cs="Times New Roman"/>
          <w:bCs/>
          <w:color w:val="auto"/>
          <w:sz w:val="28"/>
          <w:szCs w:val="28"/>
        </w:rPr>
        <w:softHyphen/>
        <w:t>пи</w:t>
      </w:r>
      <w:r>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Pr>
          <w:rFonts w:ascii="Times New Roman" w:hAnsi="Times New Roman" w:cs="Times New Roman"/>
          <w:bCs/>
          <w:color w:val="auto"/>
          <w:sz w:val="28"/>
          <w:szCs w:val="28"/>
        </w:rPr>
        <w:softHyphen/>
        <w:t>я</w:t>
      </w:r>
      <w:r>
        <w:rPr>
          <w:rFonts w:ascii="Times New Roman" w:hAnsi="Times New Roman" w:cs="Times New Roman"/>
          <w:bCs/>
          <w:color w:val="auto"/>
          <w:sz w:val="28"/>
          <w:szCs w:val="28"/>
        </w:rPr>
        <w:softHyphen/>
        <w:t>тель</w:t>
      </w:r>
      <w:r>
        <w:rPr>
          <w:rFonts w:ascii="Times New Roman" w:hAnsi="Times New Roman" w:cs="Times New Roman"/>
          <w:bCs/>
          <w:color w:val="auto"/>
          <w:sz w:val="28"/>
          <w:szCs w:val="28"/>
        </w:rPr>
        <w:softHyphen/>
        <w:t>нос</w:t>
      </w:r>
      <w:r>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ро</w:t>
      </w:r>
      <w:r>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целом оценка достижения обучающимися с умственной отсталостью </w:t>
      </w:r>
      <w:r w:rsidR="00EF285B">
        <w:rPr>
          <w:rFonts w:ascii="Times New Roman" w:hAnsi="Times New Roman" w:cs="Times New Roman"/>
          <w:color w:val="auto"/>
          <w:sz w:val="28"/>
          <w:szCs w:val="28"/>
        </w:rPr>
        <w:t>пред</w:t>
      </w:r>
      <w:r w:rsidR="00EF285B">
        <w:rPr>
          <w:rFonts w:ascii="Times New Roman" w:hAnsi="Times New Roman" w:cs="Times New Roman"/>
          <w:color w:val="auto"/>
          <w:sz w:val="28"/>
          <w:szCs w:val="28"/>
        </w:rPr>
        <w:softHyphen/>
        <w:t>метных результатов  базируется</w:t>
      </w:r>
      <w:r>
        <w:rPr>
          <w:rFonts w:ascii="Times New Roman" w:hAnsi="Times New Roman" w:cs="Times New Roman"/>
          <w:color w:val="auto"/>
          <w:sz w:val="28"/>
          <w:szCs w:val="28"/>
        </w:rPr>
        <w:t xml:space="preserve"> на принципах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и дифференцированного подходов. Усвоенные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ющимися даже незначительные по объему и эле</w:t>
      </w:r>
      <w:r>
        <w:rPr>
          <w:rFonts w:ascii="Times New Roman" w:hAnsi="Times New Roman" w:cs="Times New Roman"/>
          <w:color w:val="auto"/>
          <w:sz w:val="28"/>
          <w:szCs w:val="28"/>
        </w:rPr>
        <w:softHyphen/>
        <w:t>мен</w:t>
      </w:r>
      <w:r>
        <w:rPr>
          <w:rFonts w:ascii="Times New Roman" w:hAnsi="Times New Roman" w:cs="Times New Roman"/>
          <w:color w:val="auto"/>
          <w:sz w:val="28"/>
          <w:szCs w:val="28"/>
        </w:rPr>
        <w:softHyphen/>
        <w:t>тарные по содержанию знания и умения должны выполнять кор</w:t>
      </w:r>
      <w:r>
        <w:rPr>
          <w:rFonts w:ascii="Times New Roman" w:hAnsi="Times New Roman" w:cs="Times New Roman"/>
          <w:color w:val="auto"/>
          <w:sz w:val="28"/>
          <w:szCs w:val="28"/>
        </w:rPr>
        <w:softHyphen/>
        <w:t>рек</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щую функцию, поскольку они играют определенную роль в становлении лич</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 xml:space="preserve">ти ученика и овладении им социальным опытом. </w:t>
      </w:r>
    </w:p>
    <w:p w:rsidR="00B34CEE"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преодоления формального подхода в оценивании предметных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татов освоения АООП обуча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мися с умственной отсталостью</w:t>
      </w:r>
      <w:r w:rsidR="00EF285B">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необходимо, что</w:t>
      </w:r>
      <w:r>
        <w:rPr>
          <w:rFonts w:ascii="Times New Roman" w:hAnsi="Times New Roman" w:cs="Times New Roman"/>
          <w:color w:val="auto"/>
          <w:sz w:val="28"/>
          <w:szCs w:val="28"/>
        </w:rPr>
        <w:softHyphen/>
        <w:t>бы балльная оценка свидетельствовала о качестве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 xml:space="preserve">енных знаний. </w:t>
      </w:r>
      <w:r w:rsidRPr="00B34CEE">
        <w:rPr>
          <w:rFonts w:ascii="Times New Roman" w:hAnsi="Times New Roman" w:cs="Times New Roman"/>
          <w:color w:val="auto"/>
          <w:sz w:val="28"/>
          <w:szCs w:val="28"/>
        </w:rPr>
        <w:t xml:space="preserve">В связи с этим основными критериями оценки планируемых результатов являются следующие: </w:t>
      </w:r>
    </w:p>
    <w:p w:rsidR="00B34CEE" w:rsidRPr="00B34CEE" w:rsidRDefault="005B5BE4" w:rsidP="00713FE8">
      <w:pPr>
        <w:pStyle w:val="aff2"/>
        <w:numPr>
          <w:ilvl w:val="0"/>
          <w:numId w:val="8"/>
        </w:numPr>
        <w:spacing w:after="0"/>
        <w:jc w:val="both"/>
        <w:rPr>
          <w:rFonts w:ascii="Times New Roman" w:hAnsi="Times New Roman"/>
          <w:sz w:val="28"/>
          <w:szCs w:val="28"/>
        </w:rPr>
      </w:pPr>
      <w:r w:rsidRPr="00B34CEE">
        <w:rPr>
          <w:rFonts w:ascii="Times New Roman" w:hAnsi="Times New Roman"/>
          <w:sz w:val="28"/>
          <w:szCs w:val="28"/>
        </w:rPr>
        <w:t xml:space="preserve">соответствие / несоответствие науке и практике; </w:t>
      </w:r>
    </w:p>
    <w:p w:rsidR="00B34CEE" w:rsidRPr="00B34CEE" w:rsidRDefault="005B5BE4" w:rsidP="00713FE8">
      <w:pPr>
        <w:pStyle w:val="aff2"/>
        <w:numPr>
          <w:ilvl w:val="0"/>
          <w:numId w:val="8"/>
        </w:numPr>
        <w:spacing w:after="0"/>
        <w:jc w:val="both"/>
        <w:rPr>
          <w:rFonts w:ascii="Times New Roman" w:hAnsi="Times New Roman"/>
          <w:sz w:val="28"/>
          <w:szCs w:val="28"/>
        </w:rPr>
      </w:pPr>
      <w:r w:rsidRPr="00B34CEE">
        <w:rPr>
          <w:rFonts w:ascii="Times New Roman" w:hAnsi="Times New Roman"/>
          <w:sz w:val="28"/>
          <w:szCs w:val="28"/>
        </w:rPr>
        <w:t xml:space="preserve">полнота и надежность усвоения; </w:t>
      </w:r>
    </w:p>
    <w:p w:rsidR="005B5BE4" w:rsidRPr="00B34CEE" w:rsidRDefault="005B5BE4" w:rsidP="00713FE8">
      <w:pPr>
        <w:pStyle w:val="aff2"/>
        <w:numPr>
          <w:ilvl w:val="0"/>
          <w:numId w:val="8"/>
        </w:numPr>
        <w:spacing w:after="0"/>
        <w:jc w:val="both"/>
        <w:rPr>
          <w:rFonts w:ascii="Times New Roman" w:hAnsi="Times New Roman"/>
          <w:sz w:val="28"/>
          <w:szCs w:val="28"/>
        </w:rPr>
      </w:pPr>
      <w:r w:rsidRPr="00B34CEE">
        <w:rPr>
          <w:rFonts w:ascii="Times New Roman" w:hAnsi="Times New Roman"/>
          <w:sz w:val="28"/>
          <w:szCs w:val="28"/>
        </w:rPr>
        <w:t xml:space="preserve">самостоятельность применения усвоенных знаний. </w:t>
      </w:r>
    </w:p>
    <w:p w:rsidR="005B5BE4" w:rsidRDefault="00654DE9"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005B5BE4">
        <w:rPr>
          <w:rFonts w:ascii="Times New Roman" w:hAnsi="Times New Roman" w:cs="Times New Roman"/>
          <w:color w:val="auto"/>
          <w:sz w:val="28"/>
          <w:szCs w:val="28"/>
        </w:rPr>
        <w:t xml:space="preserve"> точки </w:t>
      </w:r>
      <w:r w:rsidR="005B5BE4" w:rsidRPr="003D24A8">
        <w:rPr>
          <w:rFonts w:ascii="Times New Roman" w:hAnsi="Times New Roman" w:cs="Times New Roman"/>
          <w:color w:val="auto"/>
          <w:sz w:val="28"/>
          <w:szCs w:val="28"/>
        </w:rPr>
        <w:t>зрения до</w:t>
      </w:r>
      <w:r w:rsidR="005B5BE4" w:rsidRPr="003D24A8">
        <w:rPr>
          <w:rFonts w:ascii="Times New Roman" w:hAnsi="Times New Roman" w:cs="Times New Roman"/>
          <w:color w:val="auto"/>
          <w:sz w:val="28"/>
          <w:szCs w:val="28"/>
        </w:rPr>
        <w:softHyphen/>
        <w:t>сто</w:t>
      </w:r>
      <w:r w:rsidR="005B5BE4" w:rsidRPr="003D24A8">
        <w:rPr>
          <w:rFonts w:ascii="Times New Roman" w:hAnsi="Times New Roman" w:cs="Times New Roman"/>
          <w:color w:val="auto"/>
          <w:sz w:val="28"/>
          <w:szCs w:val="28"/>
        </w:rPr>
        <w:softHyphen/>
        <w:t>вер</w:t>
      </w:r>
      <w:r w:rsidR="005B5BE4" w:rsidRPr="003D24A8">
        <w:rPr>
          <w:rFonts w:ascii="Times New Roman" w:hAnsi="Times New Roman" w:cs="Times New Roman"/>
          <w:color w:val="auto"/>
          <w:sz w:val="28"/>
          <w:szCs w:val="28"/>
        </w:rPr>
        <w:softHyphen/>
        <w:t>нос</w:t>
      </w:r>
      <w:r w:rsidR="005B5BE4" w:rsidRPr="003D24A8">
        <w:rPr>
          <w:rFonts w:ascii="Times New Roman" w:hAnsi="Times New Roman" w:cs="Times New Roman"/>
          <w:color w:val="auto"/>
          <w:sz w:val="28"/>
          <w:szCs w:val="28"/>
        </w:rPr>
        <w:softHyphen/>
        <w:t xml:space="preserve">ти </w:t>
      </w:r>
      <w:r>
        <w:rPr>
          <w:rFonts w:ascii="Times New Roman" w:hAnsi="Times New Roman" w:cs="Times New Roman"/>
          <w:color w:val="auto"/>
          <w:sz w:val="28"/>
          <w:szCs w:val="28"/>
        </w:rPr>
        <w:t>результаты оцениваются как</w:t>
      </w:r>
      <w:r w:rsidR="005B5BE4" w:rsidRPr="003D24A8">
        <w:rPr>
          <w:rFonts w:ascii="Times New Roman" w:hAnsi="Times New Roman" w:cs="Times New Roman"/>
          <w:color w:val="auto"/>
          <w:sz w:val="28"/>
          <w:szCs w:val="28"/>
        </w:rPr>
        <w:t xml:space="preserve"> «верные» или «неверные».</w:t>
      </w:r>
      <w:r w:rsidR="005B5BE4">
        <w:rPr>
          <w:rFonts w:ascii="Times New Roman" w:hAnsi="Times New Roman" w:cs="Times New Roman"/>
          <w:color w:val="auto"/>
          <w:sz w:val="28"/>
          <w:szCs w:val="28"/>
        </w:rPr>
        <w:t xml:space="preserve"> Критерий «верно» / «неверно» (правильность выполнения задания) сви</w:t>
      </w:r>
      <w:r w:rsidR="005B5BE4">
        <w:rPr>
          <w:rFonts w:ascii="Times New Roman" w:hAnsi="Times New Roman" w:cs="Times New Roman"/>
          <w:color w:val="auto"/>
          <w:sz w:val="28"/>
          <w:szCs w:val="28"/>
        </w:rPr>
        <w:softHyphen/>
        <w:t>детельствует о частотности допущения тех или иных ошибок, возможных при</w:t>
      </w:r>
      <w:r w:rsidR="005B5BE4">
        <w:rPr>
          <w:rFonts w:ascii="Times New Roman" w:hAnsi="Times New Roman" w:cs="Times New Roman"/>
          <w:color w:val="auto"/>
          <w:sz w:val="28"/>
          <w:szCs w:val="28"/>
        </w:rPr>
        <w:softHyphen/>
        <w:t xml:space="preserve">чинах их </w:t>
      </w:r>
      <w:r w:rsidR="005B5BE4" w:rsidRPr="003D24A8">
        <w:rPr>
          <w:rFonts w:ascii="Times New Roman" w:hAnsi="Times New Roman" w:cs="Times New Roman"/>
          <w:color w:val="auto"/>
          <w:sz w:val="28"/>
          <w:szCs w:val="28"/>
        </w:rPr>
        <w:t>появления, способах их предупреждения или пре</w:t>
      </w:r>
      <w:r w:rsidR="005B5BE4" w:rsidRPr="003D24A8">
        <w:rPr>
          <w:rFonts w:ascii="Times New Roman" w:hAnsi="Times New Roman" w:cs="Times New Roman"/>
          <w:color w:val="auto"/>
          <w:sz w:val="28"/>
          <w:szCs w:val="28"/>
        </w:rPr>
        <w:softHyphen/>
        <w:t>о</w:t>
      </w:r>
      <w:r w:rsidR="005B5BE4" w:rsidRPr="003D24A8">
        <w:rPr>
          <w:rFonts w:ascii="Times New Roman" w:hAnsi="Times New Roman" w:cs="Times New Roman"/>
          <w:color w:val="auto"/>
          <w:sz w:val="28"/>
          <w:szCs w:val="28"/>
        </w:rPr>
        <w:softHyphen/>
        <w:t>до</w:t>
      </w:r>
      <w:r w:rsidR="005B5BE4" w:rsidRPr="003D24A8">
        <w:rPr>
          <w:rFonts w:ascii="Times New Roman" w:hAnsi="Times New Roman" w:cs="Times New Roman"/>
          <w:color w:val="auto"/>
          <w:sz w:val="28"/>
          <w:szCs w:val="28"/>
        </w:rPr>
        <w:softHyphen/>
        <w:t>ле</w:t>
      </w:r>
      <w:r w:rsidR="005B5BE4" w:rsidRPr="003D24A8">
        <w:rPr>
          <w:rFonts w:ascii="Times New Roman" w:hAnsi="Times New Roman" w:cs="Times New Roman"/>
          <w:color w:val="auto"/>
          <w:sz w:val="28"/>
          <w:szCs w:val="28"/>
        </w:rPr>
        <w:softHyphen/>
        <w:t xml:space="preserve">ния. По критерию полноты предметные результаты могут оцениваться как полные, частично полные и неполные. Самостоятельность выполнения </w:t>
      </w:r>
      <w:r w:rsidR="005B5BE4" w:rsidRPr="003D24A8">
        <w:rPr>
          <w:rFonts w:ascii="Times New Roman" w:hAnsi="Times New Roman" w:cs="Times New Roman"/>
          <w:color w:val="auto"/>
          <w:sz w:val="28"/>
          <w:szCs w:val="28"/>
        </w:rPr>
        <w:lastRenderedPageBreak/>
        <w:t>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511770" w:rsidRPr="00511770" w:rsidRDefault="00511770" w:rsidP="00037F8D">
      <w:pPr>
        <w:widowControl w:val="0"/>
        <w:suppressAutoHyphens w:val="0"/>
        <w:autoSpaceDE w:val="0"/>
        <w:autoSpaceDN w:val="0"/>
        <w:adjustRightInd w:val="0"/>
        <w:spacing w:after="0"/>
        <w:ind w:firstLine="709"/>
        <w:jc w:val="both"/>
        <w:rPr>
          <w:rFonts w:ascii="Times New Roman" w:eastAsia="Times New Roman" w:hAnsi="Times New Roman" w:cs="Times New Roman"/>
          <w:color w:val="auto"/>
          <w:kern w:val="0"/>
          <w:sz w:val="28"/>
          <w:szCs w:val="28"/>
          <w:lang w:eastAsia="ru-RU"/>
        </w:rPr>
      </w:pPr>
      <w:r w:rsidRPr="00511770">
        <w:rPr>
          <w:rFonts w:ascii="Times New Roman" w:eastAsia="Times New Roman" w:hAnsi="Times New Roman" w:cs="Times New Roman"/>
          <w:b/>
          <w:color w:val="auto"/>
          <w:kern w:val="0"/>
          <w:sz w:val="28"/>
          <w:szCs w:val="28"/>
          <w:lang w:eastAsia="ru-RU"/>
        </w:rPr>
        <w:t>Результаты овладения АООП</w:t>
      </w:r>
      <w:r w:rsidRPr="00511770">
        <w:rPr>
          <w:rFonts w:ascii="Times New Roman" w:eastAsia="Times New Roman" w:hAnsi="Times New Roman" w:cs="Times New Roman"/>
          <w:color w:val="auto"/>
          <w:kern w:val="0"/>
          <w:sz w:val="28"/>
          <w:szCs w:val="28"/>
          <w:lang w:eastAsia="ru-RU"/>
        </w:rPr>
        <w:t xml:space="preserve"> выявляются в ходе выполнения обучающимися разных видов заданий, требующих верного решения:</w:t>
      </w:r>
    </w:p>
    <w:p w:rsidR="00511770" w:rsidRPr="00511770" w:rsidRDefault="00511770" w:rsidP="00037F8D">
      <w:pPr>
        <w:widowControl w:val="0"/>
        <w:suppressAutoHyphens w:val="0"/>
        <w:autoSpaceDE w:val="0"/>
        <w:autoSpaceDN w:val="0"/>
        <w:adjustRightInd w:val="0"/>
        <w:spacing w:after="0"/>
        <w:ind w:firstLine="709"/>
        <w:jc w:val="both"/>
        <w:rPr>
          <w:rFonts w:ascii="Times New Roman" w:eastAsia="Times New Roman" w:hAnsi="Times New Roman" w:cs="Times New Roman"/>
          <w:color w:val="auto"/>
          <w:kern w:val="0"/>
          <w:sz w:val="28"/>
          <w:szCs w:val="28"/>
          <w:lang w:eastAsia="ru-RU"/>
        </w:rPr>
      </w:pPr>
      <w:r w:rsidRPr="00511770">
        <w:rPr>
          <w:rFonts w:ascii="Times New Roman" w:eastAsia="Times New Roman" w:hAnsi="Times New Roman" w:cs="Times New Roman"/>
          <w:color w:val="auto"/>
          <w:kern w:val="0"/>
          <w:sz w:val="28"/>
          <w:szCs w:val="28"/>
          <w:lang w:eastAsia="ru-RU"/>
        </w:rPr>
        <w:t xml:space="preserve">по способу предъявления (устные, письменные, практические); </w:t>
      </w:r>
    </w:p>
    <w:p w:rsidR="00511770" w:rsidRPr="00511770" w:rsidRDefault="00511770" w:rsidP="00037F8D">
      <w:pPr>
        <w:widowControl w:val="0"/>
        <w:suppressAutoHyphens w:val="0"/>
        <w:autoSpaceDE w:val="0"/>
        <w:autoSpaceDN w:val="0"/>
        <w:adjustRightInd w:val="0"/>
        <w:spacing w:after="0"/>
        <w:ind w:firstLine="709"/>
        <w:jc w:val="both"/>
        <w:rPr>
          <w:rFonts w:ascii="Times New Roman" w:eastAsia="Times New Roman" w:hAnsi="Times New Roman" w:cs="Times New Roman"/>
          <w:color w:val="auto"/>
          <w:kern w:val="0"/>
          <w:sz w:val="28"/>
          <w:szCs w:val="28"/>
          <w:lang w:eastAsia="ru-RU"/>
        </w:rPr>
      </w:pPr>
      <w:r w:rsidRPr="00511770">
        <w:rPr>
          <w:rFonts w:ascii="Times New Roman" w:eastAsia="Times New Roman" w:hAnsi="Times New Roman" w:cs="Times New Roman"/>
          <w:color w:val="auto"/>
          <w:kern w:val="0"/>
          <w:sz w:val="28"/>
          <w:szCs w:val="28"/>
          <w:lang w:eastAsia="ru-RU"/>
        </w:rPr>
        <w:t>по характеру выполнения (репродуктивные, продуктивные, творческие).</w:t>
      </w:r>
    </w:p>
    <w:p w:rsidR="00511770" w:rsidRPr="00511770" w:rsidRDefault="00511770" w:rsidP="00037F8D">
      <w:pPr>
        <w:widowControl w:val="0"/>
        <w:suppressAutoHyphens w:val="0"/>
        <w:autoSpaceDE w:val="0"/>
        <w:autoSpaceDN w:val="0"/>
        <w:adjustRightInd w:val="0"/>
        <w:spacing w:after="0"/>
        <w:ind w:firstLine="709"/>
        <w:jc w:val="both"/>
        <w:rPr>
          <w:rFonts w:ascii="Times New Roman" w:eastAsia="Times New Roman" w:hAnsi="Times New Roman" w:cs="Times New Roman"/>
          <w:color w:val="auto"/>
          <w:kern w:val="0"/>
          <w:sz w:val="28"/>
          <w:szCs w:val="28"/>
          <w:lang w:eastAsia="ru-RU"/>
        </w:rPr>
      </w:pPr>
      <w:r w:rsidRPr="00511770">
        <w:rPr>
          <w:rFonts w:ascii="Times New Roman" w:eastAsia="Times New Roman" w:hAnsi="Times New Roman" w:cs="Times New Roman"/>
          <w:color w:val="auto"/>
          <w:kern w:val="0"/>
          <w:sz w:val="28"/>
          <w:szCs w:val="28"/>
          <w:lang w:eastAsia="ru-RU"/>
        </w:rPr>
        <w:t>Обучающиеся по адаптированным программам оцениваются с учётом количества верно выполненных заданий и степенью самостоятельности при их выполнении.</w:t>
      </w:r>
    </w:p>
    <w:p w:rsidR="00511770" w:rsidRPr="00511770" w:rsidRDefault="00511770" w:rsidP="00037F8D">
      <w:pPr>
        <w:widowControl w:val="0"/>
        <w:suppressAutoHyphens w:val="0"/>
        <w:autoSpaceDE w:val="0"/>
        <w:autoSpaceDN w:val="0"/>
        <w:adjustRightInd w:val="0"/>
        <w:spacing w:after="0"/>
        <w:ind w:firstLine="709"/>
        <w:jc w:val="both"/>
        <w:rPr>
          <w:rFonts w:ascii="Times New Roman" w:eastAsia="Times New Roman" w:hAnsi="Times New Roman" w:cs="Times New Roman"/>
          <w:color w:val="auto"/>
          <w:kern w:val="0"/>
          <w:sz w:val="28"/>
          <w:szCs w:val="28"/>
          <w:lang w:eastAsia="ru-RU"/>
        </w:rPr>
      </w:pPr>
      <w:r w:rsidRPr="00511770">
        <w:rPr>
          <w:rFonts w:ascii="Times New Roman" w:eastAsia="Times New Roman" w:hAnsi="Times New Roman" w:cs="Times New Roman"/>
          <w:b/>
          <w:color w:val="auto"/>
          <w:kern w:val="0"/>
          <w:sz w:val="28"/>
          <w:szCs w:val="28"/>
          <w:lang w:eastAsia="ru-RU"/>
        </w:rPr>
        <w:t>Отметка «2»</w:t>
      </w:r>
      <w:r w:rsidRPr="00511770">
        <w:rPr>
          <w:rFonts w:ascii="Times New Roman" w:eastAsia="Times New Roman" w:hAnsi="Times New Roman" w:cs="Times New Roman"/>
          <w:color w:val="auto"/>
          <w:kern w:val="0"/>
          <w:sz w:val="28"/>
          <w:szCs w:val="28"/>
          <w:lang w:eastAsia="ru-RU"/>
        </w:rPr>
        <w:t xml:space="preserve"> - выполнил верно менее 35% заданий, даже при помощи учителя, при наличии образца.</w:t>
      </w:r>
    </w:p>
    <w:p w:rsidR="00511770" w:rsidRPr="00511770" w:rsidRDefault="00511770" w:rsidP="00037F8D">
      <w:pPr>
        <w:widowControl w:val="0"/>
        <w:suppressAutoHyphens w:val="0"/>
        <w:autoSpaceDE w:val="0"/>
        <w:autoSpaceDN w:val="0"/>
        <w:adjustRightInd w:val="0"/>
        <w:spacing w:after="0"/>
        <w:ind w:firstLine="709"/>
        <w:jc w:val="both"/>
        <w:rPr>
          <w:rFonts w:ascii="Times New Roman" w:eastAsia="Times New Roman" w:hAnsi="Times New Roman" w:cs="Times New Roman"/>
          <w:color w:val="000000"/>
          <w:kern w:val="0"/>
          <w:sz w:val="28"/>
          <w:szCs w:val="28"/>
          <w:lang w:eastAsia="ru-RU"/>
        </w:rPr>
      </w:pPr>
      <w:r w:rsidRPr="00511770">
        <w:rPr>
          <w:rFonts w:ascii="Times New Roman" w:eastAsia="Times New Roman" w:hAnsi="Times New Roman" w:cs="Times New Roman"/>
          <w:b/>
          <w:color w:val="auto"/>
          <w:kern w:val="0"/>
          <w:sz w:val="28"/>
          <w:szCs w:val="28"/>
          <w:lang w:eastAsia="ru-RU"/>
        </w:rPr>
        <w:t>Отметка «3»</w:t>
      </w:r>
      <w:r w:rsidRPr="00511770">
        <w:rPr>
          <w:rFonts w:ascii="Times New Roman" w:eastAsia="Times New Roman" w:hAnsi="Times New Roman" w:cs="Times New Roman"/>
          <w:color w:val="auto"/>
          <w:kern w:val="0"/>
          <w:sz w:val="28"/>
          <w:szCs w:val="28"/>
          <w:lang w:eastAsia="ru-RU"/>
        </w:rPr>
        <w:t xml:space="preserve"> - выполнил от </w:t>
      </w:r>
      <w:r w:rsidRPr="00511770">
        <w:rPr>
          <w:rFonts w:ascii="Times New Roman" w:eastAsia="Times New Roman" w:hAnsi="Times New Roman" w:cs="Times New Roman"/>
          <w:color w:val="000000"/>
          <w:kern w:val="0"/>
          <w:sz w:val="28"/>
          <w:szCs w:val="28"/>
          <w:lang w:eastAsia="ru-RU"/>
        </w:rPr>
        <w:t>35% до 50% задания верно, с помощью опоры, инструкции учителя, самостоятельно. Если верно выполнено 50% и полностью самостоятельно, то оценку можно повысить до «4».</w:t>
      </w:r>
    </w:p>
    <w:p w:rsidR="00511770" w:rsidRPr="00511770" w:rsidRDefault="00511770" w:rsidP="00037F8D">
      <w:pPr>
        <w:widowControl w:val="0"/>
        <w:suppressAutoHyphens w:val="0"/>
        <w:autoSpaceDE w:val="0"/>
        <w:autoSpaceDN w:val="0"/>
        <w:adjustRightInd w:val="0"/>
        <w:spacing w:after="0"/>
        <w:ind w:firstLine="709"/>
        <w:jc w:val="both"/>
        <w:rPr>
          <w:rFonts w:ascii="Times New Roman" w:eastAsia="Times New Roman" w:hAnsi="Times New Roman" w:cs="Times New Roman"/>
          <w:color w:val="000000"/>
          <w:kern w:val="0"/>
          <w:sz w:val="28"/>
          <w:szCs w:val="28"/>
          <w:lang w:eastAsia="ru-RU"/>
        </w:rPr>
      </w:pPr>
      <w:r w:rsidRPr="00511770">
        <w:rPr>
          <w:rFonts w:ascii="Times New Roman" w:eastAsia="Times New Roman" w:hAnsi="Times New Roman" w:cs="Times New Roman"/>
          <w:b/>
          <w:color w:val="000000"/>
          <w:kern w:val="0"/>
          <w:sz w:val="28"/>
          <w:szCs w:val="28"/>
          <w:lang w:eastAsia="ru-RU"/>
        </w:rPr>
        <w:t>Отметка «4»</w:t>
      </w:r>
      <w:r w:rsidRPr="00511770">
        <w:rPr>
          <w:rFonts w:ascii="Times New Roman" w:eastAsia="Times New Roman" w:hAnsi="Times New Roman" w:cs="Times New Roman"/>
          <w:color w:val="000000"/>
          <w:kern w:val="0"/>
          <w:sz w:val="28"/>
          <w:szCs w:val="28"/>
          <w:lang w:eastAsia="ru-RU"/>
        </w:rPr>
        <w:t xml:space="preserve"> - выполнено от 51% до 65% задания верно. Если выполнено 51-55%, но со значительной помощью (например, выполнение по образцу), то следует поставить оценку «3».</w:t>
      </w:r>
    </w:p>
    <w:p w:rsidR="00511770" w:rsidRPr="00511770" w:rsidRDefault="00511770" w:rsidP="00037F8D">
      <w:pPr>
        <w:widowControl w:val="0"/>
        <w:suppressAutoHyphens w:val="0"/>
        <w:autoSpaceDE w:val="0"/>
        <w:autoSpaceDN w:val="0"/>
        <w:adjustRightInd w:val="0"/>
        <w:spacing w:after="0"/>
        <w:ind w:firstLine="709"/>
        <w:jc w:val="both"/>
        <w:rPr>
          <w:rFonts w:ascii="Times New Roman" w:eastAsia="Times New Roman" w:hAnsi="Times New Roman" w:cs="Times New Roman"/>
          <w:color w:val="000000"/>
          <w:kern w:val="0"/>
          <w:sz w:val="28"/>
          <w:szCs w:val="28"/>
          <w:lang w:eastAsia="ru-RU"/>
        </w:rPr>
      </w:pPr>
      <w:r w:rsidRPr="00511770">
        <w:rPr>
          <w:rFonts w:ascii="Times New Roman" w:eastAsia="Times New Roman" w:hAnsi="Times New Roman" w:cs="Times New Roman"/>
          <w:b/>
          <w:color w:val="000000"/>
          <w:kern w:val="0"/>
          <w:sz w:val="28"/>
          <w:szCs w:val="28"/>
          <w:lang w:eastAsia="ru-RU"/>
        </w:rPr>
        <w:t>Отметка «5»</w:t>
      </w:r>
      <w:r w:rsidRPr="00511770">
        <w:rPr>
          <w:rFonts w:ascii="Times New Roman" w:eastAsia="Times New Roman" w:hAnsi="Times New Roman" w:cs="Times New Roman"/>
          <w:color w:val="000000"/>
          <w:kern w:val="0"/>
          <w:sz w:val="28"/>
          <w:szCs w:val="28"/>
          <w:lang w:eastAsia="ru-RU"/>
        </w:rPr>
        <w:t xml:space="preserve"> - выполнено верно свыше 65% задания, проявлена самостоятельность при выполнении или незначительная помощь учителя (инструкция к заданию).</w:t>
      </w:r>
    </w:p>
    <w:p w:rsidR="00511770" w:rsidRPr="00511770" w:rsidRDefault="00511770" w:rsidP="00037F8D">
      <w:pPr>
        <w:widowControl w:val="0"/>
        <w:suppressAutoHyphens w:val="0"/>
        <w:autoSpaceDE w:val="0"/>
        <w:autoSpaceDN w:val="0"/>
        <w:adjustRightInd w:val="0"/>
        <w:spacing w:after="0"/>
        <w:ind w:firstLine="709"/>
        <w:jc w:val="both"/>
        <w:rPr>
          <w:rFonts w:ascii="Times New Roman" w:eastAsia="Times New Roman" w:hAnsi="Times New Roman" w:cs="Times New Roman"/>
          <w:color w:val="auto"/>
          <w:kern w:val="0"/>
          <w:sz w:val="28"/>
          <w:szCs w:val="28"/>
          <w:lang w:eastAsia="ru-RU"/>
        </w:rPr>
      </w:pPr>
      <w:r w:rsidRPr="00511770">
        <w:rPr>
          <w:rFonts w:ascii="Times New Roman" w:eastAsia="Times New Roman" w:hAnsi="Times New Roman" w:cs="Times New Roman"/>
          <w:color w:val="auto"/>
          <w:kern w:val="0"/>
          <w:sz w:val="28"/>
          <w:szCs w:val="28"/>
          <w:lang w:eastAsia="ru-RU"/>
        </w:rPr>
        <w:t>В любом случае, при оценке итоговых предметных результатов из всего спектра оценок выбира</w:t>
      </w:r>
      <w:r w:rsidR="00654DE9">
        <w:rPr>
          <w:rFonts w:ascii="Times New Roman" w:eastAsia="Times New Roman" w:hAnsi="Times New Roman" w:cs="Times New Roman"/>
          <w:color w:val="auto"/>
          <w:kern w:val="0"/>
          <w:sz w:val="28"/>
          <w:szCs w:val="28"/>
          <w:lang w:eastAsia="ru-RU"/>
        </w:rPr>
        <w:t>ются</w:t>
      </w:r>
      <w:r w:rsidRPr="00511770">
        <w:rPr>
          <w:rFonts w:ascii="Times New Roman" w:eastAsia="Times New Roman" w:hAnsi="Times New Roman" w:cs="Times New Roman"/>
          <w:color w:val="auto"/>
          <w:kern w:val="0"/>
          <w:sz w:val="28"/>
          <w:szCs w:val="28"/>
          <w:lang w:eastAsia="ru-RU"/>
        </w:rPr>
        <w:t xml:space="preserve">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511770" w:rsidRPr="003379BE" w:rsidRDefault="00511770" w:rsidP="00037F8D">
      <w:pPr>
        <w:widowControl w:val="0"/>
        <w:suppressAutoHyphens w:val="0"/>
        <w:autoSpaceDE w:val="0"/>
        <w:autoSpaceDN w:val="0"/>
        <w:adjustRightInd w:val="0"/>
        <w:spacing w:after="0"/>
        <w:ind w:firstLine="709"/>
        <w:jc w:val="both"/>
        <w:rPr>
          <w:rFonts w:ascii="Times New Roman" w:eastAsia="Times New Roman" w:hAnsi="Times New Roman" w:cs="Times New Roman"/>
          <w:color w:val="auto"/>
          <w:kern w:val="0"/>
          <w:sz w:val="28"/>
          <w:szCs w:val="28"/>
          <w:lang w:eastAsia="ru-RU"/>
        </w:rPr>
      </w:pPr>
      <w:r w:rsidRPr="00511770">
        <w:rPr>
          <w:rFonts w:ascii="Times New Roman" w:eastAsia="Times New Roman" w:hAnsi="Times New Roman" w:cs="Times New Roman"/>
          <w:color w:val="auto"/>
          <w:kern w:val="0"/>
          <w:sz w:val="28"/>
          <w:szCs w:val="28"/>
          <w:lang w:eastAsia="ru-RU"/>
        </w:rPr>
        <w:t>В рабочих программах педагогов оформляются частные подходы к оцениванию конкретных видов деятельности по предмету, но при этом сохраняется общий подход к объёму и самостоятельности.</w:t>
      </w:r>
    </w:p>
    <w:p w:rsidR="005B5BE4" w:rsidRPr="00EF285B" w:rsidRDefault="005B5BE4" w:rsidP="00037F8D">
      <w:pPr>
        <w:spacing w:after="0"/>
        <w:ind w:firstLine="709"/>
        <w:jc w:val="both"/>
        <w:rPr>
          <w:rFonts w:ascii="Times New Roman" w:hAnsi="Times New Roman" w:cs="Times New Roman"/>
          <w:bCs/>
          <w:color w:val="FF0000"/>
          <w:sz w:val="28"/>
          <w:szCs w:val="28"/>
        </w:rPr>
      </w:pPr>
      <w:r>
        <w:rPr>
          <w:rFonts w:ascii="Times New Roman" w:hAnsi="Times New Roman" w:cs="Times New Roman"/>
          <w:color w:val="auto"/>
          <w:sz w:val="28"/>
          <w:szCs w:val="28"/>
        </w:rPr>
        <w:t xml:space="preserve">Согласно требованиям Стандарта по завершению реализации АООП </w:t>
      </w:r>
      <w:r w:rsidR="00654DE9">
        <w:rPr>
          <w:rFonts w:ascii="Times New Roman" w:hAnsi="Times New Roman" w:cs="Times New Roman"/>
          <w:color w:val="auto"/>
          <w:sz w:val="28"/>
          <w:szCs w:val="28"/>
        </w:rPr>
        <w:t>(</w:t>
      </w:r>
      <w:r w:rsidR="00654DE9">
        <w:rPr>
          <w:rFonts w:ascii="Times New Roman" w:hAnsi="Times New Roman" w:cs="Times New Roman"/>
          <w:color w:val="auto"/>
          <w:sz w:val="28"/>
          <w:szCs w:val="28"/>
          <w:lang w:val="en-US"/>
        </w:rPr>
        <w:t>IX</w:t>
      </w:r>
      <w:r w:rsidR="00654DE9" w:rsidRPr="00654DE9">
        <w:rPr>
          <w:rFonts w:ascii="Times New Roman" w:hAnsi="Times New Roman" w:cs="Times New Roman"/>
          <w:color w:val="auto"/>
          <w:sz w:val="28"/>
          <w:szCs w:val="28"/>
        </w:rPr>
        <w:t xml:space="preserve"> </w:t>
      </w:r>
      <w:r w:rsidR="00654DE9">
        <w:rPr>
          <w:rFonts w:ascii="Times New Roman" w:hAnsi="Times New Roman" w:cs="Times New Roman"/>
          <w:color w:val="auto"/>
          <w:sz w:val="28"/>
          <w:szCs w:val="28"/>
        </w:rPr>
        <w:t xml:space="preserve">класс) </w:t>
      </w:r>
      <w:r>
        <w:rPr>
          <w:rFonts w:ascii="Times New Roman" w:hAnsi="Times New Roman" w:cs="Times New Roman"/>
          <w:color w:val="auto"/>
          <w:sz w:val="28"/>
          <w:szCs w:val="28"/>
        </w:rPr>
        <w:t xml:space="preserve">проводится </w:t>
      </w:r>
      <w:r w:rsidRPr="003D24A8">
        <w:rPr>
          <w:rFonts w:ascii="Times New Roman" w:hAnsi="Times New Roman" w:cs="Times New Roman"/>
          <w:color w:val="auto"/>
          <w:sz w:val="28"/>
          <w:szCs w:val="28"/>
        </w:rPr>
        <w:t>итоговая аттестация в форме двух испытаний:</w:t>
      </w:r>
    </w:p>
    <w:p w:rsidR="005B5BE4" w:rsidRPr="003D24A8" w:rsidRDefault="005B5BE4" w:rsidP="00037F8D">
      <w:pPr>
        <w:pStyle w:val="Standard"/>
        <w:spacing w:line="276" w:lineRule="auto"/>
        <w:ind w:firstLine="709"/>
        <w:jc w:val="both"/>
        <w:rPr>
          <w:rFonts w:ascii="Times New Roman" w:hAnsi="Times New Roman" w:cs="Times New Roman"/>
          <w:bCs/>
          <w:sz w:val="28"/>
          <w:szCs w:val="28"/>
        </w:rPr>
      </w:pPr>
      <w:r w:rsidRPr="003D24A8">
        <w:rPr>
          <w:rFonts w:ascii="Times New Roman" w:hAnsi="Times New Roman" w:cs="Times New Roman"/>
          <w:bCs/>
          <w:sz w:val="28"/>
          <w:szCs w:val="28"/>
        </w:rPr>
        <w:t>первое ― комплексн</w:t>
      </w:r>
      <w:r w:rsidR="00956F82">
        <w:rPr>
          <w:rFonts w:ascii="Times New Roman" w:hAnsi="Times New Roman" w:cs="Times New Roman"/>
          <w:bCs/>
          <w:sz w:val="28"/>
          <w:szCs w:val="28"/>
        </w:rPr>
        <w:t>ая</w:t>
      </w:r>
      <w:r w:rsidRPr="003D24A8">
        <w:rPr>
          <w:rFonts w:ascii="Times New Roman" w:hAnsi="Times New Roman" w:cs="Times New Roman"/>
          <w:bCs/>
          <w:sz w:val="28"/>
          <w:szCs w:val="28"/>
        </w:rPr>
        <w:t xml:space="preserve"> оценк</w:t>
      </w:r>
      <w:r w:rsidR="00956F82">
        <w:rPr>
          <w:rFonts w:ascii="Times New Roman" w:hAnsi="Times New Roman" w:cs="Times New Roman"/>
          <w:bCs/>
          <w:sz w:val="28"/>
          <w:szCs w:val="28"/>
        </w:rPr>
        <w:t>а</w:t>
      </w:r>
      <w:r w:rsidRPr="003D24A8">
        <w:rPr>
          <w:rFonts w:ascii="Times New Roman" w:hAnsi="Times New Roman" w:cs="Times New Roman"/>
          <w:bCs/>
          <w:sz w:val="28"/>
          <w:szCs w:val="28"/>
        </w:rPr>
        <w:t xml:space="preserve"> предметных результатов усвоения обучающимися русского языка, чтения (литературного чтения), математики и основ социальной жизни;</w:t>
      </w:r>
    </w:p>
    <w:p w:rsidR="005B5BE4" w:rsidRPr="003D24A8" w:rsidRDefault="005B5BE4" w:rsidP="00037F8D">
      <w:pPr>
        <w:spacing w:after="0"/>
        <w:ind w:firstLine="709"/>
        <w:jc w:val="both"/>
        <w:rPr>
          <w:rFonts w:ascii="Times New Roman" w:hAnsi="Times New Roman" w:cs="Times New Roman"/>
          <w:color w:val="auto"/>
          <w:sz w:val="28"/>
          <w:szCs w:val="28"/>
        </w:rPr>
      </w:pPr>
      <w:r w:rsidRPr="003D24A8">
        <w:rPr>
          <w:rFonts w:ascii="Times New Roman" w:hAnsi="Times New Roman" w:cs="Times New Roman"/>
          <w:bCs/>
          <w:color w:val="auto"/>
          <w:sz w:val="28"/>
          <w:szCs w:val="28"/>
        </w:rPr>
        <w:t>второе ― оценк</w:t>
      </w:r>
      <w:r w:rsidR="00956F82">
        <w:rPr>
          <w:rFonts w:ascii="Times New Roman" w:hAnsi="Times New Roman" w:cs="Times New Roman"/>
          <w:bCs/>
          <w:color w:val="auto"/>
          <w:sz w:val="28"/>
          <w:szCs w:val="28"/>
        </w:rPr>
        <w:t>а</w:t>
      </w:r>
      <w:r w:rsidRPr="003D24A8">
        <w:rPr>
          <w:rFonts w:ascii="Times New Roman" w:hAnsi="Times New Roman" w:cs="Times New Roman"/>
          <w:bCs/>
          <w:color w:val="auto"/>
          <w:sz w:val="28"/>
          <w:szCs w:val="28"/>
        </w:rPr>
        <w:t xml:space="preserve"> знаний и умений по выбранному профилю труда.</w:t>
      </w:r>
      <w:r w:rsidRPr="003D24A8">
        <w:rPr>
          <w:rFonts w:ascii="Times New Roman" w:hAnsi="Times New Roman" w:cs="Times New Roman"/>
          <w:color w:val="auto"/>
          <w:sz w:val="28"/>
          <w:szCs w:val="28"/>
        </w:rPr>
        <w:t xml:space="preserve">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итоговой аттестации оцениваются в форме «зачет» / «не зачет».</w:t>
      </w:r>
    </w:p>
    <w:p w:rsidR="005B5BE4" w:rsidRDefault="005B5BE4" w:rsidP="00037F8D">
      <w:pPr>
        <w:spacing w:after="0"/>
        <w:ind w:firstLine="709"/>
        <w:jc w:val="both"/>
        <w:rPr>
          <w:rFonts w:ascii="Times New Roman" w:hAnsi="Times New Roman" w:cs="Times New Roman"/>
          <w:bCs/>
          <w:sz w:val="28"/>
          <w:szCs w:val="28"/>
        </w:rPr>
      </w:pPr>
      <w:r>
        <w:rPr>
          <w:rFonts w:ascii="Times New Roman" w:hAnsi="Times New Roman" w:cs="Times New Roman"/>
          <w:color w:val="auto"/>
          <w:sz w:val="28"/>
          <w:szCs w:val="28"/>
        </w:rPr>
        <w:lastRenderedPageBreak/>
        <w:t>Оценка деятельности педагогич</w:t>
      </w:r>
      <w:r w:rsidR="00E76E2D">
        <w:rPr>
          <w:rFonts w:ascii="Times New Roman" w:hAnsi="Times New Roman" w:cs="Times New Roman"/>
          <w:color w:val="auto"/>
          <w:sz w:val="28"/>
          <w:szCs w:val="28"/>
        </w:rPr>
        <w:t>еских кадров, осуществляющих об</w:t>
      </w:r>
      <w:r>
        <w:rPr>
          <w:rFonts w:ascii="Times New Roman" w:hAnsi="Times New Roman" w:cs="Times New Roman"/>
          <w:color w:val="auto"/>
          <w:sz w:val="28"/>
          <w:szCs w:val="28"/>
        </w:rPr>
        <w:t>разо</w:t>
      </w:r>
      <w:r>
        <w:rPr>
          <w:rFonts w:ascii="Times New Roman" w:hAnsi="Times New Roman" w:cs="Times New Roman"/>
          <w:color w:val="auto"/>
          <w:sz w:val="28"/>
          <w:szCs w:val="28"/>
        </w:rPr>
        <w:softHyphen/>
        <w:t>вательную де</w:t>
      </w:r>
      <w:r>
        <w:rPr>
          <w:rFonts w:ascii="Times New Roman" w:hAnsi="Times New Roman" w:cs="Times New Roman"/>
          <w:color w:val="auto"/>
          <w:sz w:val="28"/>
          <w:szCs w:val="28"/>
        </w:rPr>
        <w:softHyphen/>
        <w:t>ятельность обучающихся с умственной отсталостью (интеллектуальными н</w:t>
      </w:r>
      <w:r w:rsidR="00654DE9">
        <w:rPr>
          <w:rFonts w:ascii="Times New Roman" w:hAnsi="Times New Roman" w:cs="Times New Roman"/>
          <w:color w:val="auto"/>
          <w:sz w:val="28"/>
          <w:szCs w:val="28"/>
        </w:rPr>
        <w:t>арушениями), осуществ</w:t>
      </w:r>
      <w:r>
        <w:rPr>
          <w:rFonts w:ascii="Times New Roman" w:hAnsi="Times New Roman" w:cs="Times New Roman"/>
          <w:color w:val="auto"/>
          <w:sz w:val="28"/>
          <w:szCs w:val="28"/>
        </w:rPr>
        <w:t>ляется на основе интегративных показателей, св</w:t>
      </w:r>
      <w:r w:rsidR="00654DE9">
        <w:rPr>
          <w:rFonts w:ascii="Times New Roman" w:hAnsi="Times New Roman" w:cs="Times New Roman"/>
          <w:color w:val="auto"/>
          <w:sz w:val="28"/>
          <w:szCs w:val="28"/>
        </w:rPr>
        <w:t>идетельствующих о положитель</w:t>
      </w:r>
      <w:r>
        <w:rPr>
          <w:rFonts w:ascii="Times New Roman" w:hAnsi="Times New Roman" w:cs="Times New Roman"/>
          <w:color w:val="auto"/>
          <w:sz w:val="28"/>
          <w:szCs w:val="28"/>
        </w:rPr>
        <w:t>ной динамике развития обучающегося («был</w:t>
      </w:r>
      <w:r w:rsidR="00654DE9">
        <w:rPr>
          <w:rFonts w:ascii="Times New Roman" w:hAnsi="Times New Roman" w:cs="Times New Roman"/>
          <w:color w:val="auto"/>
          <w:sz w:val="28"/>
          <w:szCs w:val="28"/>
        </w:rPr>
        <w:t>о» ― «стало») или в сложных слу</w:t>
      </w:r>
      <w:r>
        <w:rPr>
          <w:rFonts w:ascii="Times New Roman" w:hAnsi="Times New Roman" w:cs="Times New Roman"/>
          <w:color w:val="auto"/>
          <w:sz w:val="28"/>
          <w:szCs w:val="28"/>
        </w:rPr>
        <w:t>чаях сохр</w:t>
      </w:r>
      <w:r w:rsidR="00654DE9">
        <w:rPr>
          <w:rFonts w:ascii="Times New Roman" w:hAnsi="Times New Roman" w:cs="Times New Roman"/>
          <w:color w:val="auto"/>
          <w:sz w:val="28"/>
          <w:szCs w:val="28"/>
        </w:rPr>
        <w:t>анении его психоэмоциональ</w:t>
      </w:r>
      <w:r>
        <w:rPr>
          <w:rFonts w:ascii="Times New Roman" w:hAnsi="Times New Roman" w:cs="Times New Roman"/>
          <w:color w:val="auto"/>
          <w:sz w:val="28"/>
          <w:szCs w:val="28"/>
        </w:rPr>
        <w:t xml:space="preserve">ного статуса. </w:t>
      </w:r>
    </w:p>
    <w:p w:rsidR="00956F82" w:rsidRDefault="00956F82" w:rsidP="00037F8D">
      <w:pPr>
        <w:spacing w:after="0"/>
        <w:jc w:val="center"/>
        <w:rPr>
          <w:rFonts w:ascii="Times New Roman" w:hAnsi="Times New Roman" w:cs="Times New Roman"/>
          <w:b/>
          <w:sz w:val="28"/>
          <w:szCs w:val="28"/>
        </w:rPr>
      </w:pPr>
    </w:p>
    <w:p w:rsidR="005B5BE4" w:rsidRDefault="005B5BE4" w:rsidP="00037F8D">
      <w:pPr>
        <w:spacing w:after="0"/>
        <w:jc w:val="center"/>
        <w:rPr>
          <w:rFonts w:ascii="Times New Roman" w:hAnsi="Times New Roman" w:cs="Times New Roman"/>
          <w:b/>
          <w:sz w:val="28"/>
          <w:szCs w:val="28"/>
        </w:rPr>
      </w:pPr>
      <w:r>
        <w:rPr>
          <w:rFonts w:ascii="Times New Roman" w:hAnsi="Times New Roman" w:cs="Times New Roman"/>
          <w:b/>
          <w:sz w:val="28"/>
          <w:szCs w:val="28"/>
        </w:rPr>
        <w:t>2.2. Содержательный раздел</w:t>
      </w:r>
    </w:p>
    <w:p w:rsidR="005B5BE4" w:rsidRDefault="005B5BE4" w:rsidP="00037F8D">
      <w:pPr>
        <w:spacing w:after="0"/>
        <w:ind w:firstLine="709"/>
        <w:jc w:val="center"/>
        <w:rPr>
          <w:rFonts w:ascii="Times New Roman" w:hAnsi="Times New Roman" w:cs="Times New Roman"/>
          <w:color w:val="auto"/>
          <w:sz w:val="28"/>
          <w:szCs w:val="28"/>
        </w:rPr>
      </w:pPr>
      <w:r>
        <w:rPr>
          <w:rFonts w:ascii="Times New Roman" w:hAnsi="Times New Roman" w:cs="Times New Roman"/>
          <w:b/>
          <w:sz w:val="28"/>
          <w:szCs w:val="28"/>
        </w:rPr>
        <w:t>2.2.1.</w:t>
      </w:r>
      <w:r>
        <w:rPr>
          <w:rFonts w:ascii="Times New Roman" w:hAnsi="Times New Roman" w:cs="Times New Roman"/>
          <w:b/>
          <w:i/>
          <w:sz w:val="28"/>
          <w:szCs w:val="28"/>
        </w:rPr>
        <w:t> Программа формирования базовых учебных действий</w:t>
      </w:r>
    </w:p>
    <w:p w:rsidR="005B5BE4" w:rsidRPr="00912D8C" w:rsidRDefault="00D830C7" w:rsidP="00037F8D">
      <w:pPr>
        <w:tabs>
          <w:tab w:val="left" w:pos="851"/>
        </w:tabs>
        <w:spacing w:after="0"/>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Базовые учебные действия </w:t>
      </w:r>
      <w:r w:rsidR="00956F82">
        <w:rPr>
          <w:rFonts w:ascii="Times New Roman" w:hAnsi="Times New Roman" w:cs="Times New Roman"/>
          <w:color w:val="auto"/>
          <w:sz w:val="28"/>
          <w:szCs w:val="28"/>
        </w:rPr>
        <w:t>(далее БУД)</w:t>
      </w:r>
      <w:r>
        <w:rPr>
          <w:rFonts w:ascii="Times New Roman" w:hAnsi="Times New Roman" w:cs="Times New Roman"/>
          <w:color w:val="auto"/>
          <w:sz w:val="28"/>
          <w:szCs w:val="28"/>
        </w:rPr>
        <w:t>―</w:t>
      </w:r>
      <w:r w:rsidR="005B5BE4" w:rsidRPr="00912D8C">
        <w:rPr>
          <w:rFonts w:ascii="Times New Roman" w:hAnsi="Times New Roman" w:cs="Times New Roman"/>
          <w:color w:val="auto"/>
          <w:sz w:val="28"/>
          <w:szCs w:val="28"/>
        </w:rPr>
        <w:t xml:space="preserve"> это элементарные и необходимые единицы уче</w:t>
      </w:r>
      <w:r>
        <w:rPr>
          <w:rFonts w:ascii="Times New Roman" w:hAnsi="Times New Roman" w:cs="Times New Roman"/>
          <w:color w:val="auto"/>
          <w:sz w:val="28"/>
          <w:szCs w:val="28"/>
        </w:rPr>
        <w:t>бной деятельности, формирование</w:t>
      </w:r>
      <w:r w:rsidR="005B5BE4" w:rsidRPr="00912D8C">
        <w:rPr>
          <w:rFonts w:ascii="Times New Roman" w:hAnsi="Times New Roman" w:cs="Times New Roman"/>
          <w:color w:val="auto"/>
          <w:sz w:val="28"/>
          <w:szCs w:val="28"/>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Pr>
          <w:rFonts w:ascii="Times New Roman" w:hAnsi="Times New Roman" w:cs="Times New Roman"/>
          <w:color w:val="auto"/>
          <w:sz w:val="28"/>
          <w:szCs w:val="28"/>
        </w:rPr>
        <w:t xml:space="preserve">учебных и внеучебных </w:t>
      </w:r>
      <w:r w:rsidR="005B5BE4" w:rsidRPr="00912D8C">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rsidR="005B5BE4" w:rsidRDefault="00D830C7" w:rsidP="00037F8D">
      <w:pPr>
        <w:tabs>
          <w:tab w:val="left" w:pos="851"/>
        </w:tabs>
        <w:snapToGrid w:val="0"/>
        <w:spacing w:after="0"/>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w:t>
      </w:r>
      <w:r w:rsidR="005B5BE4">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Default="005B5BE4" w:rsidP="00037F8D">
      <w:pPr>
        <w:tabs>
          <w:tab w:val="left" w:pos="851"/>
        </w:tabs>
        <w:spacing w:after="0"/>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нии основ учебной де</w:t>
      </w:r>
      <w:r>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5B5BE4" w:rsidRDefault="005B5BE4" w:rsidP="00037F8D">
      <w:pPr>
        <w:tabs>
          <w:tab w:val="left" w:pos="851"/>
        </w:tabs>
        <w:spacing w:after="0"/>
        <w:ind w:firstLine="851"/>
        <w:jc w:val="both"/>
        <w:rPr>
          <w:rFonts w:ascii="Times New Roman" w:hAnsi="Times New Roman" w:cs="Times New Roman"/>
          <w:sz w:val="28"/>
          <w:szCs w:val="28"/>
        </w:rPr>
      </w:pPr>
      <w:r>
        <w:rPr>
          <w:rFonts w:ascii="Times New Roman" w:hAnsi="Times New Roman" w:cs="Times New Roman"/>
          <w:b/>
          <w:color w:val="auto"/>
          <w:sz w:val="28"/>
          <w:szCs w:val="28"/>
        </w:rPr>
        <w:t>Задачами</w:t>
      </w:r>
      <w:r>
        <w:rPr>
          <w:rFonts w:ascii="Times New Roman" w:hAnsi="Times New Roman" w:cs="Times New Roman"/>
          <w:color w:val="auto"/>
          <w:sz w:val="28"/>
          <w:szCs w:val="28"/>
        </w:rPr>
        <w:t xml:space="preserve"> реализации программы являются:</w:t>
      </w:r>
    </w:p>
    <w:p w:rsidR="005B5BE4" w:rsidRDefault="005B5BE4" w:rsidP="00037F8D">
      <w:pPr>
        <w:pStyle w:val="aff2"/>
        <w:tabs>
          <w:tab w:val="left" w:pos="851"/>
        </w:tabs>
        <w:spacing w:after="0"/>
        <w:ind w:left="0" w:firstLine="709"/>
        <w:jc w:val="both"/>
        <w:rPr>
          <w:rFonts w:ascii="Times New Roman" w:hAnsi="Times New Roman"/>
          <w:sz w:val="28"/>
          <w:szCs w:val="28"/>
        </w:rPr>
      </w:pPr>
      <w:r>
        <w:rPr>
          <w:rFonts w:ascii="Times New Roman" w:hAnsi="Times New Roman"/>
          <w:sz w:val="28"/>
          <w:szCs w:val="28"/>
        </w:rPr>
        <w:t>― формирование мотивационного компонента учебной деятельности;</w:t>
      </w:r>
    </w:p>
    <w:p w:rsidR="005B5BE4" w:rsidRDefault="005B5BE4" w:rsidP="00037F8D">
      <w:pPr>
        <w:pStyle w:val="aff2"/>
        <w:tabs>
          <w:tab w:val="left" w:pos="851"/>
        </w:tabs>
        <w:spacing w:after="0"/>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5B5BE4" w:rsidRDefault="005B5BE4" w:rsidP="00037F8D">
      <w:pPr>
        <w:pStyle w:val="aff2"/>
        <w:tabs>
          <w:tab w:val="left" w:pos="851"/>
        </w:tabs>
        <w:spacing w:after="0"/>
        <w:ind w:left="0" w:firstLine="709"/>
        <w:jc w:val="both"/>
        <w:rPr>
          <w:rFonts w:ascii="Times New Roman" w:hAnsi="Times New Roman"/>
          <w:sz w:val="28"/>
          <w:szCs w:val="28"/>
        </w:rPr>
      </w:pPr>
      <w:r>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реализации поставленной </w:t>
      </w:r>
      <w:r w:rsidR="00956F82">
        <w:rPr>
          <w:rFonts w:ascii="Times New Roman" w:hAnsi="Times New Roman" w:cs="Times New Roman"/>
          <w:color w:val="auto"/>
          <w:sz w:val="28"/>
          <w:szCs w:val="28"/>
        </w:rPr>
        <w:t>цели и соответствующих ей задач</w:t>
      </w:r>
      <w:r>
        <w:rPr>
          <w:rFonts w:ascii="Times New Roman" w:hAnsi="Times New Roman" w:cs="Times New Roman"/>
          <w:color w:val="auto"/>
          <w:sz w:val="28"/>
          <w:szCs w:val="28"/>
        </w:rPr>
        <w:t>:</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w:t>
      </w:r>
      <w:r w:rsidR="00956F82">
        <w:rPr>
          <w:rFonts w:ascii="Times New Roman" w:hAnsi="Times New Roman" w:cs="Times New Roman"/>
          <w:color w:val="auto"/>
          <w:sz w:val="28"/>
          <w:szCs w:val="28"/>
        </w:rPr>
        <w:t>ены</w:t>
      </w:r>
      <w:r>
        <w:rPr>
          <w:rFonts w:ascii="Times New Roman" w:hAnsi="Times New Roman" w:cs="Times New Roman"/>
          <w:color w:val="auto"/>
          <w:sz w:val="28"/>
          <w:szCs w:val="28"/>
        </w:rPr>
        <w:t xml:space="preserve"> функции и состав базовых учебных действий, учитывая пси</w:t>
      </w:r>
      <w:r>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5B5BE4" w:rsidRDefault="00956F82"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•определены</w:t>
      </w:r>
      <w:r w:rsidR="005B5BE4">
        <w:rPr>
          <w:rFonts w:ascii="Times New Roman" w:hAnsi="Times New Roman" w:cs="Times New Roman"/>
          <w:color w:val="auto"/>
          <w:sz w:val="28"/>
          <w:szCs w:val="28"/>
        </w:rPr>
        <w:t xml:space="preserve"> связи базовых учебных действий с содержанием учебных предметов;</w:t>
      </w:r>
    </w:p>
    <w:p w:rsidR="005B5BE4" w:rsidRDefault="005B5BE4" w:rsidP="00037F8D">
      <w:pPr>
        <w:tabs>
          <w:tab w:val="left" w:pos="4500"/>
          <w:tab w:val="left" w:pos="9180"/>
          <w:tab w:val="left" w:pos="9360"/>
        </w:tabs>
        <w:spacing w:after="0"/>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 xml:space="preserve">Согласно требованиям Стандарта уровень сформированности </w:t>
      </w:r>
      <w:r w:rsidR="00956F82">
        <w:rPr>
          <w:rFonts w:ascii="Times New Roman" w:hAnsi="Times New Roman" w:cs="Times New Roman"/>
          <w:color w:val="auto"/>
          <w:sz w:val="28"/>
          <w:szCs w:val="28"/>
        </w:rPr>
        <w:t>БУД</w:t>
      </w:r>
      <w:r>
        <w:rPr>
          <w:rFonts w:ascii="Times New Roman" w:hAnsi="Times New Roman" w:cs="Times New Roman"/>
          <w:color w:val="auto"/>
          <w:sz w:val="28"/>
          <w:szCs w:val="28"/>
        </w:rPr>
        <w:t xml:space="preserve"> обучающихся с умственной отсталостью (интеллектуальными нарушениями) определяется на момент завершения обучения школе.</w:t>
      </w:r>
    </w:p>
    <w:p w:rsidR="006E5931" w:rsidRDefault="00755F66" w:rsidP="00037F8D">
      <w:pPr>
        <w:pStyle w:val="afe"/>
        <w:tabs>
          <w:tab w:val="left" w:pos="1160"/>
        </w:tabs>
        <w:spacing w:line="276" w:lineRule="auto"/>
      </w:pPr>
      <w:r>
        <w:tab/>
      </w:r>
    </w:p>
    <w:p w:rsidR="005B5BE4" w:rsidRPr="003D24A8" w:rsidRDefault="005B5BE4" w:rsidP="00037F8D">
      <w:pPr>
        <w:spacing w:after="0"/>
        <w:jc w:val="center"/>
        <w:rPr>
          <w:rFonts w:ascii="Times New Roman" w:hAnsi="Times New Roman" w:cs="Times New Roman"/>
          <w:i/>
          <w:color w:val="auto"/>
          <w:sz w:val="28"/>
          <w:szCs w:val="28"/>
        </w:rPr>
      </w:pPr>
      <w:r w:rsidRPr="003D24A8">
        <w:rPr>
          <w:rFonts w:ascii="Times New Roman" w:hAnsi="Times New Roman" w:cs="Times New Roman"/>
          <w:i/>
          <w:color w:val="auto"/>
          <w:sz w:val="28"/>
          <w:szCs w:val="28"/>
        </w:rPr>
        <w:t>Функции, состав и характеристика базовых учебных действий</w:t>
      </w:r>
    </w:p>
    <w:p w:rsidR="005B5BE4" w:rsidRPr="003D24A8" w:rsidRDefault="005B5BE4" w:rsidP="00037F8D">
      <w:pPr>
        <w:spacing w:after="0"/>
        <w:jc w:val="center"/>
        <w:rPr>
          <w:rFonts w:ascii="Times New Roman" w:hAnsi="Times New Roman" w:cs="Times New Roman"/>
          <w:i/>
          <w:color w:val="auto"/>
          <w:sz w:val="28"/>
          <w:szCs w:val="28"/>
        </w:rPr>
      </w:pPr>
      <w:r w:rsidRPr="003D24A8">
        <w:rPr>
          <w:rFonts w:ascii="Times New Roman" w:hAnsi="Times New Roman" w:cs="Times New Roman"/>
          <w:i/>
          <w:color w:val="auto"/>
          <w:sz w:val="28"/>
          <w:szCs w:val="28"/>
        </w:rPr>
        <w:t>обучающихся с умственной отсталостью</w:t>
      </w:r>
    </w:p>
    <w:p w:rsidR="005B5BE4" w:rsidRPr="003D24A8" w:rsidRDefault="005B5BE4" w:rsidP="00037F8D">
      <w:pPr>
        <w:spacing w:after="0"/>
        <w:jc w:val="center"/>
        <w:rPr>
          <w:rFonts w:ascii="Times New Roman" w:hAnsi="Times New Roman" w:cs="Times New Roman"/>
          <w:i/>
          <w:color w:val="auto"/>
          <w:sz w:val="28"/>
          <w:szCs w:val="28"/>
        </w:rPr>
      </w:pPr>
      <w:r w:rsidRPr="003D24A8">
        <w:rPr>
          <w:rFonts w:ascii="Times New Roman" w:hAnsi="Times New Roman" w:cs="Times New Roman"/>
          <w:i/>
          <w:color w:val="auto"/>
          <w:sz w:val="28"/>
          <w:szCs w:val="28"/>
        </w:rPr>
        <w:t xml:space="preserve"> (интеллектуальными нарушениями)</w:t>
      </w:r>
    </w:p>
    <w:p w:rsidR="005B5BE4" w:rsidRDefault="005B5BE4" w:rsidP="00037F8D">
      <w:pPr>
        <w:pStyle w:val="24"/>
        <w:spacing w:after="0" w:line="276" w:lineRule="auto"/>
        <w:ind w:left="0" w:firstLine="709"/>
        <w:jc w:val="both"/>
        <w:rPr>
          <w:rFonts w:ascii="Times New Roman" w:hAnsi="Times New Roman"/>
          <w:color w:val="auto"/>
          <w:sz w:val="28"/>
          <w:szCs w:val="28"/>
        </w:rPr>
      </w:pPr>
      <w:r>
        <w:rPr>
          <w:rFonts w:ascii="Times New Roman" w:hAnsi="Times New Roman"/>
          <w:color w:val="auto"/>
          <w:sz w:val="28"/>
          <w:szCs w:val="28"/>
        </w:rP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w:t>
      </w:r>
      <w:r w:rsidR="00956F82">
        <w:rPr>
          <w:rFonts w:ascii="Times New Roman" w:hAnsi="Times New Roman"/>
          <w:color w:val="auto"/>
          <w:sz w:val="28"/>
          <w:szCs w:val="28"/>
        </w:rPr>
        <w:t>сти, в которой особое вни</w:t>
      </w:r>
      <w:r>
        <w:rPr>
          <w:rFonts w:ascii="Times New Roman" w:hAnsi="Times New Roman"/>
          <w:color w:val="auto"/>
          <w:sz w:val="28"/>
          <w:szCs w:val="28"/>
        </w:rPr>
        <w:t>мание уд</w:t>
      </w:r>
      <w:r w:rsidR="00956F82">
        <w:rPr>
          <w:rFonts w:ascii="Times New Roman" w:hAnsi="Times New Roman"/>
          <w:color w:val="auto"/>
          <w:sz w:val="28"/>
          <w:szCs w:val="28"/>
        </w:rPr>
        <w:t>еляется развитию и коррекции мо</w:t>
      </w:r>
      <w:r>
        <w:rPr>
          <w:rFonts w:ascii="Times New Roman" w:hAnsi="Times New Roman"/>
          <w:color w:val="auto"/>
          <w:sz w:val="28"/>
          <w:szCs w:val="28"/>
        </w:rPr>
        <w:t xml:space="preserve">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качестве </w:t>
      </w:r>
      <w:r w:rsidR="00956F82">
        <w:rPr>
          <w:rFonts w:ascii="Times New Roman" w:hAnsi="Times New Roman" w:cs="Times New Roman"/>
          <w:color w:val="auto"/>
          <w:sz w:val="28"/>
          <w:szCs w:val="28"/>
        </w:rPr>
        <w:t>БУД</w:t>
      </w:r>
      <w:r>
        <w:rPr>
          <w:rFonts w:ascii="Times New Roman" w:hAnsi="Times New Roman" w:cs="Times New Roman"/>
          <w:color w:val="auto"/>
          <w:sz w:val="28"/>
          <w:szCs w:val="28"/>
        </w:rPr>
        <w:t xml:space="preserve"> рассматриваются операционные, мотивационные, целевые и оценочные. </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rsidR="005B5BE4" w:rsidRDefault="005B5BE4" w:rsidP="00713FE8">
      <w:pPr>
        <w:pStyle w:val="aff2"/>
        <w:numPr>
          <w:ilvl w:val="0"/>
          <w:numId w:val="9"/>
        </w:numPr>
        <w:spacing w:after="0"/>
        <w:jc w:val="both"/>
        <w:rPr>
          <w:rFonts w:ascii="Times New Roman" w:hAnsi="Times New Roman"/>
          <w:sz w:val="28"/>
          <w:szCs w:val="28"/>
        </w:rPr>
      </w:pPr>
      <w:r>
        <w:rPr>
          <w:rFonts w:ascii="Times New Roman" w:hAnsi="Times New Roman"/>
          <w:sz w:val="28"/>
          <w:szCs w:val="28"/>
        </w:rPr>
        <w:t>обеспечение успешности (эффективности) изучения содержания любой предметной области;</w:t>
      </w:r>
    </w:p>
    <w:p w:rsidR="005B5BE4" w:rsidRPr="00516A62" w:rsidRDefault="005B5BE4" w:rsidP="00713FE8">
      <w:pPr>
        <w:pStyle w:val="aff2"/>
        <w:numPr>
          <w:ilvl w:val="0"/>
          <w:numId w:val="9"/>
        </w:numPr>
        <w:spacing w:after="0"/>
        <w:jc w:val="both"/>
        <w:rPr>
          <w:rFonts w:ascii="Times New Roman" w:hAnsi="Times New Roman"/>
          <w:sz w:val="28"/>
          <w:szCs w:val="28"/>
        </w:rPr>
      </w:pPr>
      <w:r w:rsidRPr="00516A62">
        <w:rPr>
          <w:rFonts w:ascii="Times New Roman" w:hAnsi="Times New Roman"/>
          <w:sz w:val="28"/>
          <w:szCs w:val="28"/>
        </w:rPr>
        <w:t>реализация преемственности обучения на всех ступенях образования;</w:t>
      </w:r>
    </w:p>
    <w:p w:rsidR="005B5BE4" w:rsidRDefault="005B5BE4" w:rsidP="00713FE8">
      <w:pPr>
        <w:pStyle w:val="aff2"/>
        <w:numPr>
          <w:ilvl w:val="0"/>
          <w:numId w:val="9"/>
        </w:numPr>
        <w:spacing w:after="0"/>
        <w:jc w:val="both"/>
        <w:rPr>
          <w:rFonts w:ascii="Times New Roman" w:hAnsi="Times New Roman"/>
          <w:sz w:val="28"/>
          <w:szCs w:val="28"/>
        </w:rPr>
      </w:pPr>
      <w:r>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Pr>
          <w:rFonts w:ascii="Times New Roman" w:hAnsi="Times New Roman"/>
          <w:sz w:val="28"/>
          <w:szCs w:val="28"/>
        </w:rPr>
        <w:softHyphen/>
        <w:t xml:space="preserve">нейшей трудовой деятельности; </w:t>
      </w:r>
    </w:p>
    <w:p w:rsidR="005B5BE4" w:rsidRPr="00516A62" w:rsidRDefault="005B5BE4" w:rsidP="00713FE8">
      <w:pPr>
        <w:pStyle w:val="aff2"/>
        <w:numPr>
          <w:ilvl w:val="0"/>
          <w:numId w:val="9"/>
        </w:numPr>
        <w:spacing w:after="0"/>
        <w:jc w:val="both"/>
        <w:rPr>
          <w:rFonts w:ascii="Times New Roman" w:hAnsi="Times New Roman"/>
          <w:sz w:val="28"/>
          <w:szCs w:val="28"/>
        </w:rPr>
      </w:pPr>
      <w:r w:rsidRPr="00516A62">
        <w:rPr>
          <w:rFonts w:ascii="Times New Roman" w:hAnsi="Times New Roman"/>
          <w:sz w:val="28"/>
          <w:szCs w:val="28"/>
        </w:rPr>
        <w:t xml:space="preserve">обеспечение целостности  развития личности обучающегося. </w:t>
      </w:r>
    </w:p>
    <w:p w:rsidR="005B5BE4" w:rsidRPr="0090169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Default="00956F82" w:rsidP="00037F8D">
      <w:pPr>
        <w:spacing w:after="0"/>
        <w:ind w:firstLine="709"/>
        <w:jc w:val="both"/>
        <w:rPr>
          <w:rFonts w:ascii="Times New Roman" w:hAnsi="Times New Roman" w:cs="Times New Roman"/>
          <w:sz w:val="28"/>
          <w:szCs w:val="28"/>
        </w:rPr>
      </w:pPr>
      <w:r>
        <w:rPr>
          <w:rFonts w:ascii="Times New Roman" w:hAnsi="Times New Roman" w:cs="Times New Roman"/>
          <w:color w:val="auto"/>
          <w:sz w:val="28"/>
          <w:szCs w:val="28"/>
        </w:rPr>
        <w:t>БУД</w:t>
      </w:r>
      <w:r w:rsidR="005B5BE4">
        <w:rPr>
          <w:rFonts w:ascii="Times New Roman" w:hAnsi="Times New Roman" w:cs="Times New Roman"/>
          <w:color w:val="auto"/>
          <w:sz w:val="28"/>
          <w:szCs w:val="28"/>
        </w:rPr>
        <w:t>, формируемые у младших школьников, обеспечивают, с одной стороны, успешное начало школьного обу</w:t>
      </w:r>
      <w:r w:rsidR="005B5BE4">
        <w:rPr>
          <w:rFonts w:ascii="Times New Roman" w:hAnsi="Times New Roman" w:cs="Times New Roman"/>
          <w:color w:val="auto"/>
          <w:sz w:val="28"/>
          <w:szCs w:val="28"/>
        </w:rPr>
        <w:softHyphen/>
        <w:t>че</w:t>
      </w:r>
      <w:r w:rsidR="005B5BE4">
        <w:rPr>
          <w:rFonts w:ascii="Times New Roman" w:hAnsi="Times New Roman" w:cs="Times New Roman"/>
          <w:color w:val="auto"/>
          <w:sz w:val="28"/>
          <w:szCs w:val="28"/>
        </w:rPr>
        <w:softHyphen/>
        <w:t>ния и осознанное отношение к обучению, с другой ― составляют ос</w:t>
      </w:r>
      <w:r w:rsidR="005B5BE4">
        <w:rPr>
          <w:rFonts w:ascii="Times New Roman" w:hAnsi="Times New Roman" w:cs="Times New Roman"/>
          <w:color w:val="auto"/>
          <w:sz w:val="28"/>
          <w:szCs w:val="28"/>
        </w:rPr>
        <w:softHyphen/>
        <w:t>но</w:t>
      </w:r>
      <w:r w:rsidR="005B5BE4">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lastRenderedPageBreak/>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Default="005B5BE4" w:rsidP="00037F8D">
      <w:pPr>
        <w:spacing w:after="0"/>
        <w:ind w:firstLine="709"/>
        <w:jc w:val="both"/>
        <w:rPr>
          <w:rFonts w:ascii="Times New Roman" w:hAnsi="Times New Roman" w:cs="Times New Roman"/>
          <w:i/>
          <w:color w:val="auto"/>
          <w:sz w:val="28"/>
          <w:szCs w:val="28"/>
        </w:rPr>
      </w:pPr>
    </w:p>
    <w:tbl>
      <w:tblPr>
        <w:tblStyle w:val="afffc"/>
        <w:tblW w:w="0" w:type="auto"/>
        <w:tblLook w:val="04A0"/>
      </w:tblPr>
      <w:tblGrid>
        <w:gridCol w:w="4708"/>
        <w:gridCol w:w="4862"/>
      </w:tblGrid>
      <w:tr w:rsidR="0002105B" w:rsidTr="00975ACF">
        <w:tc>
          <w:tcPr>
            <w:tcW w:w="9571" w:type="dxa"/>
            <w:gridSpan w:val="2"/>
          </w:tcPr>
          <w:p w:rsidR="0002105B" w:rsidRPr="0002105B" w:rsidRDefault="0002105B" w:rsidP="0002105B">
            <w:pPr>
              <w:pStyle w:val="Default"/>
              <w:jc w:val="center"/>
              <w:rPr>
                <w:rFonts w:ascii="Times New Roman" w:hAnsi="Times New Roman"/>
              </w:rPr>
            </w:pPr>
            <w:r w:rsidRPr="0002105B">
              <w:rPr>
                <w:rFonts w:ascii="Times New Roman" w:hAnsi="Times New Roman"/>
                <w:b/>
                <w:bCs/>
              </w:rPr>
              <w:t>Характеристика базовых учебных действий</w:t>
            </w:r>
          </w:p>
          <w:p w:rsidR="0002105B" w:rsidRPr="0002105B" w:rsidRDefault="0002105B" w:rsidP="0002105B">
            <w:pPr>
              <w:spacing w:after="0" w:line="360" w:lineRule="auto"/>
              <w:jc w:val="center"/>
              <w:rPr>
                <w:rFonts w:ascii="Times New Roman" w:hAnsi="Times New Roman" w:cs="Times New Roman"/>
                <w:i/>
                <w:sz w:val="24"/>
                <w:szCs w:val="24"/>
                <w:u w:val="single"/>
              </w:rPr>
            </w:pPr>
          </w:p>
        </w:tc>
      </w:tr>
      <w:tr w:rsidR="0002105B" w:rsidTr="00B05AF9">
        <w:tc>
          <w:tcPr>
            <w:tcW w:w="4739" w:type="dxa"/>
          </w:tcPr>
          <w:p w:rsidR="0002105B" w:rsidRPr="0002105B" w:rsidRDefault="0002105B" w:rsidP="00956F82">
            <w:pPr>
              <w:pStyle w:val="Default"/>
              <w:jc w:val="center"/>
              <w:rPr>
                <w:rFonts w:ascii="Times New Roman" w:hAnsi="Times New Roman"/>
                <w:i/>
                <w:u w:val="single"/>
              </w:rPr>
            </w:pPr>
            <w:r w:rsidRPr="0002105B">
              <w:rPr>
                <w:rFonts w:ascii="Times New Roman" w:hAnsi="Times New Roman"/>
                <w:b/>
                <w:bCs/>
              </w:rPr>
              <w:t>I – IV классы</w:t>
            </w:r>
          </w:p>
        </w:tc>
        <w:tc>
          <w:tcPr>
            <w:tcW w:w="4832" w:type="dxa"/>
          </w:tcPr>
          <w:p w:rsidR="0002105B" w:rsidRPr="00FE5799" w:rsidRDefault="00FE5799" w:rsidP="0002105B">
            <w:pPr>
              <w:spacing w:after="0" w:line="360" w:lineRule="auto"/>
              <w:jc w:val="center"/>
              <w:rPr>
                <w:rFonts w:ascii="Times New Roman" w:hAnsi="Times New Roman" w:cs="Times New Roman"/>
                <w:b/>
                <w:sz w:val="24"/>
                <w:szCs w:val="24"/>
              </w:rPr>
            </w:pPr>
            <w:r w:rsidRPr="00FE5799">
              <w:rPr>
                <w:rFonts w:ascii="Times New Roman" w:hAnsi="Times New Roman" w:cs="Times New Roman"/>
                <w:b/>
                <w:sz w:val="24"/>
                <w:szCs w:val="24"/>
                <w:lang w:val="en-US"/>
              </w:rPr>
              <w:t>V-IX</w:t>
            </w:r>
            <w:r>
              <w:rPr>
                <w:rFonts w:ascii="Times New Roman" w:hAnsi="Times New Roman" w:cs="Times New Roman"/>
                <w:b/>
                <w:sz w:val="24"/>
                <w:szCs w:val="24"/>
                <w:lang w:val="en-US"/>
              </w:rPr>
              <w:t xml:space="preserve"> </w:t>
            </w:r>
            <w:r>
              <w:rPr>
                <w:rFonts w:ascii="Times New Roman" w:hAnsi="Times New Roman" w:cs="Times New Roman"/>
                <w:b/>
                <w:sz w:val="24"/>
                <w:szCs w:val="24"/>
              </w:rPr>
              <w:t>классы</w:t>
            </w:r>
          </w:p>
        </w:tc>
      </w:tr>
      <w:tr w:rsidR="00B05AF9" w:rsidTr="00B05AF9">
        <w:trPr>
          <w:trHeight w:val="390"/>
        </w:trPr>
        <w:tc>
          <w:tcPr>
            <w:tcW w:w="9571" w:type="dxa"/>
            <w:gridSpan w:val="2"/>
          </w:tcPr>
          <w:tbl>
            <w:tblPr>
              <w:tblW w:w="9498" w:type="dxa"/>
              <w:tblBorders>
                <w:top w:val="nil"/>
                <w:left w:val="nil"/>
                <w:bottom w:val="nil"/>
                <w:right w:val="nil"/>
              </w:tblBorders>
              <w:tblLook w:val="0000"/>
            </w:tblPr>
            <w:tblGrid>
              <w:gridCol w:w="9498"/>
            </w:tblGrid>
            <w:tr w:rsidR="00B05AF9" w:rsidRPr="0002105B" w:rsidTr="00FE5799">
              <w:trPr>
                <w:trHeight w:val="541"/>
              </w:trPr>
              <w:tc>
                <w:tcPr>
                  <w:tcW w:w="9498" w:type="dxa"/>
                </w:tcPr>
                <w:p w:rsidR="00B05AF9" w:rsidRPr="0002105B" w:rsidRDefault="00B05AF9" w:rsidP="00AE1AE9">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b/>
                      <w:bCs/>
                      <w:color w:val="000000"/>
                      <w:kern w:val="0"/>
                      <w:sz w:val="24"/>
                      <w:szCs w:val="24"/>
                      <w:lang w:eastAsia="ru-RU"/>
                    </w:rPr>
                    <w:t xml:space="preserve">                                                </w:t>
                  </w:r>
                  <w:r w:rsidRPr="0002105B">
                    <w:rPr>
                      <w:rFonts w:ascii="Times New Roman" w:eastAsia="Times New Roman" w:hAnsi="Times New Roman" w:cs="Times New Roman"/>
                      <w:b/>
                      <w:bCs/>
                      <w:color w:val="000000"/>
                      <w:kern w:val="0"/>
                      <w:sz w:val="24"/>
                      <w:szCs w:val="24"/>
                      <w:lang w:eastAsia="ru-RU"/>
                    </w:rPr>
                    <w:t>I. Личностные учебные действия</w:t>
                  </w:r>
                </w:p>
              </w:tc>
            </w:tr>
          </w:tbl>
          <w:p w:rsidR="00B05AF9" w:rsidRPr="0002105B" w:rsidRDefault="00B05AF9" w:rsidP="0002105B">
            <w:pPr>
              <w:spacing w:after="0" w:line="360" w:lineRule="auto"/>
              <w:jc w:val="center"/>
              <w:rPr>
                <w:rFonts w:ascii="Times New Roman" w:hAnsi="Times New Roman" w:cs="Times New Roman"/>
                <w:i/>
                <w:sz w:val="24"/>
                <w:szCs w:val="24"/>
                <w:u w:val="single"/>
              </w:rPr>
            </w:pPr>
          </w:p>
        </w:tc>
      </w:tr>
      <w:tr w:rsidR="0002105B" w:rsidTr="00B05AF9">
        <w:trPr>
          <w:trHeight w:val="7074"/>
        </w:trPr>
        <w:tc>
          <w:tcPr>
            <w:tcW w:w="4739" w:type="dxa"/>
          </w:tcPr>
          <w:p w:rsidR="0002105B" w:rsidRPr="0002105B" w:rsidRDefault="0002105B" w:rsidP="0002105B">
            <w:pPr>
              <w:pStyle w:val="Default"/>
              <w:jc w:val="both"/>
              <w:rPr>
                <w:rFonts w:ascii="Times New Roman" w:hAnsi="Times New Roman"/>
              </w:rPr>
            </w:pPr>
            <w:r w:rsidRPr="0002105B">
              <w:rPr>
                <w:rFonts w:ascii="Times New Roman" w:hAnsi="Times New Roman"/>
                <w:b/>
                <w:bCs/>
                <w:i/>
                <w:iCs/>
              </w:rPr>
              <w:t xml:space="preserve">Включают следующие умения: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осознание себя как ученика, заинтересованного посещением школы, обучением, занятиями, как члена семьи, одноклассника, друга;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положительное отношение к окружающей действительности, готовность к организации взаимодействия с ней и эстетическому ее восприятию;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целостный, социально ориентированный взгляд на мир в единстве его природной и социальной частей;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самостоятельность в выполнении учебных заданий, поручений, договоренностей;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понимание личной ответственности за свои поступки на основе представлений о этических нормах и правилах поведения в современном обществе; </w:t>
            </w:r>
          </w:p>
          <w:p w:rsidR="0002105B" w:rsidRPr="0002105B" w:rsidRDefault="0040356F" w:rsidP="00683290">
            <w:pPr>
              <w:pStyle w:val="Default"/>
              <w:jc w:val="both"/>
              <w:rPr>
                <w:rFonts w:ascii="Times New Roman" w:hAnsi="Times New Roman"/>
                <w:i/>
                <w:u w:val="single"/>
              </w:rPr>
            </w:pPr>
            <w:r>
              <w:rPr>
                <w:rFonts w:ascii="Times New Roman" w:hAnsi="Times New Roman"/>
              </w:rPr>
              <w:t xml:space="preserve">- </w:t>
            </w:r>
            <w:r w:rsidR="0002105B" w:rsidRPr="0002105B">
              <w:rPr>
                <w:rFonts w:ascii="Times New Roman" w:hAnsi="Times New Roman"/>
              </w:rPr>
              <w:t xml:space="preserve">готовность к безопасному и бережному поведению в природе и обществе. </w:t>
            </w:r>
          </w:p>
        </w:tc>
        <w:tc>
          <w:tcPr>
            <w:tcW w:w="4832" w:type="dxa"/>
          </w:tcPr>
          <w:p w:rsidR="0002105B" w:rsidRPr="0002105B" w:rsidRDefault="0002105B" w:rsidP="0002105B">
            <w:pPr>
              <w:pStyle w:val="Default"/>
              <w:jc w:val="both"/>
              <w:rPr>
                <w:rFonts w:ascii="Times New Roman" w:hAnsi="Times New Roman"/>
              </w:rPr>
            </w:pPr>
            <w:r w:rsidRPr="0002105B">
              <w:rPr>
                <w:rFonts w:ascii="Times New Roman" w:hAnsi="Times New Roman"/>
                <w:b/>
                <w:bCs/>
                <w:i/>
                <w:iCs/>
              </w:rPr>
              <w:t xml:space="preserve">Включают следующие умения: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осознавать себя как гражданина России, имеющего определенные права и обязанности;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гордиться школьными успехами и достижениями как собственными, так и своих товарищей;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адекватно эмоционально откликаться на произведения литературы, музыки, живописи и др.;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уважительно и бережно относиться к людям труда и результатам их деятельности;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активно включаться в общеполезную социальную деятельность;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осознанно относиться к выбору профессии;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бережно относиться к культурно-историческому наследию родного края и страны. </w:t>
            </w:r>
          </w:p>
          <w:p w:rsidR="0002105B" w:rsidRPr="0002105B" w:rsidRDefault="0002105B">
            <w:pPr>
              <w:spacing w:after="0" w:line="360" w:lineRule="auto"/>
              <w:jc w:val="both"/>
              <w:rPr>
                <w:rFonts w:ascii="Times New Roman" w:hAnsi="Times New Roman" w:cs="Times New Roman"/>
                <w:i/>
                <w:sz w:val="24"/>
                <w:szCs w:val="24"/>
                <w:u w:val="single"/>
              </w:rPr>
            </w:pPr>
          </w:p>
        </w:tc>
      </w:tr>
      <w:tr w:rsidR="0002105B" w:rsidTr="00975ACF">
        <w:tc>
          <w:tcPr>
            <w:tcW w:w="9571" w:type="dxa"/>
            <w:gridSpan w:val="2"/>
          </w:tcPr>
          <w:p w:rsidR="0002105B" w:rsidRPr="0002105B" w:rsidRDefault="0002105B" w:rsidP="00683290">
            <w:pPr>
              <w:pStyle w:val="Default"/>
              <w:jc w:val="center"/>
              <w:rPr>
                <w:rFonts w:ascii="Times New Roman" w:hAnsi="Times New Roman"/>
                <w:i/>
                <w:u w:val="single"/>
              </w:rPr>
            </w:pPr>
            <w:r w:rsidRPr="0002105B">
              <w:rPr>
                <w:rFonts w:ascii="Times New Roman" w:hAnsi="Times New Roman"/>
                <w:b/>
                <w:bCs/>
              </w:rPr>
              <w:t>II. Коммуникативные учебные действия</w:t>
            </w:r>
          </w:p>
        </w:tc>
      </w:tr>
      <w:tr w:rsidR="0002105B" w:rsidTr="00B05AF9">
        <w:tc>
          <w:tcPr>
            <w:tcW w:w="4739" w:type="dxa"/>
          </w:tcPr>
          <w:p w:rsidR="0002105B" w:rsidRPr="0002105B" w:rsidRDefault="0002105B" w:rsidP="0002105B">
            <w:pPr>
              <w:pStyle w:val="Default"/>
              <w:jc w:val="both"/>
              <w:rPr>
                <w:rFonts w:ascii="Times New Roman" w:hAnsi="Times New Roman"/>
              </w:rPr>
            </w:pPr>
            <w:r w:rsidRPr="0002105B">
              <w:rPr>
                <w:rFonts w:ascii="Times New Roman" w:hAnsi="Times New Roman"/>
                <w:b/>
                <w:bCs/>
                <w:i/>
                <w:iCs/>
              </w:rPr>
              <w:t xml:space="preserve">Включают следующие умения: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вступать в контакт и работать в коллективе (учитель - ученик, ученик – </w:t>
            </w:r>
            <w:r w:rsidR="0002105B" w:rsidRPr="0002105B">
              <w:rPr>
                <w:rFonts w:ascii="Times New Roman" w:hAnsi="Times New Roman"/>
              </w:rPr>
              <w:lastRenderedPageBreak/>
              <w:t xml:space="preserve">ученик, ученик – класс, учитель-класс);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использовать принятые ритуалы социального взаимодействия с одноклассниками и учителем;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обращаться за помощью и принимать помощь;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слушать и понимать инструкцию к учебному заданию в разных видах деятельности и быту;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сотрудничать со взрослыми и сверстниками в разных социальных ситуациях;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доброжелательно относиться, сопереживать, конструктивно взаимодействовать с людьми;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договариваться и изменять свое поведение с учетом поведения других участников спорной ситуации; </w:t>
            </w:r>
          </w:p>
          <w:p w:rsidR="0002105B" w:rsidRPr="0002105B" w:rsidRDefault="0002105B">
            <w:pPr>
              <w:spacing w:after="0" w:line="360" w:lineRule="auto"/>
              <w:jc w:val="both"/>
              <w:rPr>
                <w:rFonts w:ascii="Times New Roman" w:hAnsi="Times New Roman" w:cs="Times New Roman"/>
                <w:i/>
                <w:sz w:val="24"/>
                <w:szCs w:val="24"/>
                <w:u w:val="single"/>
              </w:rPr>
            </w:pPr>
          </w:p>
        </w:tc>
        <w:tc>
          <w:tcPr>
            <w:tcW w:w="4832" w:type="dxa"/>
          </w:tcPr>
          <w:p w:rsidR="0002105B" w:rsidRPr="0002105B" w:rsidRDefault="0002105B" w:rsidP="0002105B">
            <w:pPr>
              <w:pStyle w:val="Default"/>
              <w:jc w:val="both"/>
              <w:rPr>
                <w:rFonts w:ascii="Times New Roman" w:hAnsi="Times New Roman"/>
              </w:rPr>
            </w:pPr>
            <w:r w:rsidRPr="0002105B">
              <w:rPr>
                <w:rFonts w:ascii="Times New Roman" w:hAnsi="Times New Roman"/>
                <w:b/>
                <w:bCs/>
                <w:i/>
                <w:iCs/>
              </w:rPr>
              <w:lastRenderedPageBreak/>
              <w:t xml:space="preserve">Включают следующие умения: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вступать и поддерживать коммуникацию в разных ситуациях социального </w:t>
            </w:r>
            <w:r w:rsidR="0002105B" w:rsidRPr="0002105B">
              <w:rPr>
                <w:rFonts w:ascii="Times New Roman" w:hAnsi="Times New Roman"/>
              </w:rPr>
              <w:lastRenderedPageBreak/>
              <w:t xml:space="preserve">взаимодействия (учебных, трудовых, бытовых и др.);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слушать собеседника, вступать в диалог и поддерживать его, признавать возможность существования различных точек зрения и права каждого иметь свою;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излагать свое мнение и аргументировать свою точку зрения и оценку событий;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использовать разные виды делового письма для решения жизненно значимых задач; </w:t>
            </w:r>
          </w:p>
          <w:p w:rsidR="0002105B" w:rsidRPr="0040356F" w:rsidRDefault="0040356F" w:rsidP="0040356F">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использовать разные источники и средства получения информации для решения коммуникативных и познавательных задач, в том числе информационные. </w:t>
            </w:r>
          </w:p>
        </w:tc>
      </w:tr>
      <w:tr w:rsidR="0002105B" w:rsidTr="00975ACF">
        <w:tc>
          <w:tcPr>
            <w:tcW w:w="9571" w:type="dxa"/>
            <w:gridSpan w:val="2"/>
          </w:tcPr>
          <w:p w:rsidR="0040356F" w:rsidRPr="0040356F" w:rsidRDefault="0002105B" w:rsidP="00683290">
            <w:pPr>
              <w:pStyle w:val="Default"/>
              <w:jc w:val="center"/>
              <w:rPr>
                <w:rFonts w:ascii="Times New Roman" w:hAnsi="Times New Roman"/>
              </w:rPr>
            </w:pPr>
            <w:r w:rsidRPr="0002105B">
              <w:rPr>
                <w:rFonts w:ascii="Times New Roman" w:hAnsi="Times New Roman"/>
                <w:b/>
                <w:bCs/>
              </w:rPr>
              <w:lastRenderedPageBreak/>
              <w:t>III. Регулятивные учебные действия</w:t>
            </w:r>
          </w:p>
        </w:tc>
      </w:tr>
      <w:tr w:rsidR="0002105B" w:rsidTr="00B05AF9">
        <w:tc>
          <w:tcPr>
            <w:tcW w:w="4739" w:type="dxa"/>
          </w:tcPr>
          <w:p w:rsidR="0002105B" w:rsidRPr="0002105B" w:rsidRDefault="0002105B" w:rsidP="0002105B">
            <w:pPr>
              <w:pStyle w:val="Default"/>
              <w:jc w:val="both"/>
              <w:rPr>
                <w:rFonts w:ascii="Times New Roman" w:hAnsi="Times New Roman"/>
              </w:rPr>
            </w:pPr>
            <w:r w:rsidRPr="0002105B">
              <w:rPr>
                <w:rFonts w:ascii="Times New Roman" w:hAnsi="Times New Roman"/>
                <w:b/>
                <w:bCs/>
                <w:i/>
                <w:iCs/>
              </w:rPr>
              <w:t xml:space="preserve">Включают следующие умения: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входить и выходить из учебного помещения со звонком;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ориентироваться в прост</w:t>
            </w:r>
            <w:r>
              <w:rPr>
                <w:rFonts w:ascii="Times New Roman" w:hAnsi="Times New Roman"/>
              </w:rPr>
              <w:t xml:space="preserve">ранстве класса (зала, учебного </w:t>
            </w:r>
            <w:r w:rsidR="0002105B" w:rsidRPr="0002105B">
              <w:rPr>
                <w:rFonts w:ascii="Times New Roman" w:hAnsi="Times New Roman"/>
              </w:rPr>
              <w:t xml:space="preserve">помещения);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пользоваться учебной мебелью;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адекватно использовать ритуалы школьного поведения (поднимать руку, вставать и выходить из-за парты и т. д.);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работать с учебными принадлежностями (инструментами, спортивным инвентарем) и организовывать рабочее место;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передвигаться по школе, находить свой класс, другие необходимые помещения;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принимать цели и произвольно включаться в деятельность, следовать предложенному плану и работать в общем темпе;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активно участвовать в деятельности, контролировать и оценивать свои действия и действия одноклассников; </w:t>
            </w:r>
          </w:p>
          <w:p w:rsidR="0002105B" w:rsidRPr="0002105B" w:rsidRDefault="0040356F" w:rsidP="00683290">
            <w:pPr>
              <w:pStyle w:val="Default"/>
              <w:jc w:val="both"/>
              <w:rPr>
                <w:rFonts w:ascii="Times New Roman" w:hAnsi="Times New Roman"/>
                <w:i/>
                <w:u w:val="single"/>
              </w:rPr>
            </w:pPr>
            <w:r>
              <w:rPr>
                <w:rFonts w:ascii="Times New Roman" w:hAnsi="Times New Roman"/>
              </w:rPr>
              <w:t xml:space="preserve">- </w:t>
            </w:r>
            <w:r w:rsidR="0002105B" w:rsidRPr="0002105B">
              <w:rPr>
                <w:rFonts w:ascii="Times New Roman" w:hAnsi="Times New Roman"/>
              </w:rPr>
              <w:t xml:space="preserve">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tc>
        <w:tc>
          <w:tcPr>
            <w:tcW w:w="4832" w:type="dxa"/>
          </w:tcPr>
          <w:p w:rsidR="0002105B" w:rsidRPr="0002105B" w:rsidRDefault="0002105B" w:rsidP="0002105B">
            <w:pPr>
              <w:pStyle w:val="Default"/>
              <w:jc w:val="both"/>
              <w:rPr>
                <w:rFonts w:ascii="Times New Roman" w:hAnsi="Times New Roman"/>
              </w:rPr>
            </w:pPr>
            <w:r w:rsidRPr="0002105B">
              <w:rPr>
                <w:rFonts w:ascii="Times New Roman" w:hAnsi="Times New Roman"/>
                <w:b/>
                <w:bCs/>
                <w:i/>
                <w:iCs/>
              </w:rPr>
              <w:t xml:space="preserve">Включают следующие умения: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принимать и сохранять цели и задачи решения типовых учебных и практических задач, осуществлять коллективный поиск средств их осуществления;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осознанно действовать на основе разных видов инструкций для решения практических и учебных задач;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осуществлять взаимный контроль в совместной деятельности, адекватно оценивать собственное поведение и поведение окружающих;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осуществлять самооценку и самоконтроль в деятельности, адекватно реагировать на внешний контроль и оценку, корректировать в соответствии с ней свою деятельность. </w:t>
            </w:r>
          </w:p>
          <w:p w:rsidR="0002105B" w:rsidRPr="0002105B" w:rsidRDefault="0002105B">
            <w:pPr>
              <w:spacing w:after="0" w:line="360" w:lineRule="auto"/>
              <w:jc w:val="both"/>
              <w:rPr>
                <w:rFonts w:ascii="Times New Roman" w:hAnsi="Times New Roman" w:cs="Times New Roman"/>
                <w:i/>
                <w:sz w:val="24"/>
                <w:szCs w:val="24"/>
                <w:u w:val="single"/>
              </w:rPr>
            </w:pPr>
          </w:p>
        </w:tc>
      </w:tr>
      <w:tr w:rsidR="0002105B" w:rsidTr="00975ACF">
        <w:tc>
          <w:tcPr>
            <w:tcW w:w="9571" w:type="dxa"/>
            <w:gridSpan w:val="2"/>
          </w:tcPr>
          <w:p w:rsidR="0002105B" w:rsidRPr="0002105B" w:rsidRDefault="0002105B" w:rsidP="00683290">
            <w:pPr>
              <w:pStyle w:val="Default"/>
              <w:jc w:val="center"/>
              <w:rPr>
                <w:rFonts w:ascii="Times New Roman" w:hAnsi="Times New Roman"/>
                <w:b/>
                <w:bCs/>
                <w:i/>
                <w:iCs/>
              </w:rPr>
            </w:pPr>
            <w:r w:rsidRPr="0002105B">
              <w:rPr>
                <w:rFonts w:ascii="Times New Roman" w:hAnsi="Times New Roman"/>
                <w:b/>
                <w:bCs/>
              </w:rPr>
              <w:t>IV. Познавательные учебные действия</w:t>
            </w:r>
          </w:p>
        </w:tc>
      </w:tr>
      <w:tr w:rsidR="0002105B" w:rsidTr="00B05AF9">
        <w:tc>
          <w:tcPr>
            <w:tcW w:w="4739" w:type="dxa"/>
          </w:tcPr>
          <w:p w:rsidR="0002105B" w:rsidRPr="0002105B" w:rsidRDefault="0002105B" w:rsidP="0002105B">
            <w:pPr>
              <w:pStyle w:val="Default"/>
              <w:jc w:val="both"/>
              <w:rPr>
                <w:rFonts w:ascii="Times New Roman" w:hAnsi="Times New Roman"/>
              </w:rPr>
            </w:pPr>
            <w:r w:rsidRPr="0002105B">
              <w:rPr>
                <w:rFonts w:ascii="Times New Roman" w:hAnsi="Times New Roman"/>
                <w:b/>
                <w:bCs/>
                <w:i/>
                <w:iCs/>
              </w:rPr>
              <w:t xml:space="preserve">Относятся следующие умения: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выделять существенные, общие и отличительные свойства предметов; </w:t>
            </w:r>
          </w:p>
          <w:p w:rsidR="0002105B" w:rsidRPr="0002105B" w:rsidRDefault="0040356F" w:rsidP="0002105B">
            <w:pPr>
              <w:pStyle w:val="Default"/>
              <w:jc w:val="both"/>
              <w:rPr>
                <w:rFonts w:ascii="Times New Roman" w:hAnsi="Times New Roman"/>
              </w:rPr>
            </w:pPr>
            <w:r>
              <w:rPr>
                <w:rFonts w:ascii="Times New Roman" w:hAnsi="Times New Roman"/>
              </w:rPr>
              <w:lastRenderedPageBreak/>
              <w:t xml:space="preserve">- </w:t>
            </w:r>
            <w:r w:rsidR="0002105B" w:rsidRPr="0002105B">
              <w:rPr>
                <w:rFonts w:ascii="Times New Roman" w:hAnsi="Times New Roman"/>
              </w:rPr>
              <w:t xml:space="preserve">устанавливать видо-родовые отношения предметов;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делать простейшие обобщения, сравнивать, классифицировать на наглядном материале;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пользоваться знаками, символами, предметами-заместителями;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читать;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писать;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выполнять арифметические действия;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наблюдать; </w:t>
            </w:r>
          </w:p>
          <w:p w:rsidR="0002105B" w:rsidRPr="0040356F"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работать с информацией</w:t>
            </w:r>
            <w:r>
              <w:rPr>
                <w:rFonts w:ascii="Times New Roman" w:hAnsi="Times New Roman"/>
              </w:rPr>
              <w:t xml:space="preserve"> (понимать изображение, текст, </w:t>
            </w:r>
            <w:r w:rsidR="0002105B" w:rsidRPr="0002105B">
              <w:rPr>
                <w:rFonts w:ascii="Times New Roman" w:hAnsi="Times New Roman"/>
              </w:rPr>
              <w:t xml:space="preserve">устное высказывание, элементарное схематическое изображение, таблицу, предъявленные на бумажных и электронных и других носителях). </w:t>
            </w:r>
          </w:p>
        </w:tc>
        <w:tc>
          <w:tcPr>
            <w:tcW w:w="4832" w:type="dxa"/>
          </w:tcPr>
          <w:p w:rsidR="0002105B" w:rsidRPr="0002105B" w:rsidRDefault="0002105B" w:rsidP="0002105B">
            <w:pPr>
              <w:pStyle w:val="Default"/>
              <w:jc w:val="both"/>
              <w:rPr>
                <w:rFonts w:ascii="Times New Roman" w:hAnsi="Times New Roman"/>
              </w:rPr>
            </w:pPr>
            <w:r w:rsidRPr="0002105B">
              <w:rPr>
                <w:rFonts w:ascii="Times New Roman" w:hAnsi="Times New Roman"/>
                <w:b/>
                <w:bCs/>
                <w:i/>
                <w:iCs/>
              </w:rPr>
              <w:lastRenderedPageBreak/>
              <w:t xml:space="preserve">Относятся следующие умения: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дифференцированно воспринимать окружающий мир, его временно-</w:t>
            </w:r>
            <w:r w:rsidR="0002105B" w:rsidRPr="0002105B">
              <w:rPr>
                <w:rFonts w:ascii="Times New Roman" w:hAnsi="Times New Roman"/>
              </w:rPr>
              <w:lastRenderedPageBreak/>
              <w:t xml:space="preserve">пространственную организацию;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использовать логические действия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
          <w:p w:rsidR="0002105B" w:rsidRPr="0002105B"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 </w:t>
            </w:r>
          </w:p>
          <w:p w:rsidR="0002105B" w:rsidRPr="00E2636D" w:rsidRDefault="0040356F" w:rsidP="0002105B">
            <w:pPr>
              <w:pStyle w:val="Default"/>
              <w:jc w:val="both"/>
              <w:rPr>
                <w:rFonts w:ascii="Times New Roman" w:hAnsi="Times New Roman"/>
              </w:rPr>
            </w:pPr>
            <w:r>
              <w:rPr>
                <w:rFonts w:ascii="Times New Roman" w:hAnsi="Times New Roman"/>
              </w:rPr>
              <w:t xml:space="preserve">- </w:t>
            </w:r>
            <w:r w:rsidR="0002105B" w:rsidRPr="0002105B">
              <w:rPr>
                <w:rFonts w:ascii="Times New Roman" w:hAnsi="Times New Roman"/>
              </w:rPr>
              <w:t xml:space="preserve">использовать в жизни и деятельности некоторые межпредметные знания, отражающие доступные существенные связи и отношения между объектами и процессами. </w:t>
            </w:r>
          </w:p>
        </w:tc>
      </w:tr>
    </w:tbl>
    <w:p w:rsidR="006E5931" w:rsidRDefault="006E5931" w:rsidP="00037F8D">
      <w:pPr>
        <w:pStyle w:val="afe"/>
        <w:spacing w:line="276" w:lineRule="auto"/>
      </w:pPr>
    </w:p>
    <w:p w:rsidR="005B5BE4" w:rsidRPr="003D24A8" w:rsidRDefault="005B5BE4" w:rsidP="00037F8D">
      <w:pPr>
        <w:spacing w:after="0"/>
        <w:jc w:val="center"/>
        <w:rPr>
          <w:rFonts w:ascii="Times New Roman" w:hAnsi="Times New Roman" w:cs="Times New Roman"/>
          <w:i/>
          <w:color w:val="auto"/>
          <w:sz w:val="28"/>
          <w:szCs w:val="28"/>
        </w:rPr>
      </w:pPr>
      <w:r w:rsidRPr="003D24A8">
        <w:rPr>
          <w:rFonts w:ascii="Times New Roman" w:hAnsi="Times New Roman" w:cs="Times New Roman"/>
          <w:i/>
          <w:color w:val="auto"/>
          <w:sz w:val="28"/>
          <w:szCs w:val="28"/>
        </w:rPr>
        <w:t>Связи базовых учебных действий с содержанием учебных предметов</w:t>
      </w:r>
    </w:p>
    <w:p w:rsidR="008D6649" w:rsidRPr="008D6649" w:rsidRDefault="00683290" w:rsidP="00037F8D">
      <w:pPr>
        <w:pStyle w:val="Default"/>
        <w:spacing w:line="276" w:lineRule="auto"/>
        <w:rPr>
          <w:sz w:val="28"/>
          <w:szCs w:val="28"/>
          <w:lang w:eastAsia="ru-RU"/>
        </w:rPr>
      </w:pPr>
      <w:r>
        <w:rPr>
          <w:color w:val="auto"/>
          <w:sz w:val="28"/>
          <w:szCs w:val="28"/>
        </w:rPr>
        <w:t xml:space="preserve">           </w:t>
      </w:r>
      <w:r w:rsidR="005B5BE4">
        <w:rPr>
          <w:color w:val="auto"/>
          <w:sz w:val="28"/>
          <w:szCs w:val="28"/>
        </w:rPr>
        <w:t xml:space="preserve">В программе базовых учебных действий </w:t>
      </w:r>
      <w:r w:rsidR="00B05AF9">
        <w:rPr>
          <w:sz w:val="28"/>
          <w:szCs w:val="28"/>
          <w:lang w:eastAsia="ru-RU"/>
        </w:rPr>
        <w:t>отражена</w:t>
      </w:r>
      <w:r w:rsidR="008D6649" w:rsidRPr="008D6649">
        <w:rPr>
          <w:sz w:val="28"/>
          <w:szCs w:val="28"/>
          <w:lang w:eastAsia="ru-RU"/>
        </w:rPr>
        <w:t xml:space="preserve"> связь учебных действий с содержанием учебных предметов. </w:t>
      </w:r>
    </w:p>
    <w:p w:rsidR="005B5BE4" w:rsidRDefault="008D6649" w:rsidP="00037F8D">
      <w:pPr>
        <w:spacing w:after="0"/>
        <w:ind w:firstLine="709"/>
        <w:jc w:val="both"/>
        <w:rPr>
          <w:rFonts w:ascii="Times New Roman" w:eastAsia="Times New Roman" w:hAnsi="Times New Roman" w:cs="Times New Roman"/>
          <w:color w:val="000000"/>
          <w:kern w:val="0"/>
          <w:sz w:val="23"/>
          <w:szCs w:val="23"/>
          <w:lang w:eastAsia="ru-RU"/>
        </w:rPr>
      </w:pPr>
      <w:r w:rsidRPr="008D6649">
        <w:rPr>
          <w:rFonts w:ascii="Times New Roman" w:eastAsia="Times New Roman" w:hAnsi="Times New Roman" w:cs="Times New Roman"/>
          <w:color w:val="000000"/>
          <w:kern w:val="0"/>
          <w:sz w:val="28"/>
          <w:szCs w:val="28"/>
          <w:lang w:eastAsia="ru-RU"/>
        </w:rPr>
        <w:t>Каждый учебный предмет в зависимости от предметного содержания раскрывает определ</w:t>
      </w:r>
      <w:r>
        <w:rPr>
          <w:rFonts w:ascii="Cambria Math" w:eastAsia="Times New Roman" w:hAnsi="Cambria Math" w:cs="Cambria Math"/>
          <w:color w:val="000000"/>
          <w:kern w:val="0"/>
          <w:sz w:val="28"/>
          <w:szCs w:val="28"/>
          <w:lang w:eastAsia="ru-RU"/>
        </w:rPr>
        <w:t>е</w:t>
      </w:r>
      <w:r w:rsidRPr="008D6649">
        <w:rPr>
          <w:rFonts w:ascii="Times New Roman" w:eastAsia="Times New Roman" w:hAnsi="Times New Roman" w:cs="Times New Roman"/>
          <w:color w:val="000000"/>
          <w:kern w:val="0"/>
          <w:sz w:val="28"/>
          <w:szCs w:val="28"/>
          <w:lang w:eastAsia="ru-RU"/>
        </w:rPr>
        <w:t>нные возможности для формирования базовых учебных действий.</w:t>
      </w:r>
      <w:r w:rsidRPr="008D6649">
        <w:rPr>
          <w:rFonts w:ascii="Times New Roman" w:eastAsia="Times New Roman" w:hAnsi="Times New Roman" w:cs="Times New Roman"/>
          <w:color w:val="000000"/>
          <w:kern w:val="0"/>
          <w:sz w:val="23"/>
          <w:szCs w:val="23"/>
          <w:lang w:eastAsia="ru-RU"/>
        </w:rPr>
        <w:t xml:space="preserve"> </w:t>
      </w:r>
    </w:p>
    <w:p w:rsidR="008A4082" w:rsidRPr="008A4082" w:rsidRDefault="008A4082" w:rsidP="00683290">
      <w:pPr>
        <w:spacing w:after="0" w:line="360" w:lineRule="auto"/>
        <w:jc w:val="center"/>
        <w:rPr>
          <w:rFonts w:ascii="Times New Roman" w:eastAsia="Times New Roman" w:hAnsi="Times New Roman" w:cs="Times New Roman"/>
          <w:color w:val="000000"/>
          <w:kern w:val="0"/>
          <w:sz w:val="24"/>
          <w:szCs w:val="24"/>
          <w:lang w:eastAsia="ru-RU"/>
        </w:rPr>
      </w:pPr>
      <w:r w:rsidRPr="008A4082">
        <w:rPr>
          <w:rStyle w:val="FontStyle110"/>
          <w:sz w:val="24"/>
          <w:szCs w:val="24"/>
        </w:rPr>
        <w:t>Связи базовых учебных действий с содержанием учебных предметов (</w:t>
      </w:r>
      <w:r w:rsidRPr="008A4082">
        <w:rPr>
          <w:rStyle w:val="FontStyle110"/>
          <w:sz w:val="24"/>
          <w:szCs w:val="24"/>
          <w:lang w:val="en-US"/>
        </w:rPr>
        <w:t>I</w:t>
      </w:r>
      <w:r w:rsidRPr="008A4082">
        <w:rPr>
          <w:rStyle w:val="FontStyle110"/>
          <w:sz w:val="24"/>
          <w:szCs w:val="24"/>
        </w:rPr>
        <w:t>-</w:t>
      </w:r>
      <w:r w:rsidRPr="008A4082">
        <w:rPr>
          <w:rStyle w:val="FontStyle110"/>
          <w:sz w:val="24"/>
          <w:szCs w:val="24"/>
          <w:lang w:val="en-US"/>
        </w:rPr>
        <w:t>IV</w:t>
      </w:r>
      <w:r w:rsidRPr="008A4082">
        <w:rPr>
          <w:rStyle w:val="FontStyle110"/>
          <w:sz w:val="24"/>
          <w:szCs w:val="24"/>
        </w:rPr>
        <w:t xml:space="preserve"> классы)</w:t>
      </w:r>
    </w:p>
    <w:tbl>
      <w:tblPr>
        <w:tblStyle w:val="afffc"/>
        <w:tblW w:w="10348" w:type="dxa"/>
        <w:tblInd w:w="-601" w:type="dxa"/>
        <w:tblLayout w:type="fixed"/>
        <w:tblLook w:val="04A0"/>
      </w:tblPr>
      <w:tblGrid>
        <w:gridCol w:w="4552"/>
        <w:gridCol w:w="3103"/>
        <w:gridCol w:w="284"/>
        <w:gridCol w:w="2409"/>
      </w:tblGrid>
      <w:tr w:rsidR="00510AC3" w:rsidRPr="00814473" w:rsidTr="00653B21">
        <w:tc>
          <w:tcPr>
            <w:tcW w:w="4552" w:type="dxa"/>
          </w:tcPr>
          <w:p w:rsidR="00510AC3" w:rsidRPr="00814473" w:rsidRDefault="00F44BE4" w:rsidP="00510AC3">
            <w:pPr>
              <w:spacing w:after="0" w:line="36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Перечень учебных действия</w:t>
            </w:r>
          </w:p>
        </w:tc>
        <w:tc>
          <w:tcPr>
            <w:tcW w:w="3387" w:type="dxa"/>
            <w:gridSpan w:val="2"/>
          </w:tcPr>
          <w:p w:rsidR="00510AC3" w:rsidRPr="00814473" w:rsidRDefault="00F44BE4" w:rsidP="00510AC3">
            <w:pPr>
              <w:spacing w:after="0" w:line="36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Образовательная область</w:t>
            </w:r>
          </w:p>
        </w:tc>
        <w:tc>
          <w:tcPr>
            <w:tcW w:w="2409" w:type="dxa"/>
          </w:tcPr>
          <w:p w:rsidR="00510AC3" w:rsidRPr="00814473" w:rsidRDefault="00F44BE4" w:rsidP="00510AC3">
            <w:pPr>
              <w:spacing w:after="0" w:line="36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Учебный предмет</w:t>
            </w:r>
          </w:p>
        </w:tc>
      </w:tr>
      <w:tr w:rsidR="00510AC3" w:rsidRPr="005B61BC" w:rsidTr="00653B21">
        <w:tc>
          <w:tcPr>
            <w:tcW w:w="10348" w:type="dxa"/>
            <w:gridSpan w:val="4"/>
          </w:tcPr>
          <w:p w:rsidR="00510AC3" w:rsidRPr="005B61BC" w:rsidRDefault="00F44BE4" w:rsidP="005B61BC">
            <w:pPr>
              <w:spacing w:after="0" w:line="360" w:lineRule="auto"/>
              <w:jc w:val="center"/>
              <w:rPr>
                <w:rFonts w:ascii="Times New Roman" w:hAnsi="Times New Roman" w:cs="Times New Roman"/>
                <w:b/>
                <w:i/>
                <w:color w:val="auto"/>
                <w:sz w:val="24"/>
                <w:szCs w:val="24"/>
              </w:rPr>
            </w:pPr>
            <w:r w:rsidRPr="005B61BC">
              <w:rPr>
                <w:rFonts w:ascii="Times New Roman" w:hAnsi="Times New Roman" w:cs="Times New Roman"/>
                <w:b/>
                <w:i/>
                <w:color w:val="auto"/>
                <w:sz w:val="24"/>
                <w:szCs w:val="24"/>
              </w:rPr>
              <w:t>Личностные учебные действия</w:t>
            </w:r>
          </w:p>
        </w:tc>
      </w:tr>
      <w:tr w:rsidR="00510AC3" w:rsidRPr="00814473" w:rsidTr="00653B21">
        <w:tc>
          <w:tcPr>
            <w:tcW w:w="4552" w:type="dxa"/>
          </w:tcPr>
          <w:p w:rsidR="00510AC3" w:rsidRPr="00814473" w:rsidRDefault="00F44BE4"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осознание себя как ученика, заинтересованного посещением школы, обучением, занятиями, как члена семьи, одноклассника, друга</w:t>
            </w:r>
          </w:p>
        </w:tc>
        <w:tc>
          <w:tcPr>
            <w:tcW w:w="3387" w:type="dxa"/>
            <w:gridSpan w:val="2"/>
          </w:tcPr>
          <w:p w:rsidR="00814473" w:rsidRPr="00814473" w:rsidRDefault="00814473" w:rsidP="00814473">
            <w:pPr>
              <w:spacing w:after="0" w:line="36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Язык и речевая практика</w:t>
            </w:r>
          </w:p>
          <w:p w:rsidR="00814473" w:rsidRDefault="00814473" w:rsidP="00814473">
            <w:pPr>
              <w:spacing w:after="0" w:line="360" w:lineRule="auto"/>
              <w:jc w:val="both"/>
              <w:rPr>
                <w:rFonts w:ascii="Times New Roman" w:hAnsi="Times New Roman" w:cs="Times New Roman"/>
                <w:color w:val="auto"/>
                <w:sz w:val="24"/>
                <w:szCs w:val="24"/>
              </w:rPr>
            </w:pPr>
          </w:p>
          <w:p w:rsidR="00510AC3" w:rsidRPr="00814473" w:rsidRDefault="00814473" w:rsidP="00814473">
            <w:pPr>
              <w:spacing w:after="0" w:line="36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Математика</w:t>
            </w:r>
          </w:p>
        </w:tc>
        <w:tc>
          <w:tcPr>
            <w:tcW w:w="2409" w:type="dxa"/>
          </w:tcPr>
          <w:p w:rsidR="0081447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Русский язык</w:t>
            </w:r>
          </w:p>
          <w:p w:rsidR="0081447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Чтение</w:t>
            </w:r>
          </w:p>
          <w:p w:rsidR="0081447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Речевая практика</w:t>
            </w:r>
          </w:p>
          <w:p w:rsidR="00510AC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Математика</w:t>
            </w:r>
          </w:p>
        </w:tc>
      </w:tr>
      <w:tr w:rsidR="00510AC3" w:rsidRPr="00814473" w:rsidTr="00653B21">
        <w:tc>
          <w:tcPr>
            <w:tcW w:w="4552" w:type="dxa"/>
          </w:tcPr>
          <w:p w:rsidR="00510AC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tc>
        <w:tc>
          <w:tcPr>
            <w:tcW w:w="3387" w:type="dxa"/>
            <w:gridSpan w:val="2"/>
          </w:tcPr>
          <w:p w:rsidR="0081447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Язык и речевая практика</w:t>
            </w:r>
          </w:p>
          <w:p w:rsidR="00814473" w:rsidRDefault="00814473" w:rsidP="005B61BC">
            <w:pPr>
              <w:spacing w:after="0" w:line="240" w:lineRule="auto"/>
              <w:jc w:val="both"/>
              <w:rPr>
                <w:rFonts w:ascii="Times New Roman" w:hAnsi="Times New Roman" w:cs="Times New Roman"/>
                <w:color w:val="auto"/>
                <w:sz w:val="24"/>
                <w:szCs w:val="24"/>
              </w:rPr>
            </w:pPr>
          </w:p>
          <w:p w:rsidR="005B61BC" w:rsidRDefault="005B61BC" w:rsidP="005B61BC">
            <w:pPr>
              <w:spacing w:after="0" w:line="240" w:lineRule="auto"/>
              <w:jc w:val="both"/>
              <w:rPr>
                <w:rFonts w:ascii="Times New Roman" w:hAnsi="Times New Roman" w:cs="Times New Roman"/>
                <w:color w:val="auto"/>
                <w:sz w:val="24"/>
                <w:szCs w:val="24"/>
              </w:rPr>
            </w:pPr>
          </w:p>
          <w:p w:rsidR="00510AC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Технология</w:t>
            </w:r>
          </w:p>
        </w:tc>
        <w:tc>
          <w:tcPr>
            <w:tcW w:w="2409" w:type="dxa"/>
          </w:tcPr>
          <w:p w:rsidR="0081447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Русский язык</w:t>
            </w:r>
          </w:p>
          <w:p w:rsidR="0081447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Чтение</w:t>
            </w:r>
          </w:p>
          <w:p w:rsidR="0081447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Речевая практика</w:t>
            </w:r>
          </w:p>
          <w:p w:rsidR="00510AC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Ручной труд</w:t>
            </w:r>
          </w:p>
        </w:tc>
      </w:tr>
      <w:tr w:rsidR="00510AC3" w:rsidRPr="00814473" w:rsidTr="00653B21">
        <w:tc>
          <w:tcPr>
            <w:tcW w:w="4552" w:type="dxa"/>
          </w:tcPr>
          <w:p w:rsidR="00510AC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положительное отношение к окружающей действительности, готовность к организации взаимодействия с ней и эстетическому ее восприятию;</w:t>
            </w:r>
          </w:p>
        </w:tc>
        <w:tc>
          <w:tcPr>
            <w:tcW w:w="3387" w:type="dxa"/>
            <w:gridSpan w:val="2"/>
          </w:tcPr>
          <w:p w:rsidR="0081447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Язык и речевая практика</w:t>
            </w:r>
          </w:p>
          <w:p w:rsidR="00814473" w:rsidRDefault="00814473" w:rsidP="005B61BC">
            <w:pPr>
              <w:spacing w:after="0" w:line="240" w:lineRule="auto"/>
              <w:jc w:val="both"/>
              <w:rPr>
                <w:rFonts w:ascii="Times New Roman" w:hAnsi="Times New Roman" w:cs="Times New Roman"/>
                <w:color w:val="auto"/>
                <w:sz w:val="24"/>
                <w:szCs w:val="24"/>
              </w:rPr>
            </w:pPr>
          </w:p>
          <w:p w:rsidR="00814473" w:rsidRDefault="00814473" w:rsidP="005B61BC">
            <w:pPr>
              <w:spacing w:after="0" w:line="240" w:lineRule="auto"/>
              <w:jc w:val="both"/>
              <w:rPr>
                <w:rFonts w:ascii="Times New Roman" w:hAnsi="Times New Roman" w:cs="Times New Roman"/>
                <w:color w:val="auto"/>
                <w:sz w:val="24"/>
                <w:szCs w:val="24"/>
              </w:rPr>
            </w:pPr>
          </w:p>
          <w:p w:rsidR="0081447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Искусство</w:t>
            </w:r>
          </w:p>
          <w:p w:rsidR="00814473" w:rsidRDefault="00814473" w:rsidP="005B61BC">
            <w:pPr>
              <w:spacing w:after="0" w:line="240" w:lineRule="auto"/>
              <w:jc w:val="both"/>
              <w:rPr>
                <w:rFonts w:ascii="Times New Roman" w:hAnsi="Times New Roman" w:cs="Times New Roman"/>
                <w:color w:val="auto"/>
                <w:sz w:val="24"/>
                <w:szCs w:val="24"/>
              </w:rPr>
            </w:pPr>
          </w:p>
          <w:p w:rsidR="005B61BC" w:rsidRDefault="005B61BC" w:rsidP="005B61BC">
            <w:pPr>
              <w:spacing w:after="0" w:line="240" w:lineRule="auto"/>
              <w:jc w:val="both"/>
              <w:rPr>
                <w:rFonts w:ascii="Times New Roman" w:hAnsi="Times New Roman" w:cs="Times New Roman"/>
                <w:color w:val="auto"/>
                <w:sz w:val="24"/>
                <w:szCs w:val="24"/>
              </w:rPr>
            </w:pPr>
          </w:p>
          <w:p w:rsidR="00814473" w:rsidRDefault="00011A24" w:rsidP="005B61B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510AC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Технологии</w:t>
            </w:r>
          </w:p>
        </w:tc>
        <w:tc>
          <w:tcPr>
            <w:tcW w:w="2409" w:type="dxa"/>
          </w:tcPr>
          <w:p w:rsidR="0081447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Русский язык</w:t>
            </w:r>
          </w:p>
          <w:p w:rsidR="0081447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Чтение</w:t>
            </w:r>
          </w:p>
          <w:p w:rsidR="0081447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Речевая практика</w:t>
            </w:r>
          </w:p>
          <w:p w:rsidR="0081447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Музыка</w:t>
            </w:r>
          </w:p>
          <w:p w:rsidR="0081447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Изобразительное искусство</w:t>
            </w:r>
          </w:p>
          <w:p w:rsidR="0081447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Физическая культура</w:t>
            </w:r>
          </w:p>
          <w:p w:rsidR="00510AC3" w:rsidRPr="00814473" w:rsidRDefault="00814473" w:rsidP="005B61BC">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Ручной труд</w:t>
            </w:r>
          </w:p>
        </w:tc>
      </w:tr>
      <w:tr w:rsidR="00510AC3" w:rsidRPr="00814473" w:rsidTr="00653B21">
        <w:tc>
          <w:tcPr>
            <w:tcW w:w="4552" w:type="dxa"/>
          </w:tcPr>
          <w:p w:rsidR="00510AC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 xml:space="preserve">целостный, ориентированный взгляд на </w:t>
            </w:r>
            <w:r w:rsidRPr="00814473">
              <w:rPr>
                <w:rFonts w:ascii="Times New Roman" w:hAnsi="Times New Roman" w:cs="Times New Roman"/>
                <w:color w:val="auto"/>
                <w:sz w:val="24"/>
                <w:szCs w:val="24"/>
              </w:rPr>
              <w:lastRenderedPageBreak/>
              <w:t>мир в единстве его природной и социальной частей</w:t>
            </w:r>
          </w:p>
        </w:tc>
        <w:tc>
          <w:tcPr>
            <w:tcW w:w="3387" w:type="dxa"/>
            <w:gridSpan w:val="2"/>
          </w:tcPr>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lastRenderedPageBreak/>
              <w:t>Язык и речевая практика</w:t>
            </w:r>
          </w:p>
          <w:p w:rsidR="00814473" w:rsidRDefault="00814473" w:rsidP="00011A24">
            <w:pPr>
              <w:spacing w:after="0" w:line="240" w:lineRule="auto"/>
              <w:jc w:val="both"/>
              <w:rPr>
                <w:rFonts w:ascii="Times New Roman" w:hAnsi="Times New Roman" w:cs="Times New Roman"/>
                <w:color w:val="auto"/>
                <w:sz w:val="24"/>
                <w:szCs w:val="24"/>
              </w:rPr>
            </w:pPr>
          </w:p>
          <w:p w:rsidR="00814473" w:rsidRDefault="00814473" w:rsidP="00011A24">
            <w:pPr>
              <w:spacing w:after="0" w:line="240" w:lineRule="auto"/>
              <w:jc w:val="both"/>
              <w:rPr>
                <w:rFonts w:ascii="Times New Roman" w:hAnsi="Times New Roman" w:cs="Times New Roman"/>
                <w:color w:val="auto"/>
                <w:sz w:val="24"/>
                <w:szCs w:val="24"/>
              </w:rPr>
            </w:pPr>
          </w:p>
          <w:p w:rsidR="00510AC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Естествознание</w:t>
            </w:r>
          </w:p>
        </w:tc>
        <w:tc>
          <w:tcPr>
            <w:tcW w:w="2409" w:type="dxa"/>
          </w:tcPr>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lastRenderedPageBreak/>
              <w:t>Русский язык</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lastRenderedPageBreak/>
              <w:t>Чтение</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Речевая практика</w:t>
            </w:r>
          </w:p>
          <w:p w:rsidR="00510AC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Мир природы и человека</w:t>
            </w:r>
          </w:p>
        </w:tc>
      </w:tr>
      <w:tr w:rsidR="00510AC3" w:rsidRPr="00814473" w:rsidTr="00653B21">
        <w:tc>
          <w:tcPr>
            <w:tcW w:w="4552" w:type="dxa"/>
          </w:tcPr>
          <w:p w:rsidR="00510AC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lastRenderedPageBreak/>
              <w:t>самостоятельность в выполнении учебных заданий, поручений, договоренностей</w:t>
            </w:r>
          </w:p>
        </w:tc>
        <w:tc>
          <w:tcPr>
            <w:tcW w:w="3387" w:type="dxa"/>
            <w:gridSpan w:val="2"/>
          </w:tcPr>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Язык и речевая практика</w:t>
            </w:r>
          </w:p>
          <w:p w:rsidR="00814473" w:rsidRDefault="00814473" w:rsidP="00011A24">
            <w:pPr>
              <w:spacing w:after="0" w:line="240" w:lineRule="auto"/>
              <w:jc w:val="both"/>
              <w:rPr>
                <w:rFonts w:ascii="Times New Roman" w:hAnsi="Times New Roman" w:cs="Times New Roman"/>
                <w:color w:val="auto"/>
                <w:sz w:val="24"/>
                <w:szCs w:val="24"/>
              </w:rPr>
            </w:pP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Математика</w:t>
            </w:r>
          </w:p>
          <w:p w:rsidR="00510AC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Технологии</w:t>
            </w:r>
          </w:p>
        </w:tc>
        <w:tc>
          <w:tcPr>
            <w:tcW w:w="2409" w:type="dxa"/>
          </w:tcPr>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Русский язык</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Чтение</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Математика</w:t>
            </w:r>
          </w:p>
          <w:p w:rsidR="00510AC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Ручной труд</w:t>
            </w:r>
          </w:p>
        </w:tc>
      </w:tr>
      <w:tr w:rsidR="00510AC3" w:rsidRPr="00814473" w:rsidTr="00653B21">
        <w:tc>
          <w:tcPr>
            <w:tcW w:w="4552" w:type="dxa"/>
          </w:tcPr>
          <w:p w:rsidR="00510AC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понимание личной ответственности за свои поступки на основе представлений о этических нормах и правилах поведения в современном обществе</w:t>
            </w:r>
          </w:p>
        </w:tc>
        <w:tc>
          <w:tcPr>
            <w:tcW w:w="3387" w:type="dxa"/>
            <w:gridSpan w:val="2"/>
          </w:tcPr>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Язык и речевая практика</w:t>
            </w:r>
          </w:p>
          <w:p w:rsidR="00814473" w:rsidRDefault="00814473" w:rsidP="00011A24">
            <w:pPr>
              <w:spacing w:after="0" w:line="240" w:lineRule="auto"/>
              <w:jc w:val="both"/>
              <w:rPr>
                <w:rFonts w:ascii="Times New Roman" w:hAnsi="Times New Roman" w:cs="Times New Roman"/>
                <w:color w:val="auto"/>
                <w:sz w:val="24"/>
                <w:szCs w:val="24"/>
              </w:rPr>
            </w:pPr>
          </w:p>
          <w:p w:rsidR="00814473" w:rsidRDefault="00814473" w:rsidP="00011A24">
            <w:pPr>
              <w:spacing w:after="0" w:line="240" w:lineRule="auto"/>
              <w:jc w:val="both"/>
              <w:rPr>
                <w:rFonts w:ascii="Times New Roman" w:hAnsi="Times New Roman" w:cs="Times New Roman"/>
                <w:color w:val="auto"/>
                <w:sz w:val="24"/>
                <w:szCs w:val="24"/>
              </w:rPr>
            </w:pPr>
          </w:p>
          <w:p w:rsidR="00814473" w:rsidRDefault="00011A24" w:rsidP="00011A24">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510AC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Технологии</w:t>
            </w:r>
          </w:p>
        </w:tc>
        <w:tc>
          <w:tcPr>
            <w:tcW w:w="2409" w:type="dxa"/>
          </w:tcPr>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Русский язык</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Чтение</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Речевая практика</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Физическая культура</w:t>
            </w:r>
          </w:p>
          <w:p w:rsidR="00510AC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Ручной труд</w:t>
            </w:r>
          </w:p>
        </w:tc>
      </w:tr>
      <w:tr w:rsidR="00814473" w:rsidRPr="00814473" w:rsidTr="00653B21">
        <w:tc>
          <w:tcPr>
            <w:tcW w:w="4552" w:type="dxa"/>
          </w:tcPr>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готовность к безопасному и бережному поведению в природе и обществе</w:t>
            </w:r>
          </w:p>
        </w:tc>
        <w:tc>
          <w:tcPr>
            <w:tcW w:w="3387" w:type="dxa"/>
            <w:gridSpan w:val="2"/>
          </w:tcPr>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Язык и речевая практика</w:t>
            </w:r>
          </w:p>
          <w:p w:rsidR="00814473" w:rsidRDefault="00814473" w:rsidP="00011A24">
            <w:pPr>
              <w:spacing w:after="0" w:line="240" w:lineRule="auto"/>
              <w:jc w:val="both"/>
              <w:rPr>
                <w:rFonts w:ascii="Times New Roman" w:hAnsi="Times New Roman" w:cs="Times New Roman"/>
                <w:color w:val="auto"/>
                <w:sz w:val="24"/>
                <w:szCs w:val="24"/>
              </w:rPr>
            </w:pPr>
          </w:p>
          <w:p w:rsidR="00814473" w:rsidRDefault="00814473" w:rsidP="00011A24">
            <w:pPr>
              <w:spacing w:after="0" w:line="240" w:lineRule="auto"/>
              <w:jc w:val="both"/>
              <w:rPr>
                <w:rFonts w:ascii="Times New Roman" w:hAnsi="Times New Roman" w:cs="Times New Roman"/>
                <w:color w:val="auto"/>
                <w:sz w:val="24"/>
                <w:szCs w:val="24"/>
              </w:rPr>
            </w:pP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Естествознание</w:t>
            </w:r>
          </w:p>
        </w:tc>
        <w:tc>
          <w:tcPr>
            <w:tcW w:w="2409" w:type="dxa"/>
          </w:tcPr>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Русский язык</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Чтение</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Речевая практика</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Мир природы и человка</w:t>
            </w:r>
          </w:p>
        </w:tc>
      </w:tr>
      <w:tr w:rsidR="00814473" w:rsidRPr="00814473" w:rsidTr="00653B21">
        <w:tc>
          <w:tcPr>
            <w:tcW w:w="10348" w:type="dxa"/>
            <w:gridSpan w:val="4"/>
          </w:tcPr>
          <w:p w:rsidR="00814473" w:rsidRPr="00011A24" w:rsidRDefault="00814473" w:rsidP="00814473">
            <w:pPr>
              <w:spacing w:after="0" w:line="360" w:lineRule="auto"/>
              <w:jc w:val="center"/>
              <w:rPr>
                <w:rFonts w:ascii="Times New Roman" w:hAnsi="Times New Roman" w:cs="Times New Roman"/>
                <w:b/>
                <w:i/>
                <w:color w:val="auto"/>
                <w:sz w:val="24"/>
                <w:szCs w:val="24"/>
              </w:rPr>
            </w:pPr>
            <w:r w:rsidRPr="00011A24">
              <w:rPr>
                <w:rFonts w:ascii="Times New Roman" w:hAnsi="Times New Roman" w:cs="Times New Roman"/>
                <w:b/>
                <w:i/>
                <w:color w:val="auto"/>
                <w:sz w:val="24"/>
                <w:szCs w:val="24"/>
              </w:rPr>
              <w:t>Коммуникативные учебные действия</w:t>
            </w:r>
          </w:p>
        </w:tc>
      </w:tr>
      <w:tr w:rsidR="00814473" w:rsidRPr="00814473" w:rsidTr="00653B21">
        <w:tc>
          <w:tcPr>
            <w:tcW w:w="4552" w:type="dxa"/>
          </w:tcPr>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вступать в контакт и работать в коллективе (учитель – ученик, ученик – ученик, ученик – класс, учитель-класс)</w:t>
            </w:r>
          </w:p>
        </w:tc>
        <w:tc>
          <w:tcPr>
            <w:tcW w:w="3103" w:type="dxa"/>
          </w:tcPr>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Язык и речевая практика</w:t>
            </w:r>
          </w:p>
          <w:p w:rsidR="00814473" w:rsidRDefault="00814473" w:rsidP="00011A24">
            <w:pPr>
              <w:spacing w:after="0" w:line="240" w:lineRule="auto"/>
              <w:jc w:val="both"/>
              <w:rPr>
                <w:rFonts w:ascii="Times New Roman" w:hAnsi="Times New Roman" w:cs="Times New Roman"/>
                <w:color w:val="auto"/>
                <w:sz w:val="24"/>
                <w:szCs w:val="24"/>
              </w:rPr>
            </w:pPr>
          </w:p>
          <w:p w:rsidR="00814473" w:rsidRDefault="00814473" w:rsidP="00011A24">
            <w:pPr>
              <w:spacing w:after="0" w:line="240" w:lineRule="auto"/>
              <w:jc w:val="both"/>
              <w:rPr>
                <w:rFonts w:ascii="Times New Roman" w:hAnsi="Times New Roman" w:cs="Times New Roman"/>
                <w:color w:val="auto"/>
                <w:sz w:val="24"/>
                <w:szCs w:val="24"/>
              </w:rPr>
            </w:pP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Математика</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Естествознание</w:t>
            </w:r>
          </w:p>
          <w:p w:rsidR="00814473" w:rsidRDefault="00814473" w:rsidP="00011A24">
            <w:pPr>
              <w:spacing w:after="0" w:line="240" w:lineRule="auto"/>
              <w:jc w:val="both"/>
              <w:rPr>
                <w:rFonts w:ascii="Times New Roman" w:hAnsi="Times New Roman" w:cs="Times New Roman"/>
                <w:color w:val="auto"/>
                <w:sz w:val="24"/>
                <w:szCs w:val="24"/>
              </w:rPr>
            </w:pPr>
          </w:p>
          <w:p w:rsid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Физическая культура</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Технологии</w:t>
            </w:r>
          </w:p>
        </w:tc>
        <w:tc>
          <w:tcPr>
            <w:tcW w:w="2693" w:type="dxa"/>
            <w:gridSpan w:val="2"/>
          </w:tcPr>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Русский язык</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Чтение</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Речевая практика</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Математика</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Мир природы и человека</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Физическая культура</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Ручной труд</w:t>
            </w:r>
          </w:p>
        </w:tc>
      </w:tr>
      <w:tr w:rsidR="00814473" w:rsidRPr="00814473" w:rsidTr="00653B21">
        <w:tc>
          <w:tcPr>
            <w:tcW w:w="4552" w:type="dxa"/>
          </w:tcPr>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использовать принятые ритуалы социального взаимодействия с одноклассниками и учителем</w:t>
            </w:r>
          </w:p>
        </w:tc>
        <w:tc>
          <w:tcPr>
            <w:tcW w:w="3103" w:type="dxa"/>
          </w:tcPr>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Язык и речевая практика</w:t>
            </w:r>
          </w:p>
          <w:p w:rsidR="00814473" w:rsidRDefault="00814473" w:rsidP="00011A24">
            <w:pPr>
              <w:spacing w:after="0" w:line="240" w:lineRule="auto"/>
              <w:jc w:val="both"/>
              <w:rPr>
                <w:rFonts w:ascii="Times New Roman" w:hAnsi="Times New Roman" w:cs="Times New Roman"/>
                <w:color w:val="auto"/>
                <w:sz w:val="24"/>
                <w:szCs w:val="24"/>
              </w:rPr>
            </w:pPr>
          </w:p>
          <w:p w:rsidR="00814473" w:rsidRDefault="00814473" w:rsidP="00011A24">
            <w:pPr>
              <w:spacing w:after="0" w:line="240" w:lineRule="auto"/>
              <w:jc w:val="both"/>
              <w:rPr>
                <w:rFonts w:ascii="Times New Roman" w:hAnsi="Times New Roman" w:cs="Times New Roman"/>
                <w:color w:val="auto"/>
                <w:sz w:val="24"/>
                <w:szCs w:val="24"/>
              </w:rPr>
            </w:pP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Математика</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Естествознание</w:t>
            </w:r>
          </w:p>
          <w:p w:rsidR="00814473" w:rsidRDefault="00814473" w:rsidP="00011A24">
            <w:pPr>
              <w:spacing w:after="0" w:line="240" w:lineRule="auto"/>
              <w:jc w:val="both"/>
              <w:rPr>
                <w:rFonts w:ascii="Times New Roman" w:hAnsi="Times New Roman" w:cs="Times New Roman"/>
                <w:color w:val="auto"/>
                <w:sz w:val="24"/>
                <w:szCs w:val="24"/>
              </w:rPr>
            </w:pP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Искусство</w:t>
            </w:r>
          </w:p>
          <w:p w:rsidR="00814473" w:rsidRDefault="00814473" w:rsidP="00011A24">
            <w:pPr>
              <w:spacing w:after="0" w:line="240" w:lineRule="auto"/>
              <w:jc w:val="both"/>
              <w:rPr>
                <w:rFonts w:ascii="Times New Roman" w:hAnsi="Times New Roman" w:cs="Times New Roman"/>
                <w:color w:val="auto"/>
                <w:sz w:val="24"/>
                <w:szCs w:val="24"/>
              </w:rPr>
            </w:pPr>
          </w:p>
          <w:p w:rsidR="00814473" w:rsidRDefault="00814473" w:rsidP="00011A24">
            <w:pPr>
              <w:spacing w:after="0" w:line="240" w:lineRule="auto"/>
              <w:jc w:val="both"/>
              <w:rPr>
                <w:rFonts w:ascii="Times New Roman" w:hAnsi="Times New Roman" w:cs="Times New Roman"/>
                <w:color w:val="auto"/>
                <w:sz w:val="24"/>
                <w:szCs w:val="24"/>
              </w:rPr>
            </w:pPr>
          </w:p>
          <w:p w:rsid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Физическая культура</w:t>
            </w:r>
          </w:p>
          <w:p w:rsidR="00814473" w:rsidRPr="00814473" w:rsidRDefault="00814473" w:rsidP="00011A24">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Технология</w:t>
            </w:r>
          </w:p>
        </w:tc>
        <w:tc>
          <w:tcPr>
            <w:tcW w:w="2693" w:type="dxa"/>
            <w:gridSpan w:val="2"/>
          </w:tcPr>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Русский язык</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Чтение</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Речевая практика</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Математика</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Мир природы и человека</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Музыка</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Изобразительное искусство</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Физическая культура</w:t>
            </w:r>
          </w:p>
          <w:p w:rsidR="00814473" w:rsidRPr="00814473" w:rsidRDefault="00814473" w:rsidP="00011A24">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Ручной труд</w:t>
            </w:r>
          </w:p>
        </w:tc>
      </w:tr>
      <w:tr w:rsidR="00814473" w:rsidRPr="00814473" w:rsidTr="00653B21">
        <w:tc>
          <w:tcPr>
            <w:tcW w:w="4552" w:type="dxa"/>
          </w:tcPr>
          <w:p w:rsidR="00814473" w:rsidRPr="00814473" w:rsidRDefault="00814473" w:rsidP="0083148B">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обращаться за помощью и принимать помощь</w:t>
            </w:r>
          </w:p>
        </w:tc>
        <w:tc>
          <w:tcPr>
            <w:tcW w:w="3103" w:type="dxa"/>
          </w:tcPr>
          <w:p w:rsidR="00814473" w:rsidRPr="00814473" w:rsidRDefault="00814473" w:rsidP="0083148B">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Технологии</w:t>
            </w:r>
          </w:p>
          <w:p w:rsidR="00814473" w:rsidRPr="00814473" w:rsidRDefault="00814473" w:rsidP="0083148B">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Искусство</w:t>
            </w:r>
          </w:p>
        </w:tc>
        <w:tc>
          <w:tcPr>
            <w:tcW w:w="2693" w:type="dxa"/>
            <w:gridSpan w:val="2"/>
          </w:tcPr>
          <w:p w:rsidR="00814473" w:rsidRPr="00814473" w:rsidRDefault="00814473" w:rsidP="0083148B">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Ручной труд</w:t>
            </w:r>
          </w:p>
          <w:p w:rsidR="00814473" w:rsidRPr="00814473" w:rsidRDefault="00814473" w:rsidP="0083148B">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Музыка</w:t>
            </w:r>
          </w:p>
          <w:p w:rsidR="00814473" w:rsidRPr="00814473" w:rsidRDefault="00814473" w:rsidP="0083148B">
            <w:pPr>
              <w:spacing w:after="0" w:line="240" w:lineRule="auto"/>
              <w:jc w:val="both"/>
              <w:rPr>
                <w:rFonts w:ascii="Times New Roman" w:hAnsi="Times New Roman" w:cs="Times New Roman"/>
                <w:color w:val="auto"/>
                <w:sz w:val="24"/>
                <w:szCs w:val="24"/>
              </w:rPr>
            </w:pPr>
            <w:r w:rsidRPr="00814473">
              <w:rPr>
                <w:rFonts w:ascii="Times New Roman" w:hAnsi="Times New Roman" w:cs="Times New Roman"/>
                <w:color w:val="auto"/>
                <w:sz w:val="24"/>
                <w:szCs w:val="24"/>
              </w:rPr>
              <w:t>Изобразительное искусство</w:t>
            </w:r>
          </w:p>
        </w:tc>
      </w:tr>
      <w:tr w:rsidR="00584833" w:rsidRPr="00814473" w:rsidTr="00653B21">
        <w:tc>
          <w:tcPr>
            <w:tcW w:w="4552" w:type="dxa"/>
          </w:tcPr>
          <w:tbl>
            <w:tblPr>
              <w:tblW w:w="4429" w:type="dxa"/>
              <w:tblBorders>
                <w:top w:val="nil"/>
                <w:left w:val="nil"/>
                <w:bottom w:val="nil"/>
                <w:right w:val="nil"/>
              </w:tblBorders>
              <w:tblLayout w:type="fixed"/>
              <w:tblLook w:val="0000"/>
            </w:tblPr>
            <w:tblGrid>
              <w:gridCol w:w="4429"/>
            </w:tblGrid>
            <w:tr w:rsidR="00B05AF9" w:rsidRPr="00584833" w:rsidTr="00B05AF9">
              <w:trPr>
                <w:trHeight w:val="353"/>
              </w:trPr>
              <w:tc>
                <w:tcPr>
                  <w:tcW w:w="4429" w:type="dxa"/>
                </w:tcPr>
                <w:p w:rsidR="00B05AF9" w:rsidRPr="0083148B" w:rsidRDefault="00B05AF9" w:rsidP="0083148B">
                  <w:pPr>
                    <w:pStyle w:val="Default"/>
                  </w:pPr>
                  <w:r w:rsidRPr="0083148B">
                    <w:t xml:space="preserve">сотрудничать со взрослыми и сверстниками в разных социальных ситуациях </w:t>
                  </w:r>
                </w:p>
              </w:tc>
            </w:tr>
          </w:tbl>
          <w:p w:rsidR="00584833" w:rsidRPr="00814473" w:rsidRDefault="00584833" w:rsidP="0083148B">
            <w:pPr>
              <w:spacing w:after="0" w:line="240" w:lineRule="auto"/>
              <w:jc w:val="both"/>
              <w:rPr>
                <w:rFonts w:ascii="Times New Roman" w:hAnsi="Times New Roman" w:cs="Times New Roman"/>
                <w:color w:val="auto"/>
                <w:sz w:val="24"/>
                <w:szCs w:val="24"/>
              </w:rPr>
            </w:pPr>
          </w:p>
        </w:tc>
        <w:tc>
          <w:tcPr>
            <w:tcW w:w="3103" w:type="dxa"/>
          </w:tcPr>
          <w:p w:rsidR="00447ECB" w:rsidRPr="00447ECB"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Технологии</w:t>
            </w:r>
          </w:p>
          <w:p w:rsidR="00447ECB"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Искусство</w:t>
            </w:r>
          </w:p>
          <w:p w:rsidR="0083148B" w:rsidRDefault="0083148B" w:rsidP="0083148B">
            <w:pPr>
              <w:spacing w:after="0" w:line="240" w:lineRule="auto"/>
              <w:jc w:val="both"/>
              <w:rPr>
                <w:rFonts w:ascii="Times New Roman" w:hAnsi="Times New Roman" w:cs="Times New Roman"/>
                <w:color w:val="auto"/>
                <w:sz w:val="24"/>
                <w:szCs w:val="24"/>
              </w:rPr>
            </w:pPr>
          </w:p>
          <w:p w:rsidR="0083148B" w:rsidRPr="00447ECB" w:rsidRDefault="0083148B" w:rsidP="0083148B">
            <w:pPr>
              <w:spacing w:after="0" w:line="240" w:lineRule="auto"/>
              <w:jc w:val="both"/>
              <w:rPr>
                <w:rFonts w:ascii="Times New Roman" w:hAnsi="Times New Roman" w:cs="Times New Roman"/>
                <w:color w:val="auto"/>
                <w:sz w:val="24"/>
                <w:szCs w:val="24"/>
              </w:rPr>
            </w:pPr>
          </w:p>
          <w:p w:rsidR="00584833" w:rsidRPr="00814473"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Физическая культура</w:t>
            </w:r>
          </w:p>
        </w:tc>
        <w:tc>
          <w:tcPr>
            <w:tcW w:w="2693" w:type="dxa"/>
            <w:gridSpan w:val="2"/>
          </w:tcPr>
          <w:p w:rsidR="00447ECB" w:rsidRPr="00447ECB"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Ручной труд</w:t>
            </w:r>
          </w:p>
          <w:p w:rsidR="00447ECB" w:rsidRPr="00447ECB"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Музыка</w:t>
            </w:r>
          </w:p>
          <w:p w:rsidR="00447ECB" w:rsidRPr="00447ECB"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Изобразитльное искусство</w:t>
            </w:r>
          </w:p>
          <w:p w:rsidR="00584833" w:rsidRPr="00814473"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Физическая культура</w:t>
            </w:r>
          </w:p>
        </w:tc>
      </w:tr>
      <w:tr w:rsidR="00584833" w:rsidRPr="00814473" w:rsidTr="00653B21">
        <w:tc>
          <w:tcPr>
            <w:tcW w:w="4552" w:type="dxa"/>
          </w:tcPr>
          <w:p w:rsidR="00584833" w:rsidRPr="00814473"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доброжелательно относиться, сопереживать, конструктивно взаимодействовать с людьми</w:t>
            </w:r>
          </w:p>
        </w:tc>
        <w:tc>
          <w:tcPr>
            <w:tcW w:w="3103" w:type="dxa"/>
          </w:tcPr>
          <w:p w:rsidR="00447ECB"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Естествознание</w:t>
            </w:r>
          </w:p>
          <w:p w:rsidR="0083148B" w:rsidRPr="00447ECB" w:rsidRDefault="0083148B" w:rsidP="0083148B">
            <w:pPr>
              <w:spacing w:after="0" w:line="240" w:lineRule="auto"/>
              <w:jc w:val="both"/>
              <w:rPr>
                <w:rFonts w:ascii="Times New Roman" w:hAnsi="Times New Roman" w:cs="Times New Roman"/>
                <w:color w:val="auto"/>
                <w:sz w:val="24"/>
                <w:szCs w:val="24"/>
              </w:rPr>
            </w:pPr>
          </w:p>
          <w:p w:rsidR="00447ECB" w:rsidRPr="00447ECB"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Технологии</w:t>
            </w:r>
          </w:p>
          <w:p w:rsidR="00447ECB"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Искусство</w:t>
            </w:r>
          </w:p>
          <w:p w:rsidR="0083148B" w:rsidRDefault="0083148B" w:rsidP="0083148B">
            <w:pPr>
              <w:spacing w:after="0" w:line="240" w:lineRule="auto"/>
              <w:jc w:val="both"/>
              <w:rPr>
                <w:rFonts w:ascii="Times New Roman" w:hAnsi="Times New Roman" w:cs="Times New Roman"/>
                <w:color w:val="auto"/>
                <w:sz w:val="24"/>
                <w:szCs w:val="24"/>
              </w:rPr>
            </w:pPr>
          </w:p>
          <w:p w:rsidR="0083148B" w:rsidRPr="00447ECB" w:rsidRDefault="0083148B" w:rsidP="0083148B">
            <w:pPr>
              <w:spacing w:after="0" w:line="240" w:lineRule="auto"/>
              <w:jc w:val="both"/>
              <w:rPr>
                <w:rFonts w:ascii="Times New Roman" w:hAnsi="Times New Roman" w:cs="Times New Roman"/>
                <w:color w:val="auto"/>
                <w:sz w:val="24"/>
                <w:szCs w:val="24"/>
              </w:rPr>
            </w:pPr>
          </w:p>
          <w:p w:rsidR="00584833" w:rsidRPr="00814473"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Физическая культура</w:t>
            </w:r>
          </w:p>
        </w:tc>
        <w:tc>
          <w:tcPr>
            <w:tcW w:w="2693" w:type="dxa"/>
            <w:gridSpan w:val="2"/>
          </w:tcPr>
          <w:p w:rsidR="00447ECB" w:rsidRPr="00447ECB"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lastRenderedPageBreak/>
              <w:t>Мир природы и человека</w:t>
            </w:r>
          </w:p>
          <w:p w:rsidR="00447ECB" w:rsidRPr="00447ECB"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Ручной труд</w:t>
            </w:r>
          </w:p>
          <w:p w:rsidR="00447ECB" w:rsidRPr="00447ECB"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Музыка</w:t>
            </w:r>
          </w:p>
          <w:p w:rsidR="00447ECB" w:rsidRPr="00447ECB"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lastRenderedPageBreak/>
              <w:t>Изобразительное искусство</w:t>
            </w:r>
          </w:p>
          <w:p w:rsidR="00584833" w:rsidRPr="00814473"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Физическая культура</w:t>
            </w:r>
          </w:p>
        </w:tc>
      </w:tr>
      <w:tr w:rsidR="00584833" w:rsidRPr="00814473" w:rsidTr="00653B21">
        <w:tc>
          <w:tcPr>
            <w:tcW w:w="4552" w:type="dxa"/>
          </w:tcPr>
          <w:p w:rsidR="00584833" w:rsidRPr="00814473"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lastRenderedPageBreak/>
              <w:t>договариваться и изменять свое поведение с учетом поведения других участников спорной ситуации</w:t>
            </w:r>
          </w:p>
        </w:tc>
        <w:tc>
          <w:tcPr>
            <w:tcW w:w="3103" w:type="dxa"/>
          </w:tcPr>
          <w:p w:rsidR="00447ECB"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Язык и речевая практика</w:t>
            </w:r>
          </w:p>
          <w:p w:rsidR="0083148B" w:rsidRDefault="0083148B" w:rsidP="0083148B">
            <w:pPr>
              <w:spacing w:after="0" w:line="240" w:lineRule="auto"/>
              <w:jc w:val="both"/>
              <w:rPr>
                <w:rFonts w:ascii="Times New Roman" w:hAnsi="Times New Roman" w:cs="Times New Roman"/>
                <w:color w:val="auto"/>
                <w:sz w:val="24"/>
                <w:szCs w:val="24"/>
              </w:rPr>
            </w:pPr>
          </w:p>
          <w:p w:rsidR="0083148B" w:rsidRPr="00447ECB" w:rsidRDefault="0083148B" w:rsidP="0083148B">
            <w:pPr>
              <w:spacing w:after="0" w:line="240" w:lineRule="auto"/>
              <w:jc w:val="both"/>
              <w:rPr>
                <w:rFonts w:ascii="Times New Roman" w:hAnsi="Times New Roman" w:cs="Times New Roman"/>
                <w:color w:val="auto"/>
                <w:sz w:val="24"/>
                <w:szCs w:val="24"/>
              </w:rPr>
            </w:pPr>
          </w:p>
          <w:p w:rsidR="00584833" w:rsidRPr="00814473"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Физическая культура</w:t>
            </w:r>
          </w:p>
        </w:tc>
        <w:tc>
          <w:tcPr>
            <w:tcW w:w="2693" w:type="dxa"/>
            <w:gridSpan w:val="2"/>
          </w:tcPr>
          <w:p w:rsidR="00447ECB" w:rsidRPr="00447ECB"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Русский язык</w:t>
            </w:r>
          </w:p>
          <w:p w:rsidR="00447ECB" w:rsidRPr="00447ECB"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Чтение</w:t>
            </w:r>
          </w:p>
          <w:p w:rsidR="00447ECB" w:rsidRPr="00447ECB"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Речевая практика</w:t>
            </w:r>
          </w:p>
          <w:p w:rsidR="00584833" w:rsidRPr="00814473" w:rsidRDefault="00447ECB" w:rsidP="0083148B">
            <w:pPr>
              <w:spacing w:after="0" w:line="240" w:lineRule="auto"/>
              <w:jc w:val="both"/>
              <w:rPr>
                <w:rFonts w:ascii="Times New Roman" w:hAnsi="Times New Roman" w:cs="Times New Roman"/>
                <w:color w:val="auto"/>
                <w:sz w:val="24"/>
                <w:szCs w:val="24"/>
              </w:rPr>
            </w:pPr>
            <w:r w:rsidRPr="00447ECB">
              <w:rPr>
                <w:rFonts w:ascii="Times New Roman" w:hAnsi="Times New Roman" w:cs="Times New Roman"/>
                <w:color w:val="auto"/>
                <w:sz w:val="24"/>
                <w:szCs w:val="24"/>
              </w:rPr>
              <w:t>Физическая культура</w:t>
            </w:r>
          </w:p>
        </w:tc>
      </w:tr>
      <w:tr w:rsidR="00447ECB" w:rsidRPr="00814473" w:rsidTr="00653B21">
        <w:tc>
          <w:tcPr>
            <w:tcW w:w="10348" w:type="dxa"/>
            <w:gridSpan w:val="4"/>
          </w:tcPr>
          <w:p w:rsidR="00447ECB" w:rsidRPr="0083148B" w:rsidRDefault="00447ECB" w:rsidP="00B64ACA">
            <w:pPr>
              <w:spacing w:after="0" w:line="360" w:lineRule="auto"/>
              <w:jc w:val="center"/>
              <w:rPr>
                <w:rFonts w:ascii="Times New Roman" w:hAnsi="Times New Roman" w:cs="Times New Roman"/>
                <w:b/>
                <w:i/>
                <w:color w:val="auto"/>
                <w:sz w:val="24"/>
                <w:szCs w:val="24"/>
              </w:rPr>
            </w:pPr>
            <w:r w:rsidRPr="0083148B">
              <w:rPr>
                <w:rFonts w:ascii="Times New Roman" w:hAnsi="Times New Roman" w:cs="Times New Roman"/>
                <w:b/>
                <w:i/>
                <w:color w:val="auto"/>
                <w:sz w:val="24"/>
                <w:szCs w:val="24"/>
              </w:rPr>
              <w:t>Регулятивные учебные действия</w:t>
            </w:r>
          </w:p>
        </w:tc>
      </w:tr>
      <w:tr w:rsidR="00B90771" w:rsidRPr="00814473" w:rsidTr="00653B21">
        <w:tc>
          <w:tcPr>
            <w:tcW w:w="4552" w:type="dxa"/>
          </w:tcPr>
          <w:p w:rsidR="00B90771" w:rsidRPr="00814473" w:rsidRDefault="00B90771" w:rsidP="0083148B">
            <w:pPr>
              <w:spacing w:after="0" w:line="240" w:lineRule="auto"/>
              <w:jc w:val="both"/>
              <w:rPr>
                <w:rFonts w:ascii="Times New Roman" w:hAnsi="Times New Roman" w:cs="Times New Roman"/>
                <w:color w:val="auto"/>
                <w:sz w:val="24"/>
                <w:szCs w:val="24"/>
              </w:rPr>
            </w:pPr>
            <w:r w:rsidRPr="00B64ACA">
              <w:rPr>
                <w:rFonts w:ascii="Times New Roman" w:hAnsi="Times New Roman" w:cs="Times New Roman"/>
                <w:color w:val="auto"/>
                <w:sz w:val="24"/>
                <w:szCs w:val="24"/>
              </w:rPr>
              <w:t>входить и выходить из учебного помещения со звонком</w:t>
            </w:r>
          </w:p>
        </w:tc>
        <w:tc>
          <w:tcPr>
            <w:tcW w:w="3387" w:type="dxa"/>
            <w:gridSpan w:val="2"/>
            <w:vMerge w:val="restart"/>
          </w:tcPr>
          <w:p w:rsidR="00B90771"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Язык и речевая практика</w:t>
            </w:r>
          </w:p>
          <w:p w:rsidR="0083148B" w:rsidRDefault="0083148B" w:rsidP="0083148B">
            <w:pPr>
              <w:spacing w:after="0" w:line="240" w:lineRule="auto"/>
              <w:jc w:val="both"/>
              <w:rPr>
                <w:rFonts w:ascii="Times New Roman" w:hAnsi="Times New Roman" w:cs="Times New Roman"/>
                <w:color w:val="auto"/>
                <w:sz w:val="24"/>
                <w:szCs w:val="24"/>
              </w:rPr>
            </w:pPr>
          </w:p>
          <w:p w:rsidR="0083148B" w:rsidRPr="00B90771" w:rsidRDefault="0083148B" w:rsidP="0083148B">
            <w:pPr>
              <w:spacing w:after="0" w:line="240" w:lineRule="auto"/>
              <w:jc w:val="both"/>
              <w:rPr>
                <w:rFonts w:ascii="Times New Roman" w:hAnsi="Times New Roman" w:cs="Times New Roman"/>
                <w:color w:val="auto"/>
                <w:sz w:val="24"/>
                <w:szCs w:val="24"/>
              </w:rPr>
            </w:pPr>
          </w:p>
          <w:p w:rsidR="00B90771" w:rsidRPr="00B90771"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Математика</w:t>
            </w:r>
          </w:p>
          <w:p w:rsidR="00B90771"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Искусство</w:t>
            </w:r>
          </w:p>
          <w:p w:rsidR="0083148B" w:rsidRDefault="0083148B" w:rsidP="0083148B">
            <w:pPr>
              <w:spacing w:after="0" w:line="240" w:lineRule="auto"/>
              <w:jc w:val="both"/>
              <w:rPr>
                <w:rFonts w:ascii="Times New Roman" w:hAnsi="Times New Roman" w:cs="Times New Roman"/>
                <w:color w:val="auto"/>
                <w:sz w:val="24"/>
                <w:szCs w:val="24"/>
              </w:rPr>
            </w:pPr>
          </w:p>
          <w:p w:rsidR="0083148B" w:rsidRPr="00B90771" w:rsidRDefault="0083148B" w:rsidP="0083148B">
            <w:pPr>
              <w:spacing w:after="0" w:line="240" w:lineRule="auto"/>
              <w:jc w:val="both"/>
              <w:rPr>
                <w:rFonts w:ascii="Times New Roman" w:hAnsi="Times New Roman" w:cs="Times New Roman"/>
                <w:color w:val="auto"/>
                <w:sz w:val="24"/>
                <w:szCs w:val="24"/>
              </w:rPr>
            </w:pPr>
          </w:p>
          <w:p w:rsidR="00B90771" w:rsidRPr="00B90771"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Технологии</w:t>
            </w:r>
          </w:p>
          <w:p w:rsidR="00B90771"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Физическая культура</w:t>
            </w:r>
          </w:p>
          <w:p w:rsidR="0083148B" w:rsidRPr="00B90771" w:rsidRDefault="0083148B" w:rsidP="0083148B">
            <w:pPr>
              <w:spacing w:after="0" w:line="240" w:lineRule="auto"/>
              <w:jc w:val="both"/>
              <w:rPr>
                <w:rFonts w:ascii="Times New Roman" w:hAnsi="Times New Roman" w:cs="Times New Roman"/>
                <w:color w:val="auto"/>
                <w:sz w:val="24"/>
                <w:szCs w:val="24"/>
              </w:rPr>
            </w:pPr>
          </w:p>
          <w:p w:rsidR="00B90771" w:rsidRPr="00814473"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Естествознание</w:t>
            </w:r>
          </w:p>
        </w:tc>
        <w:tc>
          <w:tcPr>
            <w:tcW w:w="2409" w:type="dxa"/>
            <w:vMerge w:val="restart"/>
          </w:tcPr>
          <w:p w:rsidR="00B90771" w:rsidRPr="00B90771"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Русский язык</w:t>
            </w:r>
          </w:p>
          <w:p w:rsidR="00B90771" w:rsidRPr="00B90771"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Чтение</w:t>
            </w:r>
          </w:p>
          <w:p w:rsidR="00B90771" w:rsidRPr="00B90771"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Речевая практика</w:t>
            </w:r>
          </w:p>
          <w:p w:rsidR="00B90771" w:rsidRPr="00B90771"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Математика</w:t>
            </w:r>
          </w:p>
          <w:p w:rsidR="00B90771" w:rsidRPr="00B90771"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Музыка</w:t>
            </w:r>
          </w:p>
          <w:p w:rsidR="00B90771" w:rsidRPr="00B90771"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Изобразительное искусство</w:t>
            </w:r>
          </w:p>
          <w:p w:rsidR="00B90771" w:rsidRPr="00B90771"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Ручной труд</w:t>
            </w:r>
          </w:p>
          <w:p w:rsidR="00B90771" w:rsidRPr="00B90771"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Физическая культура</w:t>
            </w:r>
          </w:p>
          <w:p w:rsidR="00B90771" w:rsidRPr="00814473"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Мир природы и человека</w:t>
            </w:r>
          </w:p>
        </w:tc>
      </w:tr>
      <w:tr w:rsidR="00B90771" w:rsidRPr="00814473" w:rsidTr="00653B21">
        <w:tc>
          <w:tcPr>
            <w:tcW w:w="4552" w:type="dxa"/>
          </w:tcPr>
          <w:p w:rsidR="00B90771" w:rsidRPr="00814473" w:rsidRDefault="00B90771" w:rsidP="0083148B">
            <w:pPr>
              <w:spacing w:after="0" w:line="240" w:lineRule="auto"/>
              <w:jc w:val="both"/>
              <w:rPr>
                <w:rFonts w:ascii="Times New Roman" w:hAnsi="Times New Roman" w:cs="Times New Roman"/>
                <w:color w:val="auto"/>
                <w:sz w:val="24"/>
                <w:szCs w:val="24"/>
              </w:rPr>
            </w:pPr>
            <w:r w:rsidRPr="00B64ACA">
              <w:rPr>
                <w:rFonts w:ascii="Times New Roman" w:hAnsi="Times New Roman" w:cs="Times New Roman"/>
                <w:color w:val="auto"/>
                <w:sz w:val="24"/>
                <w:szCs w:val="24"/>
              </w:rPr>
              <w:t>ориентироваться в пространстве класса (зала, учебного помещения)</w:t>
            </w:r>
          </w:p>
        </w:tc>
        <w:tc>
          <w:tcPr>
            <w:tcW w:w="3387" w:type="dxa"/>
            <w:gridSpan w:val="2"/>
            <w:vMerge/>
          </w:tcPr>
          <w:p w:rsidR="00B90771" w:rsidRPr="00814473" w:rsidRDefault="00B90771" w:rsidP="0083148B">
            <w:pPr>
              <w:spacing w:after="0" w:line="240" w:lineRule="auto"/>
              <w:jc w:val="both"/>
              <w:rPr>
                <w:rFonts w:ascii="Times New Roman" w:hAnsi="Times New Roman" w:cs="Times New Roman"/>
                <w:color w:val="auto"/>
                <w:sz w:val="24"/>
                <w:szCs w:val="24"/>
              </w:rPr>
            </w:pPr>
          </w:p>
        </w:tc>
        <w:tc>
          <w:tcPr>
            <w:tcW w:w="2409" w:type="dxa"/>
            <w:vMerge/>
          </w:tcPr>
          <w:p w:rsidR="00B90771" w:rsidRPr="00814473" w:rsidRDefault="00B90771" w:rsidP="0083148B">
            <w:pPr>
              <w:spacing w:after="0" w:line="240" w:lineRule="auto"/>
              <w:jc w:val="both"/>
              <w:rPr>
                <w:rFonts w:ascii="Times New Roman" w:hAnsi="Times New Roman" w:cs="Times New Roman"/>
                <w:color w:val="auto"/>
                <w:sz w:val="24"/>
                <w:szCs w:val="24"/>
              </w:rPr>
            </w:pPr>
          </w:p>
        </w:tc>
      </w:tr>
      <w:tr w:rsidR="00B90771" w:rsidRPr="00814473" w:rsidTr="00653B21">
        <w:tc>
          <w:tcPr>
            <w:tcW w:w="4552" w:type="dxa"/>
          </w:tcPr>
          <w:p w:rsidR="00B90771" w:rsidRPr="00814473" w:rsidRDefault="00B90771" w:rsidP="0083148B">
            <w:pPr>
              <w:spacing w:after="0" w:line="240" w:lineRule="auto"/>
              <w:jc w:val="both"/>
              <w:rPr>
                <w:rFonts w:ascii="Times New Roman" w:hAnsi="Times New Roman" w:cs="Times New Roman"/>
                <w:color w:val="auto"/>
                <w:sz w:val="24"/>
                <w:szCs w:val="24"/>
              </w:rPr>
            </w:pPr>
            <w:r w:rsidRPr="00B64ACA">
              <w:rPr>
                <w:rFonts w:ascii="Times New Roman" w:hAnsi="Times New Roman" w:cs="Times New Roman"/>
                <w:color w:val="auto"/>
                <w:sz w:val="24"/>
                <w:szCs w:val="24"/>
              </w:rPr>
              <w:t>пользоваться учебной мебелью</w:t>
            </w:r>
          </w:p>
        </w:tc>
        <w:tc>
          <w:tcPr>
            <w:tcW w:w="3387" w:type="dxa"/>
            <w:gridSpan w:val="2"/>
            <w:vMerge/>
          </w:tcPr>
          <w:p w:rsidR="00B90771" w:rsidRPr="00814473" w:rsidRDefault="00B90771" w:rsidP="0083148B">
            <w:pPr>
              <w:spacing w:after="0" w:line="240" w:lineRule="auto"/>
              <w:jc w:val="both"/>
              <w:rPr>
                <w:rFonts w:ascii="Times New Roman" w:hAnsi="Times New Roman" w:cs="Times New Roman"/>
                <w:color w:val="auto"/>
                <w:sz w:val="24"/>
                <w:szCs w:val="24"/>
              </w:rPr>
            </w:pPr>
          </w:p>
        </w:tc>
        <w:tc>
          <w:tcPr>
            <w:tcW w:w="2409" w:type="dxa"/>
            <w:vMerge/>
          </w:tcPr>
          <w:p w:rsidR="00B90771" w:rsidRPr="00814473" w:rsidRDefault="00B90771" w:rsidP="0083148B">
            <w:pPr>
              <w:spacing w:after="0" w:line="240" w:lineRule="auto"/>
              <w:jc w:val="both"/>
              <w:rPr>
                <w:rFonts w:ascii="Times New Roman" w:hAnsi="Times New Roman" w:cs="Times New Roman"/>
                <w:color w:val="auto"/>
                <w:sz w:val="24"/>
                <w:szCs w:val="24"/>
              </w:rPr>
            </w:pPr>
          </w:p>
        </w:tc>
      </w:tr>
      <w:tr w:rsidR="00B90771" w:rsidRPr="00814473" w:rsidTr="00653B21">
        <w:tc>
          <w:tcPr>
            <w:tcW w:w="4552" w:type="dxa"/>
          </w:tcPr>
          <w:p w:rsidR="00B90771" w:rsidRPr="00814473"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адекватно использовать ритуалы школьного поведения (поднимать руку, вставать и выходить из-за парты и т. д.)</w:t>
            </w:r>
          </w:p>
        </w:tc>
        <w:tc>
          <w:tcPr>
            <w:tcW w:w="3387" w:type="dxa"/>
            <w:gridSpan w:val="2"/>
            <w:vMerge/>
          </w:tcPr>
          <w:p w:rsidR="00B90771" w:rsidRPr="00814473" w:rsidRDefault="00B90771" w:rsidP="0083148B">
            <w:pPr>
              <w:spacing w:after="0" w:line="240" w:lineRule="auto"/>
              <w:jc w:val="both"/>
              <w:rPr>
                <w:rFonts w:ascii="Times New Roman" w:hAnsi="Times New Roman" w:cs="Times New Roman"/>
                <w:color w:val="auto"/>
                <w:sz w:val="24"/>
                <w:szCs w:val="24"/>
              </w:rPr>
            </w:pPr>
          </w:p>
        </w:tc>
        <w:tc>
          <w:tcPr>
            <w:tcW w:w="2409" w:type="dxa"/>
            <w:vMerge/>
          </w:tcPr>
          <w:p w:rsidR="00B90771" w:rsidRPr="00814473" w:rsidRDefault="00B90771" w:rsidP="0083148B">
            <w:pPr>
              <w:spacing w:after="0" w:line="240" w:lineRule="auto"/>
              <w:jc w:val="both"/>
              <w:rPr>
                <w:rFonts w:ascii="Times New Roman" w:hAnsi="Times New Roman" w:cs="Times New Roman"/>
                <w:color w:val="auto"/>
                <w:sz w:val="24"/>
                <w:szCs w:val="24"/>
              </w:rPr>
            </w:pPr>
          </w:p>
        </w:tc>
      </w:tr>
      <w:tr w:rsidR="00B90771" w:rsidRPr="00814473" w:rsidTr="00653B21">
        <w:tc>
          <w:tcPr>
            <w:tcW w:w="4552" w:type="dxa"/>
          </w:tcPr>
          <w:p w:rsidR="00B90771" w:rsidRPr="00814473"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работать с учебными принадлежностями (инструментами, спортивным инвентарем) и организовывать рабочее место</w:t>
            </w:r>
          </w:p>
        </w:tc>
        <w:tc>
          <w:tcPr>
            <w:tcW w:w="3387" w:type="dxa"/>
            <w:gridSpan w:val="2"/>
            <w:vMerge/>
          </w:tcPr>
          <w:p w:rsidR="00B90771" w:rsidRPr="00814473" w:rsidRDefault="00B90771" w:rsidP="0083148B">
            <w:pPr>
              <w:spacing w:after="0" w:line="240" w:lineRule="auto"/>
              <w:jc w:val="both"/>
              <w:rPr>
                <w:rFonts w:ascii="Times New Roman" w:hAnsi="Times New Roman" w:cs="Times New Roman"/>
                <w:color w:val="auto"/>
                <w:sz w:val="24"/>
                <w:szCs w:val="24"/>
              </w:rPr>
            </w:pPr>
          </w:p>
        </w:tc>
        <w:tc>
          <w:tcPr>
            <w:tcW w:w="2409" w:type="dxa"/>
            <w:vMerge/>
          </w:tcPr>
          <w:p w:rsidR="00B90771" w:rsidRPr="00814473" w:rsidRDefault="00B90771" w:rsidP="0083148B">
            <w:pPr>
              <w:spacing w:after="0" w:line="240" w:lineRule="auto"/>
              <w:jc w:val="both"/>
              <w:rPr>
                <w:rFonts w:ascii="Times New Roman" w:hAnsi="Times New Roman" w:cs="Times New Roman"/>
                <w:color w:val="auto"/>
                <w:sz w:val="24"/>
                <w:szCs w:val="24"/>
              </w:rPr>
            </w:pPr>
          </w:p>
        </w:tc>
      </w:tr>
      <w:tr w:rsidR="00B90771" w:rsidRPr="00814473" w:rsidTr="00653B21">
        <w:tc>
          <w:tcPr>
            <w:tcW w:w="4552" w:type="dxa"/>
          </w:tcPr>
          <w:p w:rsidR="00B90771" w:rsidRPr="00814473"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принимать цели и произвольно включаться в деятельность, следовать предложенному плану и работать в общем темпе</w:t>
            </w:r>
          </w:p>
        </w:tc>
        <w:tc>
          <w:tcPr>
            <w:tcW w:w="3387" w:type="dxa"/>
            <w:gridSpan w:val="2"/>
            <w:vMerge/>
          </w:tcPr>
          <w:p w:rsidR="00B90771" w:rsidRPr="00814473" w:rsidRDefault="00B90771" w:rsidP="0083148B">
            <w:pPr>
              <w:spacing w:after="0" w:line="240" w:lineRule="auto"/>
              <w:jc w:val="both"/>
              <w:rPr>
                <w:rFonts w:ascii="Times New Roman" w:hAnsi="Times New Roman" w:cs="Times New Roman"/>
                <w:color w:val="auto"/>
                <w:sz w:val="24"/>
                <w:szCs w:val="24"/>
              </w:rPr>
            </w:pPr>
          </w:p>
        </w:tc>
        <w:tc>
          <w:tcPr>
            <w:tcW w:w="2409" w:type="dxa"/>
            <w:vMerge/>
          </w:tcPr>
          <w:p w:rsidR="00B90771" w:rsidRPr="00814473" w:rsidRDefault="00B90771" w:rsidP="0083148B">
            <w:pPr>
              <w:spacing w:after="0" w:line="240" w:lineRule="auto"/>
              <w:jc w:val="both"/>
              <w:rPr>
                <w:rFonts w:ascii="Times New Roman" w:hAnsi="Times New Roman" w:cs="Times New Roman"/>
                <w:color w:val="auto"/>
                <w:sz w:val="24"/>
                <w:szCs w:val="24"/>
              </w:rPr>
            </w:pPr>
          </w:p>
        </w:tc>
      </w:tr>
      <w:tr w:rsidR="00B90771" w:rsidRPr="00814473" w:rsidTr="00653B21">
        <w:tc>
          <w:tcPr>
            <w:tcW w:w="4552" w:type="dxa"/>
          </w:tcPr>
          <w:p w:rsidR="00B90771" w:rsidRPr="00814473"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активно участвовать в деятельности, контролировать и оценивать свои действия и действия одноклассников</w:t>
            </w:r>
          </w:p>
        </w:tc>
        <w:tc>
          <w:tcPr>
            <w:tcW w:w="3387" w:type="dxa"/>
            <w:gridSpan w:val="2"/>
            <w:vMerge/>
          </w:tcPr>
          <w:p w:rsidR="00B90771" w:rsidRPr="00814473" w:rsidRDefault="00B90771" w:rsidP="0083148B">
            <w:pPr>
              <w:spacing w:after="0" w:line="240" w:lineRule="auto"/>
              <w:jc w:val="both"/>
              <w:rPr>
                <w:rFonts w:ascii="Times New Roman" w:hAnsi="Times New Roman" w:cs="Times New Roman"/>
                <w:color w:val="auto"/>
                <w:sz w:val="24"/>
                <w:szCs w:val="24"/>
              </w:rPr>
            </w:pPr>
          </w:p>
        </w:tc>
        <w:tc>
          <w:tcPr>
            <w:tcW w:w="2409" w:type="dxa"/>
            <w:vMerge/>
          </w:tcPr>
          <w:p w:rsidR="00B90771" w:rsidRPr="00814473" w:rsidRDefault="00B90771" w:rsidP="0083148B">
            <w:pPr>
              <w:spacing w:after="0" w:line="240" w:lineRule="auto"/>
              <w:jc w:val="both"/>
              <w:rPr>
                <w:rFonts w:ascii="Times New Roman" w:hAnsi="Times New Roman" w:cs="Times New Roman"/>
                <w:color w:val="auto"/>
                <w:sz w:val="24"/>
                <w:szCs w:val="24"/>
              </w:rPr>
            </w:pPr>
          </w:p>
        </w:tc>
      </w:tr>
      <w:tr w:rsidR="00B90771" w:rsidRPr="00814473" w:rsidTr="00653B21">
        <w:tc>
          <w:tcPr>
            <w:tcW w:w="4552" w:type="dxa"/>
          </w:tcPr>
          <w:p w:rsidR="00B90771" w:rsidRPr="00814473"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соотносить свои действия и их результаты с</w:t>
            </w:r>
            <w:r>
              <w:t xml:space="preserve"> </w:t>
            </w:r>
            <w:r w:rsidRPr="00B90771">
              <w:rPr>
                <w:rFonts w:ascii="Times New Roman" w:hAnsi="Times New Roman" w:cs="Times New Roman"/>
                <w:color w:val="auto"/>
                <w:sz w:val="24"/>
                <w:szCs w:val="24"/>
              </w:rPr>
              <w:t>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3387" w:type="dxa"/>
            <w:gridSpan w:val="2"/>
            <w:vMerge/>
          </w:tcPr>
          <w:p w:rsidR="00B90771" w:rsidRPr="00814473" w:rsidRDefault="00B90771" w:rsidP="0083148B">
            <w:pPr>
              <w:spacing w:after="0" w:line="240" w:lineRule="auto"/>
              <w:jc w:val="both"/>
              <w:rPr>
                <w:rFonts w:ascii="Times New Roman" w:hAnsi="Times New Roman" w:cs="Times New Roman"/>
                <w:color w:val="auto"/>
                <w:sz w:val="24"/>
                <w:szCs w:val="24"/>
              </w:rPr>
            </w:pPr>
          </w:p>
        </w:tc>
        <w:tc>
          <w:tcPr>
            <w:tcW w:w="2409" w:type="dxa"/>
            <w:vMerge/>
          </w:tcPr>
          <w:p w:rsidR="00B90771" w:rsidRPr="00814473" w:rsidRDefault="00B90771" w:rsidP="0083148B">
            <w:pPr>
              <w:spacing w:after="0" w:line="240" w:lineRule="auto"/>
              <w:jc w:val="both"/>
              <w:rPr>
                <w:rFonts w:ascii="Times New Roman" w:hAnsi="Times New Roman" w:cs="Times New Roman"/>
                <w:color w:val="auto"/>
                <w:sz w:val="24"/>
                <w:szCs w:val="24"/>
              </w:rPr>
            </w:pPr>
          </w:p>
        </w:tc>
      </w:tr>
      <w:tr w:rsidR="00B90771" w:rsidRPr="00814473" w:rsidTr="00653B21">
        <w:tc>
          <w:tcPr>
            <w:tcW w:w="4552" w:type="dxa"/>
          </w:tcPr>
          <w:p w:rsidR="00B90771" w:rsidRPr="00B90771" w:rsidRDefault="00B90771" w:rsidP="0083148B">
            <w:pPr>
              <w:spacing w:after="0" w:line="240" w:lineRule="auto"/>
              <w:jc w:val="both"/>
              <w:rPr>
                <w:rFonts w:ascii="Times New Roman" w:hAnsi="Times New Roman" w:cs="Times New Roman"/>
                <w:color w:val="auto"/>
                <w:sz w:val="24"/>
                <w:szCs w:val="24"/>
              </w:rPr>
            </w:pPr>
            <w:r w:rsidRPr="00B90771">
              <w:rPr>
                <w:rFonts w:ascii="Times New Roman" w:hAnsi="Times New Roman" w:cs="Times New Roman"/>
                <w:color w:val="auto"/>
                <w:sz w:val="24"/>
                <w:szCs w:val="24"/>
              </w:rPr>
              <w:t>передвигаться по школе, находить свой класс, другие необходимые помещения</w:t>
            </w:r>
          </w:p>
        </w:tc>
        <w:tc>
          <w:tcPr>
            <w:tcW w:w="3387" w:type="dxa"/>
            <w:gridSpan w:val="2"/>
            <w:vMerge/>
          </w:tcPr>
          <w:p w:rsidR="00B90771" w:rsidRPr="00814473" w:rsidRDefault="00B90771" w:rsidP="0083148B">
            <w:pPr>
              <w:spacing w:after="0" w:line="240" w:lineRule="auto"/>
              <w:jc w:val="both"/>
              <w:rPr>
                <w:rFonts w:ascii="Times New Roman" w:hAnsi="Times New Roman" w:cs="Times New Roman"/>
                <w:color w:val="auto"/>
                <w:sz w:val="24"/>
                <w:szCs w:val="24"/>
              </w:rPr>
            </w:pPr>
          </w:p>
        </w:tc>
        <w:tc>
          <w:tcPr>
            <w:tcW w:w="2409" w:type="dxa"/>
            <w:vMerge/>
          </w:tcPr>
          <w:p w:rsidR="00B90771" w:rsidRPr="00814473" w:rsidRDefault="00B90771" w:rsidP="0083148B">
            <w:pPr>
              <w:spacing w:after="0" w:line="240" w:lineRule="auto"/>
              <w:jc w:val="both"/>
              <w:rPr>
                <w:rFonts w:ascii="Times New Roman" w:hAnsi="Times New Roman" w:cs="Times New Roman"/>
                <w:color w:val="auto"/>
                <w:sz w:val="24"/>
                <w:szCs w:val="24"/>
              </w:rPr>
            </w:pPr>
          </w:p>
        </w:tc>
      </w:tr>
      <w:tr w:rsidR="00446BF9" w:rsidRPr="00814473" w:rsidTr="00653B21">
        <w:tc>
          <w:tcPr>
            <w:tcW w:w="10348" w:type="dxa"/>
            <w:gridSpan w:val="4"/>
          </w:tcPr>
          <w:p w:rsidR="00446BF9" w:rsidRPr="000C5620" w:rsidRDefault="00446BF9" w:rsidP="005B61BC">
            <w:pPr>
              <w:spacing w:after="0" w:line="360" w:lineRule="auto"/>
              <w:jc w:val="center"/>
              <w:rPr>
                <w:rFonts w:ascii="Times New Roman" w:hAnsi="Times New Roman" w:cs="Times New Roman"/>
                <w:b/>
                <w:i/>
                <w:color w:val="auto"/>
                <w:sz w:val="24"/>
                <w:szCs w:val="24"/>
              </w:rPr>
            </w:pPr>
            <w:r w:rsidRPr="000C5620">
              <w:rPr>
                <w:rFonts w:ascii="Times New Roman" w:hAnsi="Times New Roman" w:cs="Times New Roman"/>
                <w:b/>
                <w:i/>
                <w:color w:val="auto"/>
                <w:sz w:val="24"/>
                <w:szCs w:val="24"/>
              </w:rPr>
              <w:t>Позн</w:t>
            </w:r>
            <w:r w:rsidR="000C5620">
              <w:rPr>
                <w:rFonts w:ascii="Times New Roman" w:hAnsi="Times New Roman" w:cs="Times New Roman"/>
                <w:b/>
                <w:i/>
                <w:color w:val="auto"/>
                <w:sz w:val="24"/>
                <w:szCs w:val="24"/>
              </w:rPr>
              <w:t>а</w:t>
            </w:r>
            <w:r w:rsidRPr="000C5620">
              <w:rPr>
                <w:rFonts w:ascii="Times New Roman" w:hAnsi="Times New Roman" w:cs="Times New Roman"/>
                <w:b/>
                <w:i/>
                <w:color w:val="auto"/>
                <w:sz w:val="24"/>
                <w:szCs w:val="24"/>
              </w:rPr>
              <w:t>вательные учебные действия</w:t>
            </w:r>
          </w:p>
        </w:tc>
      </w:tr>
      <w:tr w:rsidR="00B247D5" w:rsidRPr="000C5620" w:rsidTr="00653B21">
        <w:tc>
          <w:tcPr>
            <w:tcW w:w="4552" w:type="dxa"/>
          </w:tcPr>
          <w:p w:rsidR="00B247D5" w:rsidRPr="000C5620" w:rsidRDefault="00B247D5" w:rsidP="000C5620">
            <w:pPr>
              <w:pStyle w:val="Style44"/>
              <w:widowControl/>
              <w:spacing w:line="240" w:lineRule="auto"/>
              <w:rPr>
                <w:rStyle w:val="FontStyle111"/>
                <w:sz w:val="24"/>
                <w:szCs w:val="24"/>
              </w:rPr>
            </w:pPr>
            <w:r w:rsidRPr="000C5620">
              <w:rPr>
                <w:rStyle w:val="FontStyle111"/>
                <w:sz w:val="24"/>
                <w:szCs w:val="24"/>
              </w:rPr>
              <w:t>выделять существенные, общие и отличительные свойства предметов</w:t>
            </w:r>
          </w:p>
        </w:tc>
        <w:tc>
          <w:tcPr>
            <w:tcW w:w="3387" w:type="dxa"/>
            <w:gridSpan w:val="2"/>
          </w:tcPr>
          <w:p w:rsidR="00B247D5" w:rsidRDefault="00B247D5" w:rsidP="000C5620">
            <w:pPr>
              <w:pStyle w:val="Style44"/>
              <w:widowControl/>
              <w:spacing w:line="240" w:lineRule="auto"/>
              <w:rPr>
                <w:rStyle w:val="FontStyle111"/>
                <w:sz w:val="24"/>
                <w:szCs w:val="24"/>
              </w:rPr>
            </w:pPr>
            <w:r w:rsidRPr="000C5620">
              <w:rPr>
                <w:rStyle w:val="FontStyle111"/>
                <w:sz w:val="24"/>
                <w:szCs w:val="24"/>
              </w:rPr>
              <w:t>Язык и речевая практика</w:t>
            </w:r>
          </w:p>
          <w:p w:rsidR="000C5620" w:rsidRDefault="000C5620" w:rsidP="000C5620">
            <w:pPr>
              <w:pStyle w:val="Style44"/>
              <w:widowControl/>
              <w:spacing w:line="240" w:lineRule="auto"/>
              <w:rPr>
                <w:rStyle w:val="FontStyle111"/>
                <w:sz w:val="24"/>
                <w:szCs w:val="24"/>
              </w:rPr>
            </w:pPr>
          </w:p>
          <w:p w:rsidR="000C5620" w:rsidRPr="000C5620" w:rsidRDefault="000C5620" w:rsidP="000C5620">
            <w:pPr>
              <w:pStyle w:val="Style44"/>
              <w:widowControl/>
              <w:spacing w:line="240" w:lineRule="auto"/>
              <w:rPr>
                <w:rStyle w:val="FontStyle111"/>
                <w:sz w:val="24"/>
                <w:szCs w:val="24"/>
              </w:rPr>
            </w:pPr>
          </w:p>
          <w:p w:rsidR="00B247D5" w:rsidRDefault="00B247D5" w:rsidP="000C5620">
            <w:pPr>
              <w:pStyle w:val="Style44"/>
              <w:widowControl/>
              <w:spacing w:line="240" w:lineRule="auto"/>
              <w:rPr>
                <w:rStyle w:val="FontStyle111"/>
                <w:sz w:val="24"/>
                <w:szCs w:val="24"/>
              </w:rPr>
            </w:pPr>
            <w:r w:rsidRPr="000C5620">
              <w:rPr>
                <w:rStyle w:val="FontStyle111"/>
                <w:sz w:val="24"/>
                <w:szCs w:val="24"/>
              </w:rPr>
              <w:t>Математика</w:t>
            </w:r>
          </w:p>
          <w:p w:rsidR="000C5620" w:rsidRDefault="000C5620" w:rsidP="000C5620">
            <w:pPr>
              <w:pStyle w:val="Style44"/>
              <w:widowControl/>
              <w:spacing w:line="240" w:lineRule="auto"/>
              <w:rPr>
                <w:rStyle w:val="FontStyle111"/>
                <w:sz w:val="24"/>
                <w:szCs w:val="24"/>
              </w:rPr>
            </w:pPr>
            <w:r>
              <w:rPr>
                <w:rStyle w:val="FontStyle111"/>
                <w:sz w:val="24"/>
                <w:szCs w:val="24"/>
              </w:rPr>
              <w:t>естествознание</w:t>
            </w:r>
          </w:p>
          <w:p w:rsidR="000C5620" w:rsidRDefault="000C5620" w:rsidP="000C5620">
            <w:pPr>
              <w:pStyle w:val="Style44"/>
              <w:widowControl/>
              <w:spacing w:line="240" w:lineRule="auto"/>
              <w:ind w:right="2136" w:firstLine="5"/>
              <w:rPr>
                <w:rStyle w:val="FontStyle111"/>
                <w:sz w:val="24"/>
                <w:szCs w:val="24"/>
              </w:rPr>
            </w:pPr>
          </w:p>
          <w:p w:rsidR="000C5620" w:rsidRPr="000C5620" w:rsidRDefault="000C5620" w:rsidP="000C5620">
            <w:pPr>
              <w:pStyle w:val="Style44"/>
              <w:widowControl/>
              <w:spacing w:line="240" w:lineRule="auto"/>
              <w:ind w:right="2136" w:firstLine="5"/>
              <w:rPr>
                <w:rStyle w:val="FontStyle111"/>
                <w:sz w:val="24"/>
                <w:szCs w:val="24"/>
              </w:rPr>
            </w:pPr>
            <w:r>
              <w:rPr>
                <w:rStyle w:val="FontStyle111"/>
                <w:sz w:val="24"/>
                <w:szCs w:val="24"/>
              </w:rPr>
              <w:t>искусство</w:t>
            </w:r>
          </w:p>
        </w:tc>
        <w:tc>
          <w:tcPr>
            <w:tcW w:w="2409" w:type="dxa"/>
          </w:tcPr>
          <w:p w:rsidR="00B247D5" w:rsidRPr="000C5620" w:rsidRDefault="00B247D5" w:rsidP="000C5620">
            <w:pPr>
              <w:spacing w:after="0" w:line="240" w:lineRule="auto"/>
              <w:jc w:val="both"/>
              <w:rPr>
                <w:rFonts w:ascii="Times New Roman" w:hAnsi="Times New Roman" w:cs="Times New Roman"/>
                <w:color w:val="auto"/>
                <w:sz w:val="24"/>
                <w:szCs w:val="24"/>
              </w:rPr>
            </w:pPr>
            <w:r w:rsidRPr="000C5620">
              <w:rPr>
                <w:rFonts w:ascii="Times New Roman" w:hAnsi="Times New Roman" w:cs="Times New Roman"/>
                <w:color w:val="auto"/>
                <w:sz w:val="24"/>
                <w:szCs w:val="24"/>
              </w:rPr>
              <w:t>Русский язык Чтение</w:t>
            </w:r>
          </w:p>
          <w:p w:rsidR="00B247D5" w:rsidRPr="000C5620" w:rsidRDefault="00B247D5" w:rsidP="000C5620">
            <w:pPr>
              <w:spacing w:after="0" w:line="240" w:lineRule="auto"/>
              <w:jc w:val="both"/>
              <w:rPr>
                <w:rFonts w:ascii="Times New Roman" w:hAnsi="Times New Roman" w:cs="Times New Roman"/>
                <w:color w:val="auto"/>
                <w:sz w:val="24"/>
                <w:szCs w:val="24"/>
              </w:rPr>
            </w:pPr>
            <w:r w:rsidRPr="000C5620">
              <w:rPr>
                <w:rFonts w:ascii="Times New Roman" w:hAnsi="Times New Roman" w:cs="Times New Roman"/>
                <w:color w:val="auto"/>
                <w:sz w:val="24"/>
                <w:szCs w:val="24"/>
              </w:rPr>
              <w:t>Речевая практика Математика</w:t>
            </w:r>
          </w:p>
          <w:p w:rsidR="00B247D5" w:rsidRPr="000C5620" w:rsidRDefault="00B247D5" w:rsidP="000C5620">
            <w:pPr>
              <w:spacing w:after="0" w:line="240" w:lineRule="auto"/>
              <w:jc w:val="both"/>
              <w:rPr>
                <w:rFonts w:ascii="Times New Roman" w:hAnsi="Times New Roman" w:cs="Times New Roman"/>
                <w:color w:val="auto"/>
                <w:sz w:val="24"/>
                <w:szCs w:val="24"/>
              </w:rPr>
            </w:pPr>
            <w:r w:rsidRPr="000C5620">
              <w:rPr>
                <w:rFonts w:ascii="Times New Roman" w:hAnsi="Times New Roman" w:cs="Times New Roman"/>
                <w:color w:val="auto"/>
                <w:sz w:val="24"/>
                <w:szCs w:val="24"/>
              </w:rPr>
              <w:t>Мир природы и человека Изобразительное искусство</w:t>
            </w:r>
          </w:p>
        </w:tc>
      </w:tr>
      <w:tr w:rsidR="00B247D5" w:rsidRPr="000C5620" w:rsidTr="00653B21">
        <w:tc>
          <w:tcPr>
            <w:tcW w:w="4552" w:type="dxa"/>
          </w:tcPr>
          <w:p w:rsidR="00B247D5" w:rsidRPr="000C5620" w:rsidRDefault="00B247D5" w:rsidP="000C5620">
            <w:pPr>
              <w:pStyle w:val="Style44"/>
              <w:widowControl/>
              <w:spacing w:line="240" w:lineRule="auto"/>
              <w:ind w:left="5" w:hanging="5"/>
              <w:rPr>
                <w:rStyle w:val="FontStyle111"/>
                <w:sz w:val="24"/>
                <w:szCs w:val="24"/>
              </w:rPr>
            </w:pPr>
            <w:r w:rsidRPr="000C5620">
              <w:rPr>
                <w:rStyle w:val="FontStyle111"/>
                <w:sz w:val="24"/>
                <w:szCs w:val="24"/>
              </w:rPr>
              <w:t>устанавливать видо-родовые отношения предметов</w:t>
            </w:r>
          </w:p>
        </w:tc>
        <w:tc>
          <w:tcPr>
            <w:tcW w:w="3387" w:type="dxa"/>
            <w:gridSpan w:val="2"/>
          </w:tcPr>
          <w:p w:rsidR="000C5620" w:rsidRDefault="000C5620" w:rsidP="000C5620">
            <w:pPr>
              <w:pStyle w:val="Style44"/>
              <w:widowControl/>
              <w:spacing w:line="240" w:lineRule="auto"/>
              <w:rPr>
                <w:rStyle w:val="FontStyle111"/>
                <w:sz w:val="24"/>
                <w:szCs w:val="24"/>
              </w:rPr>
            </w:pPr>
            <w:r>
              <w:rPr>
                <w:rStyle w:val="FontStyle111"/>
                <w:sz w:val="24"/>
                <w:szCs w:val="24"/>
              </w:rPr>
              <w:t>Язык и речевая практи</w:t>
            </w:r>
            <w:r w:rsidR="00B247D5" w:rsidRPr="000C5620">
              <w:rPr>
                <w:rStyle w:val="FontStyle111"/>
                <w:sz w:val="24"/>
                <w:szCs w:val="24"/>
              </w:rPr>
              <w:t xml:space="preserve">ка </w:t>
            </w:r>
          </w:p>
          <w:p w:rsidR="000C5620" w:rsidRDefault="000C5620" w:rsidP="000C5620">
            <w:pPr>
              <w:pStyle w:val="Style44"/>
              <w:widowControl/>
              <w:spacing w:line="240" w:lineRule="auto"/>
              <w:rPr>
                <w:rStyle w:val="FontStyle111"/>
                <w:sz w:val="24"/>
                <w:szCs w:val="24"/>
              </w:rPr>
            </w:pPr>
          </w:p>
          <w:p w:rsidR="000C5620" w:rsidRDefault="000C5620" w:rsidP="000C5620">
            <w:pPr>
              <w:pStyle w:val="Style44"/>
              <w:widowControl/>
              <w:spacing w:line="240" w:lineRule="auto"/>
              <w:rPr>
                <w:rStyle w:val="FontStyle111"/>
                <w:sz w:val="24"/>
                <w:szCs w:val="24"/>
              </w:rPr>
            </w:pPr>
          </w:p>
          <w:p w:rsidR="00B247D5" w:rsidRDefault="000C5620" w:rsidP="000C5620">
            <w:pPr>
              <w:pStyle w:val="Style44"/>
              <w:widowControl/>
              <w:spacing w:line="240" w:lineRule="auto"/>
              <w:rPr>
                <w:rStyle w:val="FontStyle111"/>
                <w:sz w:val="24"/>
                <w:szCs w:val="24"/>
              </w:rPr>
            </w:pPr>
            <w:r>
              <w:rPr>
                <w:rStyle w:val="FontStyle111"/>
                <w:sz w:val="24"/>
                <w:szCs w:val="24"/>
              </w:rPr>
              <w:t>Математика</w:t>
            </w:r>
          </w:p>
          <w:p w:rsidR="000C5620" w:rsidRPr="000C5620" w:rsidRDefault="000C5620" w:rsidP="000C5620">
            <w:pPr>
              <w:pStyle w:val="Style44"/>
              <w:widowControl/>
              <w:spacing w:line="240" w:lineRule="auto"/>
              <w:rPr>
                <w:rStyle w:val="FontStyle111"/>
                <w:sz w:val="24"/>
                <w:szCs w:val="24"/>
              </w:rPr>
            </w:pPr>
            <w:r>
              <w:rPr>
                <w:rStyle w:val="FontStyle111"/>
                <w:sz w:val="24"/>
                <w:szCs w:val="24"/>
              </w:rPr>
              <w:t>Естествознание</w:t>
            </w:r>
          </w:p>
        </w:tc>
        <w:tc>
          <w:tcPr>
            <w:tcW w:w="2409" w:type="dxa"/>
          </w:tcPr>
          <w:p w:rsidR="00B247D5" w:rsidRPr="000C5620" w:rsidRDefault="00B247D5" w:rsidP="000C5620">
            <w:pPr>
              <w:spacing w:after="0" w:line="240" w:lineRule="auto"/>
              <w:jc w:val="both"/>
              <w:rPr>
                <w:rFonts w:ascii="Times New Roman" w:hAnsi="Times New Roman" w:cs="Times New Roman"/>
                <w:color w:val="auto"/>
                <w:sz w:val="24"/>
                <w:szCs w:val="24"/>
              </w:rPr>
            </w:pPr>
            <w:r w:rsidRPr="000C5620">
              <w:rPr>
                <w:rFonts w:ascii="Times New Roman" w:hAnsi="Times New Roman" w:cs="Times New Roman"/>
                <w:color w:val="auto"/>
                <w:sz w:val="24"/>
                <w:szCs w:val="24"/>
              </w:rPr>
              <w:t>Русский язык Чтение</w:t>
            </w:r>
          </w:p>
          <w:p w:rsidR="00B247D5" w:rsidRPr="000C5620" w:rsidRDefault="00B247D5" w:rsidP="000C5620">
            <w:pPr>
              <w:spacing w:after="0" w:line="240" w:lineRule="auto"/>
              <w:jc w:val="both"/>
              <w:rPr>
                <w:rFonts w:ascii="Times New Roman" w:hAnsi="Times New Roman" w:cs="Times New Roman"/>
                <w:color w:val="auto"/>
                <w:sz w:val="24"/>
                <w:szCs w:val="24"/>
              </w:rPr>
            </w:pPr>
            <w:r w:rsidRPr="000C5620">
              <w:rPr>
                <w:rFonts w:ascii="Times New Roman" w:hAnsi="Times New Roman" w:cs="Times New Roman"/>
                <w:color w:val="auto"/>
                <w:sz w:val="24"/>
                <w:szCs w:val="24"/>
              </w:rPr>
              <w:t>Речевая практика Математика</w:t>
            </w:r>
          </w:p>
          <w:p w:rsidR="00B247D5" w:rsidRPr="000C5620" w:rsidRDefault="00B247D5" w:rsidP="000C5620">
            <w:pPr>
              <w:spacing w:after="0" w:line="240" w:lineRule="auto"/>
              <w:jc w:val="both"/>
              <w:rPr>
                <w:rFonts w:ascii="Times New Roman" w:hAnsi="Times New Roman" w:cs="Times New Roman"/>
                <w:color w:val="auto"/>
                <w:sz w:val="24"/>
                <w:szCs w:val="24"/>
              </w:rPr>
            </w:pPr>
            <w:r w:rsidRPr="000C5620">
              <w:rPr>
                <w:rFonts w:ascii="Times New Roman" w:hAnsi="Times New Roman" w:cs="Times New Roman"/>
                <w:color w:val="auto"/>
                <w:sz w:val="24"/>
                <w:szCs w:val="24"/>
              </w:rPr>
              <w:t>Мир природы и человека</w:t>
            </w:r>
          </w:p>
        </w:tc>
      </w:tr>
      <w:tr w:rsidR="00B247D5" w:rsidRPr="000C5620" w:rsidTr="00653B21">
        <w:tc>
          <w:tcPr>
            <w:tcW w:w="4552" w:type="dxa"/>
          </w:tcPr>
          <w:p w:rsidR="00B247D5" w:rsidRPr="000C5620" w:rsidRDefault="00B247D5" w:rsidP="000C5620">
            <w:pPr>
              <w:pStyle w:val="Style44"/>
              <w:widowControl/>
              <w:spacing w:line="240" w:lineRule="auto"/>
              <w:ind w:left="5" w:hanging="5"/>
              <w:rPr>
                <w:rStyle w:val="FontStyle111"/>
                <w:sz w:val="24"/>
                <w:szCs w:val="24"/>
              </w:rPr>
            </w:pPr>
            <w:r w:rsidRPr="000C5620">
              <w:rPr>
                <w:rStyle w:val="FontStyle111"/>
                <w:sz w:val="24"/>
                <w:szCs w:val="24"/>
              </w:rPr>
              <w:t xml:space="preserve">делать простейшие обобщения, сравнивать, классифицировать на </w:t>
            </w:r>
            <w:r w:rsidRPr="000C5620">
              <w:rPr>
                <w:rStyle w:val="FontStyle111"/>
                <w:sz w:val="24"/>
                <w:szCs w:val="24"/>
              </w:rPr>
              <w:lastRenderedPageBreak/>
              <w:t>наглядном материале</w:t>
            </w:r>
          </w:p>
        </w:tc>
        <w:tc>
          <w:tcPr>
            <w:tcW w:w="3387" w:type="dxa"/>
            <w:gridSpan w:val="2"/>
          </w:tcPr>
          <w:p w:rsidR="00B247D5" w:rsidRPr="000C5620" w:rsidRDefault="00B247D5" w:rsidP="000C5620">
            <w:pPr>
              <w:pStyle w:val="Style44"/>
              <w:widowControl/>
              <w:spacing w:line="240" w:lineRule="auto"/>
              <w:rPr>
                <w:rStyle w:val="FontStyle111"/>
                <w:sz w:val="24"/>
                <w:szCs w:val="24"/>
              </w:rPr>
            </w:pPr>
            <w:r w:rsidRPr="000C5620">
              <w:rPr>
                <w:rStyle w:val="FontStyle111"/>
                <w:sz w:val="24"/>
                <w:szCs w:val="24"/>
              </w:rPr>
              <w:lastRenderedPageBreak/>
              <w:t>Язык и речевая практика</w:t>
            </w:r>
          </w:p>
          <w:p w:rsidR="000C5620" w:rsidRDefault="000C5620" w:rsidP="000C5620">
            <w:pPr>
              <w:pStyle w:val="Style44"/>
              <w:widowControl/>
              <w:spacing w:line="240" w:lineRule="auto"/>
              <w:rPr>
                <w:rStyle w:val="FontStyle111"/>
                <w:sz w:val="24"/>
                <w:szCs w:val="24"/>
              </w:rPr>
            </w:pPr>
          </w:p>
          <w:p w:rsidR="000C5620" w:rsidRDefault="000C5620" w:rsidP="000C5620">
            <w:pPr>
              <w:pStyle w:val="Style44"/>
              <w:widowControl/>
              <w:spacing w:line="240" w:lineRule="auto"/>
              <w:rPr>
                <w:rStyle w:val="FontStyle111"/>
                <w:sz w:val="24"/>
                <w:szCs w:val="24"/>
              </w:rPr>
            </w:pPr>
          </w:p>
          <w:p w:rsidR="00B247D5" w:rsidRPr="000C5620" w:rsidRDefault="00B247D5" w:rsidP="000C5620">
            <w:pPr>
              <w:pStyle w:val="Style44"/>
              <w:widowControl/>
              <w:spacing w:line="240" w:lineRule="auto"/>
              <w:rPr>
                <w:rStyle w:val="FontStyle111"/>
                <w:sz w:val="24"/>
                <w:szCs w:val="24"/>
              </w:rPr>
            </w:pPr>
            <w:r w:rsidRPr="000C5620">
              <w:rPr>
                <w:rStyle w:val="FontStyle111"/>
                <w:sz w:val="24"/>
                <w:szCs w:val="24"/>
              </w:rPr>
              <w:t>Математика</w:t>
            </w:r>
          </w:p>
          <w:p w:rsidR="00B247D5" w:rsidRPr="000C5620" w:rsidRDefault="00B247D5" w:rsidP="000C5620">
            <w:pPr>
              <w:pStyle w:val="Style44"/>
              <w:widowControl/>
              <w:spacing w:line="240" w:lineRule="auto"/>
              <w:rPr>
                <w:rStyle w:val="FontStyle111"/>
                <w:sz w:val="24"/>
                <w:szCs w:val="24"/>
              </w:rPr>
            </w:pPr>
            <w:r w:rsidRPr="000C5620">
              <w:rPr>
                <w:rStyle w:val="FontStyle111"/>
                <w:sz w:val="24"/>
                <w:szCs w:val="24"/>
              </w:rPr>
              <w:t>Естествознание</w:t>
            </w:r>
          </w:p>
          <w:p w:rsidR="000C5620" w:rsidRDefault="000C5620" w:rsidP="000C5620">
            <w:pPr>
              <w:pStyle w:val="Style44"/>
              <w:widowControl/>
              <w:spacing w:line="240" w:lineRule="auto"/>
              <w:rPr>
                <w:rStyle w:val="FontStyle111"/>
                <w:sz w:val="24"/>
                <w:szCs w:val="24"/>
              </w:rPr>
            </w:pPr>
          </w:p>
          <w:p w:rsidR="00B247D5" w:rsidRPr="000C5620" w:rsidRDefault="00B247D5" w:rsidP="000C5620">
            <w:pPr>
              <w:pStyle w:val="Style44"/>
              <w:widowControl/>
              <w:spacing w:line="240" w:lineRule="auto"/>
              <w:rPr>
                <w:rStyle w:val="FontStyle111"/>
                <w:sz w:val="24"/>
                <w:szCs w:val="24"/>
              </w:rPr>
            </w:pPr>
            <w:r w:rsidRPr="000C5620">
              <w:rPr>
                <w:rStyle w:val="FontStyle111"/>
                <w:sz w:val="24"/>
                <w:szCs w:val="24"/>
              </w:rPr>
              <w:t>Искусство</w:t>
            </w:r>
          </w:p>
        </w:tc>
        <w:tc>
          <w:tcPr>
            <w:tcW w:w="2409" w:type="dxa"/>
          </w:tcPr>
          <w:p w:rsidR="00B247D5" w:rsidRPr="000C5620" w:rsidRDefault="00B247D5" w:rsidP="000C5620">
            <w:pPr>
              <w:spacing w:after="0" w:line="240" w:lineRule="auto"/>
              <w:jc w:val="both"/>
              <w:rPr>
                <w:rFonts w:ascii="Times New Roman" w:hAnsi="Times New Roman" w:cs="Times New Roman"/>
                <w:color w:val="auto"/>
                <w:sz w:val="24"/>
                <w:szCs w:val="24"/>
              </w:rPr>
            </w:pPr>
            <w:r w:rsidRPr="000C5620">
              <w:rPr>
                <w:rFonts w:ascii="Times New Roman" w:hAnsi="Times New Roman" w:cs="Times New Roman"/>
                <w:color w:val="auto"/>
                <w:sz w:val="24"/>
                <w:szCs w:val="24"/>
              </w:rPr>
              <w:lastRenderedPageBreak/>
              <w:t>Русский язык Чтение</w:t>
            </w:r>
          </w:p>
          <w:p w:rsidR="00B247D5" w:rsidRPr="000C5620" w:rsidRDefault="00B247D5" w:rsidP="000C5620">
            <w:pPr>
              <w:spacing w:after="0" w:line="240" w:lineRule="auto"/>
              <w:jc w:val="both"/>
              <w:rPr>
                <w:rFonts w:ascii="Times New Roman" w:hAnsi="Times New Roman" w:cs="Times New Roman"/>
                <w:color w:val="auto"/>
                <w:sz w:val="24"/>
                <w:szCs w:val="24"/>
              </w:rPr>
            </w:pPr>
            <w:r w:rsidRPr="000C5620">
              <w:rPr>
                <w:rFonts w:ascii="Times New Roman" w:hAnsi="Times New Roman" w:cs="Times New Roman"/>
                <w:color w:val="auto"/>
                <w:sz w:val="24"/>
                <w:szCs w:val="24"/>
              </w:rPr>
              <w:t xml:space="preserve">Речевая практика </w:t>
            </w:r>
            <w:r w:rsidRPr="000C5620">
              <w:rPr>
                <w:rFonts w:ascii="Times New Roman" w:hAnsi="Times New Roman" w:cs="Times New Roman"/>
                <w:color w:val="auto"/>
                <w:sz w:val="24"/>
                <w:szCs w:val="24"/>
              </w:rPr>
              <w:lastRenderedPageBreak/>
              <w:t>Математика</w:t>
            </w:r>
          </w:p>
          <w:p w:rsidR="00B247D5" w:rsidRPr="000C5620" w:rsidRDefault="00B247D5" w:rsidP="000C5620">
            <w:pPr>
              <w:spacing w:after="0" w:line="240" w:lineRule="auto"/>
              <w:jc w:val="both"/>
              <w:rPr>
                <w:rFonts w:ascii="Times New Roman" w:hAnsi="Times New Roman" w:cs="Times New Roman"/>
                <w:color w:val="auto"/>
                <w:sz w:val="24"/>
                <w:szCs w:val="24"/>
              </w:rPr>
            </w:pPr>
            <w:r w:rsidRPr="000C5620">
              <w:rPr>
                <w:rFonts w:ascii="Times New Roman" w:hAnsi="Times New Roman" w:cs="Times New Roman"/>
                <w:color w:val="auto"/>
                <w:sz w:val="24"/>
                <w:szCs w:val="24"/>
              </w:rPr>
              <w:t>Мир природы и человека Изобразительное искусство</w:t>
            </w:r>
          </w:p>
        </w:tc>
      </w:tr>
      <w:tr w:rsidR="00B247D5" w:rsidRPr="0051573E" w:rsidTr="00653B21">
        <w:tc>
          <w:tcPr>
            <w:tcW w:w="4552" w:type="dxa"/>
          </w:tcPr>
          <w:p w:rsidR="00B247D5" w:rsidRPr="0051573E" w:rsidRDefault="00B247D5" w:rsidP="0051573E">
            <w:pPr>
              <w:pStyle w:val="Style44"/>
              <w:widowControl/>
              <w:spacing w:line="240" w:lineRule="auto"/>
              <w:ind w:right="970"/>
              <w:rPr>
                <w:rStyle w:val="FontStyle111"/>
                <w:sz w:val="24"/>
                <w:szCs w:val="24"/>
              </w:rPr>
            </w:pPr>
            <w:r w:rsidRPr="0051573E">
              <w:rPr>
                <w:rStyle w:val="FontStyle111"/>
                <w:sz w:val="24"/>
                <w:szCs w:val="24"/>
              </w:rPr>
              <w:lastRenderedPageBreak/>
              <w:t>пользоваться знаками, символами, предметами заместителями</w:t>
            </w:r>
          </w:p>
        </w:tc>
        <w:tc>
          <w:tcPr>
            <w:tcW w:w="3387" w:type="dxa"/>
            <w:gridSpan w:val="2"/>
          </w:tcPr>
          <w:p w:rsidR="0051573E" w:rsidRDefault="00B247D5" w:rsidP="0051573E">
            <w:pPr>
              <w:pStyle w:val="Style44"/>
              <w:widowControl/>
              <w:spacing w:line="240" w:lineRule="auto"/>
              <w:rPr>
                <w:rStyle w:val="FontStyle111"/>
                <w:sz w:val="24"/>
                <w:szCs w:val="24"/>
              </w:rPr>
            </w:pPr>
            <w:r w:rsidRPr="0051573E">
              <w:rPr>
                <w:rStyle w:val="FontStyle111"/>
                <w:sz w:val="24"/>
                <w:szCs w:val="24"/>
              </w:rPr>
              <w:t>Язык и речевая практика</w:t>
            </w:r>
          </w:p>
          <w:p w:rsidR="0051573E" w:rsidRDefault="0051573E" w:rsidP="0051573E">
            <w:pPr>
              <w:pStyle w:val="Style44"/>
              <w:widowControl/>
              <w:spacing w:line="240" w:lineRule="auto"/>
              <w:rPr>
                <w:rStyle w:val="FontStyle111"/>
                <w:sz w:val="24"/>
                <w:szCs w:val="24"/>
              </w:rPr>
            </w:pPr>
          </w:p>
          <w:p w:rsidR="0051573E" w:rsidRDefault="0051573E" w:rsidP="0051573E">
            <w:pPr>
              <w:pStyle w:val="Style44"/>
              <w:widowControl/>
              <w:spacing w:line="240" w:lineRule="auto"/>
              <w:rPr>
                <w:rStyle w:val="FontStyle111"/>
                <w:sz w:val="24"/>
                <w:szCs w:val="24"/>
              </w:rPr>
            </w:pPr>
          </w:p>
          <w:p w:rsidR="00B247D5" w:rsidRDefault="0051573E" w:rsidP="0051573E">
            <w:pPr>
              <w:pStyle w:val="Style44"/>
              <w:widowControl/>
              <w:spacing w:line="240" w:lineRule="auto"/>
              <w:rPr>
                <w:rStyle w:val="FontStyle111"/>
                <w:sz w:val="24"/>
                <w:szCs w:val="24"/>
              </w:rPr>
            </w:pPr>
            <w:r>
              <w:rPr>
                <w:rStyle w:val="FontStyle111"/>
                <w:sz w:val="24"/>
                <w:szCs w:val="24"/>
              </w:rPr>
              <w:t>Математика</w:t>
            </w:r>
          </w:p>
          <w:p w:rsidR="0051573E" w:rsidRPr="0051573E" w:rsidRDefault="0051573E" w:rsidP="0051573E">
            <w:pPr>
              <w:pStyle w:val="Style44"/>
              <w:widowControl/>
              <w:spacing w:line="240" w:lineRule="auto"/>
              <w:rPr>
                <w:rStyle w:val="FontStyle111"/>
                <w:sz w:val="24"/>
                <w:szCs w:val="24"/>
              </w:rPr>
            </w:pPr>
            <w:r>
              <w:rPr>
                <w:rStyle w:val="FontStyle111"/>
                <w:sz w:val="24"/>
                <w:szCs w:val="24"/>
              </w:rPr>
              <w:t>Искусство</w:t>
            </w:r>
          </w:p>
        </w:tc>
        <w:tc>
          <w:tcPr>
            <w:tcW w:w="2409" w:type="dxa"/>
          </w:tcPr>
          <w:p w:rsidR="00B247D5" w:rsidRPr="0051573E" w:rsidRDefault="00B247D5" w:rsidP="0051573E">
            <w:pPr>
              <w:spacing w:after="0" w:line="240" w:lineRule="auto"/>
              <w:jc w:val="both"/>
              <w:rPr>
                <w:rFonts w:ascii="Times New Roman" w:hAnsi="Times New Roman" w:cs="Times New Roman"/>
                <w:color w:val="auto"/>
                <w:sz w:val="24"/>
                <w:szCs w:val="24"/>
              </w:rPr>
            </w:pPr>
            <w:r w:rsidRPr="0051573E">
              <w:rPr>
                <w:rFonts w:ascii="Times New Roman" w:hAnsi="Times New Roman" w:cs="Times New Roman"/>
                <w:color w:val="auto"/>
                <w:sz w:val="24"/>
                <w:szCs w:val="24"/>
              </w:rPr>
              <w:t>Русский язык Чтение</w:t>
            </w:r>
          </w:p>
          <w:p w:rsidR="00B247D5" w:rsidRPr="0051573E" w:rsidRDefault="00B247D5" w:rsidP="0051573E">
            <w:pPr>
              <w:spacing w:after="0" w:line="240" w:lineRule="auto"/>
              <w:jc w:val="both"/>
              <w:rPr>
                <w:rFonts w:ascii="Times New Roman" w:hAnsi="Times New Roman" w:cs="Times New Roman"/>
                <w:color w:val="auto"/>
                <w:sz w:val="24"/>
                <w:szCs w:val="24"/>
              </w:rPr>
            </w:pPr>
            <w:r w:rsidRPr="0051573E">
              <w:rPr>
                <w:rFonts w:ascii="Times New Roman" w:hAnsi="Times New Roman" w:cs="Times New Roman"/>
                <w:color w:val="auto"/>
                <w:sz w:val="24"/>
                <w:szCs w:val="24"/>
              </w:rPr>
              <w:t>Речевая практика</w:t>
            </w:r>
          </w:p>
          <w:p w:rsidR="00B247D5" w:rsidRPr="0051573E" w:rsidRDefault="00B247D5" w:rsidP="0051573E">
            <w:pPr>
              <w:spacing w:after="0" w:line="240" w:lineRule="auto"/>
              <w:jc w:val="both"/>
              <w:rPr>
                <w:rFonts w:ascii="Times New Roman" w:hAnsi="Times New Roman" w:cs="Times New Roman"/>
                <w:color w:val="auto"/>
                <w:sz w:val="24"/>
                <w:szCs w:val="24"/>
              </w:rPr>
            </w:pPr>
            <w:r w:rsidRPr="0051573E">
              <w:rPr>
                <w:rFonts w:ascii="Times New Roman" w:hAnsi="Times New Roman" w:cs="Times New Roman"/>
                <w:color w:val="auto"/>
                <w:sz w:val="24"/>
                <w:szCs w:val="24"/>
              </w:rPr>
              <w:t>Математика</w:t>
            </w:r>
          </w:p>
          <w:p w:rsidR="00B247D5" w:rsidRPr="0051573E" w:rsidRDefault="00B247D5" w:rsidP="0051573E">
            <w:pPr>
              <w:spacing w:after="0" w:line="240" w:lineRule="auto"/>
              <w:jc w:val="both"/>
              <w:rPr>
                <w:rFonts w:ascii="Times New Roman" w:hAnsi="Times New Roman" w:cs="Times New Roman"/>
                <w:color w:val="auto"/>
                <w:sz w:val="24"/>
                <w:szCs w:val="24"/>
              </w:rPr>
            </w:pPr>
            <w:r w:rsidRPr="0051573E">
              <w:rPr>
                <w:rFonts w:ascii="Times New Roman" w:hAnsi="Times New Roman" w:cs="Times New Roman"/>
                <w:color w:val="auto"/>
                <w:sz w:val="24"/>
                <w:szCs w:val="24"/>
              </w:rPr>
              <w:t>Музыка</w:t>
            </w:r>
          </w:p>
          <w:p w:rsidR="00B247D5" w:rsidRPr="0051573E" w:rsidRDefault="00B247D5" w:rsidP="0051573E">
            <w:pPr>
              <w:spacing w:after="0" w:line="240" w:lineRule="auto"/>
              <w:jc w:val="both"/>
              <w:rPr>
                <w:rFonts w:ascii="Times New Roman" w:hAnsi="Times New Roman" w:cs="Times New Roman"/>
                <w:color w:val="auto"/>
                <w:sz w:val="24"/>
                <w:szCs w:val="24"/>
              </w:rPr>
            </w:pPr>
            <w:r w:rsidRPr="0051573E">
              <w:rPr>
                <w:rFonts w:ascii="Times New Roman" w:hAnsi="Times New Roman" w:cs="Times New Roman"/>
                <w:color w:val="auto"/>
                <w:sz w:val="24"/>
                <w:szCs w:val="24"/>
              </w:rPr>
              <w:t>Изобразительное искусство</w:t>
            </w:r>
          </w:p>
        </w:tc>
      </w:tr>
      <w:tr w:rsidR="00B247D5" w:rsidRPr="0051573E" w:rsidTr="00653B21">
        <w:trPr>
          <w:trHeight w:val="649"/>
        </w:trPr>
        <w:tc>
          <w:tcPr>
            <w:tcW w:w="4552" w:type="dxa"/>
          </w:tcPr>
          <w:p w:rsidR="00B247D5" w:rsidRPr="0051573E" w:rsidRDefault="00B247D5" w:rsidP="0051573E">
            <w:pPr>
              <w:pStyle w:val="Style44"/>
              <w:widowControl/>
              <w:spacing w:line="240" w:lineRule="auto"/>
              <w:rPr>
                <w:rStyle w:val="FontStyle111"/>
                <w:sz w:val="24"/>
                <w:szCs w:val="24"/>
              </w:rPr>
            </w:pPr>
            <w:r w:rsidRPr="0051573E">
              <w:rPr>
                <w:rStyle w:val="FontStyle111"/>
                <w:sz w:val="24"/>
                <w:szCs w:val="24"/>
              </w:rPr>
              <w:t>читать</w:t>
            </w:r>
          </w:p>
        </w:tc>
        <w:tc>
          <w:tcPr>
            <w:tcW w:w="3387" w:type="dxa"/>
            <w:gridSpan w:val="2"/>
          </w:tcPr>
          <w:p w:rsidR="00B247D5" w:rsidRPr="0051573E" w:rsidRDefault="00B247D5" w:rsidP="0051573E">
            <w:pPr>
              <w:pStyle w:val="Style44"/>
              <w:widowControl/>
              <w:spacing w:line="240" w:lineRule="auto"/>
              <w:rPr>
                <w:rStyle w:val="FontStyle111"/>
                <w:sz w:val="24"/>
                <w:szCs w:val="24"/>
              </w:rPr>
            </w:pPr>
            <w:r w:rsidRPr="0051573E">
              <w:rPr>
                <w:rStyle w:val="FontStyle111"/>
                <w:sz w:val="24"/>
                <w:szCs w:val="24"/>
              </w:rPr>
              <w:t>Язык и речевая практика</w:t>
            </w:r>
          </w:p>
        </w:tc>
        <w:tc>
          <w:tcPr>
            <w:tcW w:w="2409" w:type="dxa"/>
          </w:tcPr>
          <w:p w:rsidR="00B247D5" w:rsidRPr="0051573E" w:rsidRDefault="00B247D5" w:rsidP="0051573E">
            <w:pPr>
              <w:spacing w:after="0" w:line="240" w:lineRule="auto"/>
              <w:jc w:val="both"/>
              <w:rPr>
                <w:rFonts w:ascii="Times New Roman" w:hAnsi="Times New Roman" w:cs="Times New Roman"/>
                <w:color w:val="auto"/>
                <w:sz w:val="24"/>
                <w:szCs w:val="24"/>
              </w:rPr>
            </w:pPr>
            <w:r w:rsidRPr="0051573E">
              <w:rPr>
                <w:rFonts w:ascii="Times New Roman" w:hAnsi="Times New Roman" w:cs="Times New Roman"/>
                <w:color w:val="auto"/>
                <w:sz w:val="24"/>
                <w:szCs w:val="24"/>
              </w:rPr>
              <w:t>Русский язык Чтение</w:t>
            </w:r>
          </w:p>
        </w:tc>
      </w:tr>
      <w:tr w:rsidR="004C1C0F" w:rsidRPr="0051573E" w:rsidTr="00653B21">
        <w:tc>
          <w:tcPr>
            <w:tcW w:w="4552" w:type="dxa"/>
          </w:tcPr>
          <w:p w:rsidR="004C1C0F" w:rsidRPr="0051573E" w:rsidRDefault="004C1C0F" w:rsidP="0051573E">
            <w:pPr>
              <w:spacing w:after="0" w:line="240" w:lineRule="auto"/>
              <w:jc w:val="both"/>
              <w:rPr>
                <w:rFonts w:ascii="Times New Roman" w:hAnsi="Times New Roman" w:cs="Times New Roman"/>
                <w:color w:val="auto"/>
                <w:sz w:val="24"/>
                <w:szCs w:val="24"/>
              </w:rPr>
            </w:pPr>
          </w:p>
        </w:tc>
        <w:tc>
          <w:tcPr>
            <w:tcW w:w="3387" w:type="dxa"/>
            <w:gridSpan w:val="2"/>
          </w:tcPr>
          <w:p w:rsidR="004C1C0F" w:rsidRPr="0051573E" w:rsidRDefault="004C1C0F" w:rsidP="0051573E">
            <w:pPr>
              <w:pStyle w:val="Style44"/>
              <w:widowControl/>
              <w:spacing w:line="240" w:lineRule="auto"/>
              <w:rPr>
                <w:rStyle w:val="FontStyle111"/>
                <w:sz w:val="24"/>
                <w:szCs w:val="24"/>
              </w:rPr>
            </w:pPr>
            <w:r w:rsidRPr="0051573E">
              <w:rPr>
                <w:rStyle w:val="FontStyle111"/>
                <w:sz w:val="24"/>
                <w:szCs w:val="24"/>
              </w:rPr>
              <w:t>Естествознание</w:t>
            </w:r>
          </w:p>
        </w:tc>
        <w:tc>
          <w:tcPr>
            <w:tcW w:w="2409" w:type="dxa"/>
          </w:tcPr>
          <w:p w:rsidR="004C1C0F" w:rsidRPr="0051573E" w:rsidRDefault="004C1C0F" w:rsidP="0051573E">
            <w:pPr>
              <w:spacing w:after="0" w:line="240" w:lineRule="auto"/>
              <w:jc w:val="both"/>
              <w:rPr>
                <w:rFonts w:ascii="Times New Roman" w:hAnsi="Times New Roman" w:cs="Times New Roman"/>
                <w:color w:val="auto"/>
                <w:sz w:val="24"/>
                <w:szCs w:val="24"/>
              </w:rPr>
            </w:pPr>
            <w:r w:rsidRPr="0051573E">
              <w:rPr>
                <w:rFonts w:ascii="Times New Roman" w:hAnsi="Times New Roman" w:cs="Times New Roman"/>
                <w:color w:val="auto"/>
                <w:sz w:val="24"/>
                <w:szCs w:val="24"/>
              </w:rPr>
              <w:t>Мир природы и человека</w:t>
            </w:r>
          </w:p>
        </w:tc>
      </w:tr>
      <w:tr w:rsidR="004C1C0F" w:rsidRPr="0051573E" w:rsidTr="00653B21">
        <w:tc>
          <w:tcPr>
            <w:tcW w:w="4552" w:type="dxa"/>
          </w:tcPr>
          <w:p w:rsidR="004C1C0F" w:rsidRPr="0051573E" w:rsidRDefault="004C1C0F" w:rsidP="0051573E">
            <w:pPr>
              <w:pStyle w:val="Style44"/>
              <w:widowControl/>
              <w:spacing w:line="240" w:lineRule="auto"/>
              <w:rPr>
                <w:rStyle w:val="FontStyle111"/>
                <w:sz w:val="24"/>
                <w:szCs w:val="24"/>
              </w:rPr>
            </w:pPr>
            <w:r w:rsidRPr="0051573E">
              <w:rPr>
                <w:rStyle w:val="FontStyle111"/>
                <w:sz w:val="24"/>
                <w:szCs w:val="24"/>
              </w:rPr>
              <w:t>писать</w:t>
            </w:r>
          </w:p>
        </w:tc>
        <w:tc>
          <w:tcPr>
            <w:tcW w:w="3387" w:type="dxa"/>
            <w:gridSpan w:val="2"/>
          </w:tcPr>
          <w:p w:rsidR="004C1C0F" w:rsidRPr="0051573E" w:rsidRDefault="004C1C0F" w:rsidP="0051573E">
            <w:pPr>
              <w:pStyle w:val="Style44"/>
              <w:widowControl/>
              <w:spacing w:line="240" w:lineRule="auto"/>
              <w:rPr>
                <w:rStyle w:val="FontStyle111"/>
                <w:sz w:val="24"/>
                <w:szCs w:val="24"/>
              </w:rPr>
            </w:pPr>
            <w:r w:rsidRPr="0051573E">
              <w:rPr>
                <w:rStyle w:val="FontStyle111"/>
                <w:sz w:val="24"/>
                <w:szCs w:val="24"/>
              </w:rPr>
              <w:t>Язык и речевая практика</w:t>
            </w:r>
          </w:p>
        </w:tc>
        <w:tc>
          <w:tcPr>
            <w:tcW w:w="2409" w:type="dxa"/>
          </w:tcPr>
          <w:p w:rsidR="004C1C0F" w:rsidRPr="0051573E" w:rsidRDefault="004C1C0F" w:rsidP="0051573E">
            <w:pPr>
              <w:pStyle w:val="Style44"/>
              <w:widowControl/>
              <w:spacing w:line="240" w:lineRule="auto"/>
              <w:rPr>
                <w:rStyle w:val="FontStyle111"/>
                <w:sz w:val="24"/>
                <w:szCs w:val="24"/>
              </w:rPr>
            </w:pPr>
            <w:r w:rsidRPr="0051573E">
              <w:rPr>
                <w:rStyle w:val="FontStyle111"/>
                <w:sz w:val="24"/>
                <w:szCs w:val="24"/>
              </w:rPr>
              <w:t>Русский язык</w:t>
            </w:r>
          </w:p>
        </w:tc>
      </w:tr>
      <w:tr w:rsidR="004C1C0F" w:rsidRPr="0051573E" w:rsidTr="00653B21">
        <w:tc>
          <w:tcPr>
            <w:tcW w:w="4552" w:type="dxa"/>
          </w:tcPr>
          <w:p w:rsidR="004C1C0F" w:rsidRPr="0051573E" w:rsidRDefault="004C1C0F" w:rsidP="0051573E">
            <w:pPr>
              <w:pStyle w:val="Style44"/>
              <w:widowControl/>
              <w:spacing w:line="240" w:lineRule="auto"/>
              <w:rPr>
                <w:rStyle w:val="FontStyle111"/>
                <w:sz w:val="24"/>
                <w:szCs w:val="24"/>
              </w:rPr>
            </w:pPr>
            <w:r w:rsidRPr="0051573E">
              <w:rPr>
                <w:rStyle w:val="FontStyle111"/>
                <w:sz w:val="24"/>
                <w:szCs w:val="24"/>
              </w:rPr>
              <w:t>выполнять арифметические действия</w:t>
            </w:r>
          </w:p>
        </w:tc>
        <w:tc>
          <w:tcPr>
            <w:tcW w:w="3387" w:type="dxa"/>
            <w:gridSpan w:val="2"/>
          </w:tcPr>
          <w:p w:rsidR="004C1C0F" w:rsidRPr="0051573E" w:rsidRDefault="004C1C0F" w:rsidP="0051573E">
            <w:pPr>
              <w:pStyle w:val="Style44"/>
              <w:widowControl/>
              <w:spacing w:line="240" w:lineRule="auto"/>
              <w:rPr>
                <w:rStyle w:val="FontStyle111"/>
                <w:sz w:val="24"/>
                <w:szCs w:val="24"/>
              </w:rPr>
            </w:pPr>
            <w:r w:rsidRPr="0051573E">
              <w:rPr>
                <w:rStyle w:val="FontStyle111"/>
                <w:sz w:val="24"/>
                <w:szCs w:val="24"/>
              </w:rPr>
              <w:t>Математика</w:t>
            </w:r>
          </w:p>
        </w:tc>
        <w:tc>
          <w:tcPr>
            <w:tcW w:w="2409" w:type="dxa"/>
          </w:tcPr>
          <w:p w:rsidR="004C1C0F" w:rsidRPr="0051573E" w:rsidRDefault="004C1C0F" w:rsidP="0051573E">
            <w:pPr>
              <w:pStyle w:val="Style44"/>
              <w:widowControl/>
              <w:spacing w:line="240" w:lineRule="auto"/>
              <w:rPr>
                <w:rStyle w:val="FontStyle111"/>
                <w:sz w:val="24"/>
                <w:szCs w:val="24"/>
              </w:rPr>
            </w:pPr>
            <w:r w:rsidRPr="0051573E">
              <w:rPr>
                <w:rStyle w:val="FontStyle111"/>
                <w:sz w:val="24"/>
                <w:szCs w:val="24"/>
              </w:rPr>
              <w:t>Математика</w:t>
            </w:r>
          </w:p>
        </w:tc>
      </w:tr>
      <w:tr w:rsidR="004C1C0F" w:rsidRPr="0051573E" w:rsidTr="00653B21">
        <w:trPr>
          <w:trHeight w:val="1226"/>
        </w:trPr>
        <w:tc>
          <w:tcPr>
            <w:tcW w:w="4552" w:type="dxa"/>
          </w:tcPr>
          <w:p w:rsidR="004C1C0F" w:rsidRPr="0051573E" w:rsidRDefault="004C1C0F" w:rsidP="0051573E">
            <w:pPr>
              <w:pStyle w:val="Style44"/>
              <w:widowControl/>
              <w:spacing w:line="240" w:lineRule="auto"/>
              <w:ind w:firstLine="5"/>
              <w:rPr>
                <w:rStyle w:val="FontStyle111"/>
                <w:sz w:val="24"/>
                <w:szCs w:val="24"/>
              </w:rPr>
            </w:pPr>
            <w:r w:rsidRPr="0051573E">
              <w:rPr>
                <w:rStyle w:val="FontStyle111"/>
                <w:sz w:val="24"/>
                <w:szCs w:val="24"/>
              </w:rPr>
              <w:t>наблюдать под руководством взрослого за предметами и явлениями окружающей действительности;</w:t>
            </w:r>
          </w:p>
        </w:tc>
        <w:tc>
          <w:tcPr>
            <w:tcW w:w="3387" w:type="dxa"/>
            <w:gridSpan w:val="2"/>
          </w:tcPr>
          <w:p w:rsidR="00F22A5E" w:rsidRPr="00F22A5E" w:rsidRDefault="00F22A5E" w:rsidP="00F22A5E">
            <w:pPr>
              <w:pStyle w:val="Style32"/>
              <w:widowControl/>
              <w:tabs>
                <w:tab w:val="left" w:pos="2570"/>
              </w:tabs>
              <w:ind w:right="459" w:firstLine="10"/>
              <w:rPr>
                <w:rStyle w:val="FontStyle111"/>
                <w:sz w:val="24"/>
                <w:szCs w:val="24"/>
              </w:rPr>
            </w:pPr>
            <w:r w:rsidRPr="00F22A5E">
              <w:rPr>
                <w:rStyle w:val="FontStyle111"/>
                <w:sz w:val="24"/>
                <w:szCs w:val="24"/>
              </w:rPr>
              <w:t>Язык и речевая практика Математика</w:t>
            </w:r>
          </w:p>
          <w:p w:rsidR="00F22A5E" w:rsidRDefault="00F22A5E" w:rsidP="00F22A5E">
            <w:pPr>
              <w:pStyle w:val="Style44"/>
              <w:widowControl/>
              <w:spacing w:line="240" w:lineRule="auto"/>
              <w:ind w:right="459" w:firstLine="10"/>
              <w:rPr>
                <w:rStyle w:val="FontStyle111"/>
                <w:sz w:val="24"/>
                <w:szCs w:val="24"/>
              </w:rPr>
            </w:pPr>
          </w:p>
          <w:p w:rsidR="00F22A5E" w:rsidRDefault="00F22A5E" w:rsidP="00F22A5E">
            <w:pPr>
              <w:pStyle w:val="Style44"/>
              <w:widowControl/>
              <w:spacing w:line="240" w:lineRule="auto"/>
              <w:ind w:right="459" w:firstLine="10"/>
              <w:rPr>
                <w:rStyle w:val="FontStyle111"/>
                <w:sz w:val="24"/>
                <w:szCs w:val="24"/>
              </w:rPr>
            </w:pPr>
          </w:p>
          <w:p w:rsidR="00F22A5E" w:rsidRDefault="00F22A5E" w:rsidP="00F22A5E">
            <w:pPr>
              <w:pStyle w:val="Style44"/>
              <w:widowControl/>
              <w:spacing w:line="240" w:lineRule="auto"/>
              <w:ind w:right="459" w:firstLine="10"/>
              <w:rPr>
                <w:rStyle w:val="FontStyle111"/>
                <w:sz w:val="24"/>
                <w:szCs w:val="24"/>
              </w:rPr>
            </w:pPr>
            <w:r w:rsidRPr="00F22A5E">
              <w:rPr>
                <w:rStyle w:val="FontStyle111"/>
                <w:sz w:val="24"/>
                <w:szCs w:val="24"/>
              </w:rPr>
              <w:t xml:space="preserve">Изобразительное искусство </w:t>
            </w:r>
          </w:p>
          <w:p w:rsidR="00F22A5E" w:rsidRDefault="00F22A5E" w:rsidP="00F22A5E">
            <w:pPr>
              <w:pStyle w:val="Style44"/>
              <w:widowControl/>
              <w:spacing w:line="240" w:lineRule="auto"/>
              <w:ind w:right="459"/>
              <w:rPr>
                <w:rStyle w:val="FontStyle111"/>
                <w:sz w:val="24"/>
                <w:szCs w:val="24"/>
              </w:rPr>
            </w:pPr>
          </w:p>
          <w:p w:rsidR="004C1C0F" w:rsidRPr="0051573E" w:rsidRDefault="00F22A5E" w:rsidP="00F22A5E">
            <w:pPr>
              <w:pStyle w:val="Style44"/>
              <w:widowControl/>
              <w:spacing w:line="240" w:lineRule="auto"/>
              <w:ind w:right="459" w:firstLine="10"/>
              <w:rPr>
                <w:rStyle w:val="FontStyle111"/>
                <w:sz w:val="24"/>
                <w:szCs w:val="24"/>
              </w:rPr>
            </w:pPr>
            <w:r w:rsidRPr="00F22A5E">
              <w:rPr>
                <w:rStyle w:val="FontStyle111"/>
                <w:sz w:val="24"/>
                <w:szCs w:val="24"/>
              </w:rPr>
              <w:t>Естествознание</w:t>
            </w:r>
          </w:p>
        </w:tc>
        <w:tc>
          <w:tcPr>
            <w:tcW w:w="2409" w:type="dxa"/>
          </w:tcPr>
          <w:p w:rsidR="004C1C0F" w:rsidRPr="0051573E" w:rsidRDefault="004C1C0F" w:rsidP="0051573E">
            <w:pPr>
              <w:spacing w:after="0" w:line="240" w:lineRule="auto"/>
              <w:jc w:val="both"/>
              <w:rPr>
                <w:rFonts w:ascii="Times New Roman" w:hAnsi="Times New Roman" w:cs="Times New Roman"/>
                <w:color w:val="auto"/>
                <w:sz w:val="24"/>
                <w:szCs w:val="24"/>
              </w:rPr>
            </w:pPr>
            <w:r w:rsidRPr="0051573E">
              <w:rPr>
                <w:rFonts w:ascii="Times New Roman" w:hAnsi="Times New Roman" w:cs="Times New Roman"/>
                <w:color w:val="auto"/>
                <w:sz w:val="24"/>
                <w:szCs w:val="24"/>
              </w:rPr>
              <w:t>Русский язык Чтение</w:t>
            </w:r>
          </w:p>
          <w:p w:rsidR="004C1C0F" w:rsidRPr="0051573E" w:rsidRDefault="004C1C0F" w:rsidP="0051573E">
            <w:pPr>
              <w:spacing w:after="0" w:line="240" w:lineRule="auto"/>
              <w:jc w:val="both"/>
              <w:rPr>
                <w:rFonts w:ascii="Times New Roman" w:hAnsi="Times New Roman" w:cs="Times New Roman"/>
                <w:color w:val="auto"/>
                <w:sz w:val="24"/>
                <w:szCs w:val="24"/>
              </w:rPr>
            </w:pPr>
            <w:r w:rsidRPr="0051573E">
              <w:rPr>
                <w:rFonts w:ascii="Times New Roman" w:hAnsi="Times New Roman" w:cs="Times New Roman"/>
                <w:color w:val="auto"/>
                <w:sz w:val="24"/>
                <w:szCs w:val="24"/>
              </w:rPr>
              <w:t>Речевая практика Математика</w:t>
            </w:r>
          </w:p>
          <w:p w:rsidR="004C357C" w:rsidRDefault="004C1C0F" w:rsidP="0051573E">
            <w:pPr>
              <w:spacing w:after="0" w:line="240" w:lineRule="auto"/>
              <w:jc w:val="both"/>
              <w:rPr>
                <w:rFonts w:ascii="Times New Roman" w:hAnsi="Times New Roman" w:cs="Times New Roman"/>
                <w:color w:val="auto"/>
                <w:sz w:val="24"/>
                <w:szCs w:val="24"/>
              </w:rPr>
            </w:pPr>
            <w:r w:rsidRPr="0051573E">
              <w:rPr>
                <w:rFonts w:ascii="Times New Roman" w:hAnsi="Times New Roman" w:cs="Times New Roman"/>
                <w:color w:val="auto"/>
                <w:sz w:val="24"/>
                <w:szCs w:val="24"/>
              </w:rPr>
              <w:t xml:space="preserve">Изобразительное искусство </w:t>
            </w:r>
          </w:p>
          <w:p w:rsidR="004C1C0F" w:rsidRPr="0051573E" w:rsidRDefault="004C1C0F" w:rsidP="0051573E">
            <w:pPr>
              <w:spacing w:after="0" w:line="240" w:lineRule="auto"/>
              <w:jc w:val="both"/>
              <w:rPr>
                <w:rFonts w:ascii="Times New Roman" w:hAnsi="Times New Roman" w:cs="Times New Roman"/>
                <w:color w:val="auto"/>
                <w:sz w:val="24"/>
                <w:szCs w:val="24"/>
              </w:rPr>
            </w:pPr>
            <w:r w:rsidRPr="0051573E">
              <w:rPr>
                <w:rFonts w:ascii="Times New Roman" w:hAnsi="Times New Roman" w:cs="Times New Roman"/>
                <w:color w:val="auto"/>
                <w:sz w:val="24"/>
                <w:szCs w:val="24"/>
              </w:rPr>
              <w:t>Мир природы и человека</w:t>
            </w:r>
          </w:p>
        </w:tc>
      </w:tr>
      <w:tr w:rsidR="004C1C0F" w:rsidRPr="004C357C" w:rsidTr="00653B21">
        <w:tc>
          <w:tcPr>
            <w:tcW w:w="4552" w:type="dxa"/>
          </w:tcPr>
          <w:p w:rsidR="004C1C0F" w:rsidRPr="004C357C" w:rsidRDefault="004C1C0F" w:rsidP="004C357C">
            <w:pPr>
              <w:pStyle w:val="Style44"/>
              <w:widowControl/>
              <w:spacing w:line="240" w:lineRule="auto"/>
              <w:rPr>
                <w:rStyle w:val="FontStyle111"/>
                <w:sz w:val="24"/>
                <w:szCs w:val="24"/>
              </w:rPr>
            </w:pPr>
            <w:r w:rsidRPr="004C357C">
              <w:rPr>
                <w:rStyle w:val="FontStyle111"/>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c>
          <w:tcPr>
            <w:tcW w:w="3387" w:type="dxa"/>
            <w:gridSpan w:val="2"/>
          </w:tcPr>
          <w:p w:rsidR="00F22A5E" w:rsidRDefault="004C1C0F" w:rsidP="00F22A5E">
            <w:pPr>
              <w:pStyle w:val="Style32"/>
              <w:widowControl/>
              <w:tabs>
                <w:tab w:val="left" w:pos="2853"/>
              </w:tabs>
              <w:ind w:right="176" w:firstLine="10"/>
              <w:rPr>
                <w:rStyle w:val="FontStyle111"/>
                <w:sz w:val="24"/>
                <w:szCs w:val="24"/>
              </w:rPr>
            </w:pPr>
            <w:r w:rsidRPr="004C357C">
              <w:rPr>
                <w:rStyle w:val="FontStyle111"/>
                <w:sz w:val="24"/>
                <w:szCs w:val="24"/>
              </w:rPr>
              <w:t xml:space="preserve">Язык и речевая практика </w:t>
            </w:r>
          </w:p>
          <w:p w:rsidR="00F22A5E" w:rsidRDefault="00F22A5E" w:rsidP="00F22A5E">
            <w:pPr>
              <w:pStyle w:val="Style32"/>
              <w:widowControl/>
              <w:tabs>
                <w:tab w:val="left" w:pos="2853"/>
              </w:tabs>
              <w:ind w:right="176" w:firstLine="10"/>
              <w:rPr>
                <w:rStyle w:val="FontStyle111"/>
                <w:sz w:val="24"/>
                <w:szCs w:val="24"/>
              </w:rPr>
            </w:pPr>
          </w:p>
          <w:p w:rsidR="00F22A5E" w:rsidRDefault="00F22A5E" w:rsidP="00F22A5E">
            <w:pPr>
              <w:pStyle w:val="Style32"/>
              <w:widowControl/>
              <w:tabs>
                <w:tab w:val="left" w:pos="2853"/>
              </w:tabs>
              <w:ind w:right="176" w:firstLine="10"/>
              <w:rPr>
                <w:rStyle w:val="FontStyle111"/>
                <w:sz w:val="24"/>
                <w:szCs w:val="24"/>
              </w:rPr>
            </w:pPr>
          </w:p>
          <w:p w:rsidR="004C1C0F" w:rsidRPr="004C357C" w:rsidRDefault="004C1C0F" w:rsidP="00F22A5E">
            <w:pPr>
              <w:pStyle w:val="Style32"/>
              <w:widowControl/>
              <w:tabs>
                <w:tab w:val="left" w:pos="2853"/>
              </w:tabs>
              <w:ind w:right="176" w:firstLine="10"/>
              <w:rPr>
                <w:rStyle w:val="FontStyle111"/>
                <w:sz w:val="24"/>
                <w:szCs w:val="24"/>
              </w:rPr>
            </w:pPr>
            <w:r w:rsidRPr="004C357C">
              <w:rPr>
                <w:rStyle w:val="FontStyle111"/>
                <w:sz w:val="24"/>
                <w:szCs w:val="24"/>
              </w:rPr>
              <w:t>Математика</w:t>
            </w:r>
          </w:p>
          <w:p w:rsidR="004C1C0F" w:rsidRPr="004C357C" w:rsidRDefault="004C1C0F" w:rsidP="004C357C">
            <w:pPr>
              <w:pStyle w:val="Style44"/>
              <w:widowControl/>
              <w:spacing w:line="240" w:lineRule="auto"/>
              <w:rPr>
                <w:rStyle w:val="FontStyle111"/>
                <w:sz w:val="24"/>
                <w:szCs w:val="24"/>
              </w:rPr>
            </w:pPr>
            <w:r w:rsidRPr="004C357C">
              <w:rPr>
                <w:rStyle w:val="FontStyle111"/>
                <w:sz w:val="24"/>
                <w:szCs w:val="24"/>
              </w:rPr>
              <w:t>Изобразительное искусство</w:t>
            </w:r>
          </w:p>
        </w:tc>
        <w:tc>
          <w:tcPr>
            <w:tcW w:w="2409" w:type="dxa"/>
          </w:tcPr>
          <w:p w:rsidR="004C1C0F" w:rsidRPr="004C357C" w:rsidRDefault="004C1C0F" w:rsidP="004C357C">
            <w:pPr>
              <w:spacing w:after="0" w:line="240" w:lineRule="auto"/>
              <w:jc w:val="both"/>
              <w:rPr>
                <w:rFonts w:ascii="Times New Roman" w:hAnsi="Times New Roman" w:cs="Times New Roman"/>
                <w:color w:val="auto"/>
                <w:sz w:val="24"/>
                <w:szCs w:val="24"/>
              </w:rPr>
            </w:pPr>
            <w:r w:rsidRPr="004C357C">
              <w:rPr>
                <w:rFonts w:ascii="Times New Roman" w:hAnsi="Times New Roman" w:cs="Times New Roman"/>
                <w:color w:val="auto"/>
                <w:sz w:val="24"/>
                <w:szCs w:val="24"/>
              </w:rPr>
              <w:t>Русский язык Чтение</w:t>
            </w:r>
          </w:p>
          <w:p w:rsidR="004C1C0F" w:rsidRPr="004C357C" w:rsidRDefault="004C1C0F" w:rsidP="004C357C">
            <w:pPr>
              <w:spacing w:after="0" w:line="240" w:lineRule="auto"/>
              <w:jc w:val="both"/>
              <w:rPr>
                <w:rFonts w:ascii="Times New Roman" w:hAnsi="Times New Roman" w:cs="Times New Roman"/>
                <w:color w:val="auto"/>
                <w:sz w:val="24"/>
                <w:szCs w:val="24"/>
              </w:rPr>
            </w:pPr>
            <w:r w:rsidRPr="004C357C">
              <w:rPr>
                <w:rFonts w:ascii="Times New Roman" w:hAnsi="Times New Roman" w:cs="Times New Roman"/>
                <w:color w:val="auto"/>
                <w:sz w:val="24"/>
                <w:szCs w:val="24"/>
              </w:rPr>
              <w:t>Речевая практика Математика</w:t>
            </w:r>
          </w:p>
          <w:p w:rsidR="004C1C0F" w:rsidRPr="004C357C" w:rsidRDefault="004C1C0F" w:rsidP="004C357C">
            <w:pPr>
              <w:spacing w:after="0" w:line="240" w:lineRule="auto"/>
              <w:jc w:val="both"/>
              <w:rPr>
                <w:rFonts w:ascii="Times New Roman" w:hAnsi="Times New Roman" w:cs="Times New Roman"/>
                <w:color w:val="auto"/>
                <w:sz w:val="24"/>
                <w:szCs w:val="24"/>
              </w:rPr>
            </w:pPr>
            <w:r w:rsidRPr="004C357C">
              <w:rPr>
                <w:rFonts w:ascii="Times New Roman" w:hAnsi="Times New Roman" w:cs="Times New Roman"/>
                <w:color w:val="auto"/>
                <w:sz w:val="24"/>
                <w:szCs w:val="24"/>
              </w:rPr>
              <w:t>Изобразительное искусство</w:t>
            </w:r>
          </w:p>
        </w:tc>
      </w:tr>
    </w:tbl>
    <w:p w:rsidR="008A4082" w:rsidRPr="003D24A8" w:rsidRDefault="008A4082" w:rsidP="008A4082">
      <w:pPr>
        <w:pStyle w:val="Style36"/>
        <w:widowControl/>
        <w:spacing w:line="278" w:lineRule="exact"/>
        <w:rPr>
          <w:rStyle w:val="FontStyle110"/>
          <w:b w:val="0"/>
          <w:i/>
          <w:sz w:val="28"/>
          <w:szCs w:val="28"/>
        </w:rPr>
      </w:pPr>
      <w:r w:rsidRPr="003D24A8">
        <w:rPr>
          <w:rStyle w:val="FontStyle110"/>
          <w:b w:val="0"/>
          <w:i/>
          <w:sz w:val="28"/>
          <w:szCs w:val="28"/>
        </w:rPr>
        <w:t>Связи базовых учебных действий с содержанием учебных предметов (V - IX классы)</w:t>
      </w:r>
    </w:p>
    <w:tbl>
      <w:tblPr>
        <w:tblW w:w="10348" w:type="dxa"/>
        <w:tblInd w:w="-669" w:type="dxa"/>
        <w:tblLayout w:type="fixed"/>
        <w:tblCellMar>
          <w:left w:w="40" w:type="dxa"/>
          <w:right w:w="40" w:type="dxa"/>
        </w:tblCellMar>
        <w:tblLook w:val="0420"/>
      </w:tblPr>
      <w:tblGrid>
        <w:gridCol w:w="4537"/>
        <w:gridCol w:w="3402"/>
        <w:gridCol w:w="2409"/>
      </w:tblGrid>
      <w:tr w:rsidR="00055594" w:rsidRPr="008A4082" w:rsidTr="00135F1F">
        <w:trPr>
          <w:cantSplit/>
          <w:trHeight w:val="1134"/>
        </w:trPr>
        <w:tc>
          <w:tcPr>
            <w:tcW w:w="4537" w:type="dxa"/>
            <w:tcBorders>
              <w:top w:val="single" w:sz="6" w:space="0" w:color="auto"/>
              <w:left w:val="single" w:sz="6" w:space="0" w:color="auto"/>
              <w:bottom w:val="single" w:sz="6" w:space="0" w:color="auto"/>
              <w:right w:val="single" w:sz="6" w:space="0" w:color="auto"/>
            </w:tcBorders>
            <w:hideMark/>
          </w:tcPr>
          <w:p w:rsidR="008A4082" w:rsidRPr="00166A52" w:rsidRDefault="008A4082" w:rsidP="008A4082">
            <w:pPr>
              <w:suppressAutoHyphens w:val="0"/>
              <w:autoSpaceDE w:val="0"/>
              <w:autoSpaceDN w:val="0"/>
              <w:adjustRightInd w:val="0"/>
              <w:spacing w:after="0" w:line="240" w:lineRule="auto"/>
              <w:ind w:left="682"/>
              <w:rPr>
                <w:rFonts w:ascii="Times New Roman" w:eastAsia="Times New Roman" w:hAnsi="Times New Roman" w:cs="Times New Roman"/>
                <w:b/>
                <w:bCs/>
                <w:color w:val="auto"/>
                <w:kern w:val="0"/>
                <w:sz w:val="24"/>
                <w:szCs w:val="24"/>
                <w:lang w:eastAsia="ru-RU"/>
              </w:rPr>
            </w:pPr>
            <w:r w:rsidRPr="00166A52">
              <w:rPr>
                <w:rFonts w:ascii="Times New Roman" w:eastAsia="Times New Roman" w:hAnsi="Times New Roman" w:cs="Times New Roman"/>
                <w:b/>
                <w:bCs/>
                <w:color w:val="auto"/>
                <w:kern w:val="0"/>
                <w:sz w:val="24"/>
                <w:szCs w:val="24"/>
                <w:lang w:eastAsia="ru-RU"/>
              </w:rPr>
              <w:t>Перечень учебных действий</w:t>
            </w:r>
          </w:p>
        </w:tc>
        <w:tc>
          <w:tcPr>
            <w:tcW w:w="3402" w:type="dxa"/>
            <w:tcBorders>
              <w:top w:val="single" w:sz="6" w:space="0" w:color="auto"/>
              <w:left w:val="single" w:sz="6" w:space="0" w:color="auto"/>
              <w:bottom w:val="single" w:sz="6" w:space="0" w:color="auto"/>
              <w:right w:val="single" w:sz="6" w:space="0" w:color="auto"/>
            </w:tcBorders>
            <w:hideMark/>
          </w:tcPr>
          <w:p w:rsidR="008A4082" w:rsidRPr="00166A52" w:rsidRDefault="008A4082" w:rsidP="008A4082">
            <w:pPr>
              <w:suppressAutoHyphens w:val="0"/>
              <w:autoSpaceDE w:val="0"/>
              <w:autoSpaceDN w:val="0"/>
              <w:adjustRightInd w:val="0"/>
              <w:spacing w:after="0" w:line="240" w:lineRule="auto"/>
              <w:ind w:left="917"/>
              <w:rPr>
                <w:rFonts w:ascii="Times New Roman" w:eastAsia="Times New Roman" w:hAnsi="Times New Roman" w:cs="Times New Roman"/>
                <w:b/>
                <w:bCs/>
                <w:color w:val="auto"/>
                <w:kern w:val="0"/>
                <w:sz w:val="24"/>
                <w:szCs w:val="24"/>
                <w:lang w:eastAsia="ru-RU"/>
              </w:rPr>
            </w:pPr>
            <w:r w:rsidRPr="00166A52">
              <w:rPr>
                <w:rFonts w:ascii="Times New Roman" w:eastAsia="Times New Roman" w:hAnsi="Times New Roman" w:cs="Times New Roman"/>
                <w:b/>
                <w:bCs/>
                <w:color w:val="auto"/>
                <w:kern w:val="0"/>
                <w:sz w:val="24"/>
                <w:szCs w:val="24"/>
                <w:lang w:eastAsia="ru-RU"/>
              </w:rPr>
              <w:t>Образовательная область</w:t>
            </w:r>
          </w:p>
        </w:tc>
        <w:tc>
          <w:tcPr>
            <w:tcW w:w="2409" w:type="dxa"/>
            <w:tcBorders>
              <w:top w:val="single" w:sz="6" w:space="0" w:color="auto"/>
              <w:left w:val="single" w:sz="6" w:space="0" w:color="auto"/>
              <w:bottom w:val="single" w:sz="6" w:space="0" w:color="auto"/>
              <w:right w:val="single" w:sz="6" w:space="0" w:color="auto"/>
            </w:tcBorders>
            <w:hideMark/>
          </w:tcPr>
          <w:p w:rsidR="008A4082" w:rsidRDefault="008A4082" w:rsidP="00166A52">
            <w:pPr>
              <w:tabs>
                <w:tab w:val="left" w:pos="0"/>
                <w:tab w:val="left" w:pos="750"/>
                <w:tab w:val="left" w:pos="950"/>
                <w:tab w:val="left" w:pos="1235"/>
                <w:tab w:val="left" w:pos="1377"/>
                <w:tab w:val="left" w:pos="2086"/>
              </w:tabs>
              <w:suppressAutoHyphens w:val="0"/>
              <w:autoSpaceDE w:val="0"/>
              <w:autoSpaceDN w:val="0"/>
              <w:adjustRightInd w:val="0"/>
              <w:spacing w:after="0" w:line="240" w:lineRule="auto"/>
              <w:ind w:right="3553"/>
              <w:rPr>
                <w:rFonts w:ascii="Times New Roman" w:eastAsia="Times New Roman" w:hAnsi="Times New Roman" w:cs="Times New Roman"/>
                <w:b/>
                <w:bCs/>
                <w:color w:val="auto"/>
                <w:kern w:val="0"/>
                <w:sz w:val="24"/>
                <w:szCs w:val="24"/>
                <w:lang w:eastAsia="ru-RU"/>
              </w:rPr>
            </w:pPr>
          </w:p>
          <w:p w:rsidR="00166A52" w:rsidRPr="00166A52" w:rsidRDefault="00166A52" w:rsidP="00166A52">
            <w:pPr>
              <w:tabs>
                <w:tab w:val="left" w:pos="0"/>
                <w:tab w:val="left" w:pos="750"/>
                <w:tab w:val="left" w:pos="950"/>
                <w:tab w:val="left" w:pos="1235"/>
                <w:tab w:val="left" w:pos="1377"/>
                <w:tab w:val="left" w:pos="2086"/>
              </w:tabs>
              <w:suppressAutoHyphens w:val="0"/>
              <w:autoSpaceDE w:val="0"/>
              <w:autoSpaceDN w:val="0"/>
              <w:adjustRightInd w:val="0"/>
              <w:spacing w:after="0" w:line="240" w:lineRule="auto"/>
              <w:ind w:right="3553"/>
              <w:rPr>
                <w:rFonts w:ascii="Times New Roman" w:eastAsia="Times New Roman" w:hAnsi="Times New Roman" w:cs="Times New Roman"/>
                <w:b/>
                <w:bCs/>
                <w:color w:val="auto"/>
                <w:kern w:val="0"/>
                <w:sz w:val="24"/>
                <w:szCs w:val="24"/>
                <w:lang w:eastAsia="ru-RU"/>
              </w:rPr>
            </w:pPr>
          </w:p>
        </w:tc>
      </w:tr>
      <w:tr w:rsidR="008A4082" w:rsidRPr="008A4082" w:rsidTr="00135F1F">
        <w:tc>
          <w:tcPr>
            <w:tcW w:w="10348" w:type="dxa"/>
            <w:gridSpan w:val="3"/>
            <w:tcBorders>
              <w:top w:val="single" w:sz="6" w:space="0" w:color="auto"/>
              <w:left w:val="single" w:sz="6" w:space="0" w:color="auto"/>
              <w:bottom w:val="single" w:sz="6" w:space="0" w:color="auto"/>
              <w:right w:val="single" w:sz="6" w:space="0" w:color="auto"/>
            </w:tcBorders>
            <w:hideMark/>
          </w:tcPr>
          <w:p w:rsidR="008A4082" w:rsidRPr="00166A52" w:rsidRDefault="008A4082" w:rsidP="008A4082">
            <w:pPr>
              <w:suppressAutoHyphens w:val="0"/>
              <w:autoSpaceDE w:val="0"/>
              <w:autoSpaceDN w:val="0"/>
              <w:adjustRightInd w:val="0"/>
              <w:spacing w:after="0" w:line="240" w:lineRule="auto"/>
              <w:ind w:left="5443"/>
              <w:rPr>
                <w:rFonts w:ascii="Times New Roman" w:eastAsia="Times New Roman" w:hAnsi="Times New Roman" w:cs="Times New Roman"/>
                <w:b/>
                <w:bCs/>
                <w:color w:val="auto"/>
                <w:kern w:val="0"/>
                <w:sz w:val="24"/>
                <w:szCs w:val="24"/>
                <w:lang w:eastAsia="ru-RU"/>
              </w:rPr>
            </w:pPr>
            <w:r w:rsidRPr="00166A52">
              <w:rPr>
                <w:rFonts w:ascii="Times New Roman" w:eastAsia="Times New Roman" w:hAnsi="Times New Roman" w:cs="Times New Roman"/>
                <w:b/>
                <w:bCs/>
                <w:color w:val="auto"/>
                <w:kern w:val="0"/>
                <w:sz w:val="24"/>
                <w:szCs w:val="24"/>
                <w:lang w:eastAsia="ru-RU"/>
              </w:rPr>
              <w:t>I. Личностные учебные действия</w:t>
            </w:r>
          </w:p>
        </w:tc>
      </w:tr>
      <w:tr w:rsidR="00055594" w:rsidRPr="008A4082" w:rsidTr="00135F1F">
        <w:tc>
          <w:tcPr>
            <w:tcW w:w="4537" w:type="dxa"/>
            <w:tcBorders>
              <w:top w:val="single" w:sz="6" w:space="0" w:color="auto"/>
              <w:left w:val="single" w:sz="6" w:space="0" w:color="auto"/>
              <w:bottom w:val="single" w:sz="6" w:space="0" w:color="auto"/>
              <w:right w:val="single" w:sz="6" w:space="0" w:color="auto"/>
            </w:tcBorders>
            <w:hideMark/>
          </w:tcPr>
          <w:p w:rsidR="008A4082" w:rsidRPr="00166A52" w:rsidRDefault="008A4082" w:rsidP="008A4082">
            <w:pPr>
              <w:suppressAutoHyphens w:val="0"/>
              <w:autoSpaceDE w:val="0"/>
              <w:autoSpaceDN w:val="0"/>
              <w:adjustRightInd w:val="0"/>
              <w:spacing w:after="0" w:line="250" w:lineRule="exact"/>
              <w:ind w:firstLine="5"/>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осознанно выполнять обязанности ученика, члена школьного коллектива, пользоваться соответствующими правами</w:t>
            </w:r>
          </w:p>
        </w:tc>
        <w:tc>
          <w:tcPr>
            <w:tcW w:w="3402" w:type="dxa"/>
            <w:tcBorders>
              <w:top w:val="single" w:sz="6" w:space="0" w:color="auto"/>
              <w:left w:val="single" w:sz="6" w:space="0" w:color="auto"/>
              <w:bottom w:val="single" w:sz="6" w:space="0" w:color="auto"/>
              <w:right w:val="single" w:sz="6" w:space="0" w:color="auto"/>
            </w:tcBorders>
            <w:hideMark/>
          </w:tcPr>
          <w:p w:rsidR="008A4082" w:rsidRPr="00166A52" w:rsidRDefault="008A4082" w:rsidP="008A408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Человек и общество</w:t>
            </w:r>
          </w:p>
        </w:tc>
        <w:tc>
          <w:tcPr>
            <w:tcW w:w="2409" w:type="dxa"/>
            <w:tcBorders>
              <w:top w:val="single" w:sz="6" w:space="0" w:color="auto"/>
              <w:left w:val="single" w:sz="6" w:space="0" w:color="auto"/>
              <w:bottom w:val="single" w:sz="6" w:space="0" w:color="auto"/>
              <w:right w:val="single" w:sz="6" w:space="0" w:color="auto"/>
            </w:tcBorders>
            <w:hideMark/>
          </w:tcPr>
          <w:p w:rsidR="008A4082" w:rsidRPr="00166A52" w:rsidRDefault="008A4082" w:rsidP="008A408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Основы социальной жизни</w:t>
            </w:r>
          </w:p>
        </w:tc>
      </w:tr>
      <w:tr w:rsidR="00055594" w:rsidRPr="008A4082" w:rsidTr="00135F1F">
        <w:tc>
          <w:tcPr>
            <w:tcW w:w="4537" w:type="dxa"/>
            <w:tcBorders>
              <w:top w:val="single" w:sz="6" w:space="0" w:color="auto"/>
              <w:left w:val="single" w:sz="6" w:space="0" w:color="auto"/>
              <w:bottom w:val="single" w:sz="6" w:space="0" w:color="auto"/>
              <w:right w:val="single" w:sz="6" w:space="0" w:color="auto"/>
            </w:tcBorders>
            <w:hideMark/>
          </w:tcPr>
          <w:p w:rsidR="008A4082" w:rsidRPr="00166A52" w:rsidRDefault="008A4082" w:rsidP="008A4082">
            <w:pPr>
              <w:suppressAutoHyphens w:val="0"/>
              <w:autoSpaceDE w:val="0"/>
              <w:autoSpaceDN w:val="0"/>
              <w:adjustRightInd w:val="0"/>
              <w:spacing w:after="0" w:line="250" w:lineRule="exact"/>
              <w:ind w:firstLine="5"/>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гордиться     школьными     успехами     и достижениями как собственными, так и своих товарищей</w:t>
            </w:r>
          </w:p>
        </w:tc>
        <w:tc>
          <w:tcPr>
            <w:tcW w:w="3402" w:type="dxa"/>
            <w:tcBorders>
              <w:top w:val="single" w:sz="6" w:space="0" w:color="auto"/>
              <w:left w:val="single" w:sz="6" w:space="0" w:color="auto"/>
              <w:bottom w:val="single" w:sz="6" w:space="0" w:color="auto"/>
              <w:right w:val="single" w:sz="6" w:space="0" w:color="auto"/>
            </w:tcBorders>
            <w:hideMark/>
          </w:tcPr>
          <w:p w:rsidR="00166A52" w:rsidRDefault="008A4082" w:rsidP="008A4082">
            <w:pPr>
              <w:tabs>
                <w:tab w:val="left" w:pos="3078"/>
              </w:tabs>
              <w:suppressAutoHyphens w:val="0"/>
              <w:autoSpaceDE w:val="0"/>
              <w:autoSpaceDN w:val="0"/>
              <w:adjustRightInd w:val="0"/>
              <w:spacing w:after="0" w:line="250" w:lineRule="exact"/>
              <w:ind w:left="29" w:right="669" w:hanging="29"/>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 xml:space="preserve">Язык и речевая практика Человек и общество </w:t>
            </w:r>
          </w:p>
          <w:p w:rsidR="00166A52" w:rsidRDefault="00166A52" w:rsidP="008A4082">
            <w:pPr>
              <w:tabs>
                <w:tab w:val="left" w:pos="3078"/>
              </w:tabs>
              <w:suppressAutoHyphens w:val="0"/>
              <w:autoSpaceDE w:val="0"/>
              <w:autoSpaceDN w:val="0"/>
              <w:adjustRightInd w:val="0"/>
              <w:spacing w:after="0" w:line="250" w:lineRule="exact"/>
              <w:ind w:left="29" w:right="669" w:hanging="29"/>
              <w:rPr>
                <w:rFonts w:ascii="Times New Roman" w:eastAsia="Times New Roman" w:hAnsi="Times New Roman" w:cs="Times New Roman"/>
                <w:color w:val="auto"/>
                <w:kern w:val="0"/>
                <w:sz w:val="24"/>
                <w:szCs w:val="24"/>
                <w:lang w:eastAsia="ru-RU"/>
              </w:rPr>
            </w:pPr>
          </w:p>
          <w:p w:rsidR="008A4082" w:rsidRPr="00166A52" w:rsidRDefault="008A4082" w:rsidP="008A4082">
            <w:pPr>
              <w:tabs>
                <w:tab w:val="left" w:pos="3078"/>
              </w:tabs>
              <w:suppressAutoHyphens w:val="0"/>
              <w:autoSpaceDE w:val="0"/>
              <w:autoSpaceDN w:val="0"/>
              <w:adjustRightInd w:val="0"/>
              <w:spacing w:after="0" w:line="250" w:lineRule="exact"/>
              <w:ind w:left="29" w:right="669" w:hanging="29"/>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Физическая культура</w:t>
            </w:r>
          </w:p>
        </w:tc>
        <w:tc>
          <w:tcPr>
            <w:tcW w:w="2409" w:type="dxa"/>
            <w:tcBorders>
              <w:top w:val="single" w:sz="6" w:space="0" w:color="auto"/>
              <w:left w:val="single" w:sz="6" w:space="0" w:color="auto"/>
              <w:bottom w:val="single" w:sz="6" w:space="0" w:color="auto"/>
              <w:right w:val="single" w:sz="6" w:space="0" w:color="auto"/>
            </w:tcBorders>
            <w:hideMark/>
          </w:tcPr>
          <w:p w:rsidR="008A4082" w:rsidRPr="00166A52" w:rsidRDefault="008A4082" w:rsidP="008A4082">
            <w:pPr>
              <w:suppressAutoHyphens w:val="0"/>
              <w:autoSpaceDE w:val="0"/>
              <w:autoSpaceDN w:val="0"/>
              <w:adjustRightInd w:val="0"/>
              <w:spacing w:after="0" w:line="250" w:lineRule="exact"/>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Русский язык</w:t>
            </w:r>
          </w:p>
          <w:p w:rsidR="008A4082" w:rsidRPr="00166A52" w:rsidRDefault="008A4082" w:rsidP="008A4082">
            <w:pPr>
              <w:suppressAutoHyphens w:val="0"/>
              <w:autoSpaceDE w:val="0"/>
              <w:autoSpaceDN w:val="0"/>
              <w:adjustRightInd w:val="0"/>
              <w:spacing w:after="0" w:line="250" w:lineRule="exact"/>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Основы социальной жизни</w:t>
            </w:r>
          </w:p>
          <w:p w:rsidR="008A4082" w:rsidRPr="00166A52" w:rsidRDefault="008A4082" w:rsidP="008A4082">
            <w:pPr>
              <w:suppressAutoHyphens w:val="0"/>
              <w:autoSpaceDE w:val="0"/>
              <w:autoSpaceDN w:val="0"/>
              <w:adjustRightInd w:val="0"/>
              <w:spacing w:after="0" w:line="250" w:lineRule="exact"/>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Физическая культура</w:t>
            </w:r>
          </w:p>
        </w:tc>
      </w:tr>
      <w:tr w:rsidR="00055594" w:rsidRPr="008A4082" w:rsidTr="00135F1F">
        <w:tc>
          <w:tcPr>
            <w:tcW w:w="4537" w:type="dxa"/>
            <w:tcBorders>
              <w:top w:val="single" w:sz="6" w:space="0" w:color="auto"/>
              <w:left w:val="single" w:sz="6" w:space="0" w:color="auto"/>
              <w:bottom w:val="single" w:sz="6" w:space="0" w:color="auto"/>
              <w:right w:val="single" w:sz="6" w:space="0" w:color="auto"/>
            </w:tcBorders>
          </w:tcPr>
          <w:p w:rsidR="008A4082" w:rsidRPr="00166A52" w:rsidRDefault="008A4082" w:rsidP="008A408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hideMark/>
          </w:tcPr>
          <w:p w:rsidR="008A4082" w:rsidRPr="00166A52" w:rsidRDefault="008A4082" w:rsidP="008A408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Технологии</w:t>
            </w:r>
          </w:p>
        </w:tc>
        <w:tc>
          <w:tcPr>
            <w:tcW w:w="2409" w:type="dxa"/>
            <w:tcBorders>
              <w:top w:val="single" w:sz="6" w:space="0" w:color="auto"/>
              <w:left w:val="single" w:sz="6" w:space="0" w:color="auto"/>
              <w:bottom w:val="single" w:sz="6" w:space="0" w:color="auto"/>
              <w:right w:val="single" w:sz="6" w:space="0" w:color="auto"/>
            </w:tcBorders>
            <w:hideMark/>
          </w:tcPr>
          <w:p w:rsidR="008A4082" w:rsidRPr="00166A52" w:rsidRDefault="008A4082" w:rsidP="008A408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Профильный труд</w:t>
            </w:r>
          </w:p>
        </w:tc>
      </w:tr>
      <w:tr w:rsidR="00055594" w:rsidRPr="008A4082" w:rsidTr="00135F1F">
        <w:tc>
          <w:tcPr>
            <w:tcW w:w="4537" w:type="dxa"/>
            <w:tcBorders>
              <w:top w:val="single" w:sz="6" w:space="0" w:color="auto"/>
              <w:left w:val="single" w:sz="6" w:space="0" w:color="auto"/>
              <w:bottom w:val="single" w:sz="6" w:space="0" w:color="auto"/>
              <w:right w:val="single" w:sz="6" w:space="0" w:color="auto"/>
            </w:tcBorders>
            <w:hideMark/>
          </w:tcPr>
          <w:p w:rsidR="008A4082" w:rsidRPr="00166A52" w:rsidRDefault="008A4082" w:rsidP="006954FF">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адекватно  эмоционально  откликаться  на произведения       литературы,       музыки, живописи и др.</w:t>
            </w:r>
          </w:p>
        </w:tc>
        <w:tc>
          <w:tcPr>
            <w:tcW w:w="3402" w:type="dxa"/>
            <w:tcBorders>
              <w:top w:val="single" w:sz="6" w:space="0" w:color="auto"/>
              <w:left w:val="single" w:sz="6" w:space="0" w:color="auto"/>
              <w:bottom w:val="single" w:sz="6" w:space="0" w:color="auto"/>
              <w:right w:val="single" w:sz="6" w:space="0" w:color="auto"/>
            </w:tcBorders>
            <w:hideMark/>
          </w:tcPr>
          <w:p w:rsidR="00166A52" w:rsidRDefault="008A4082" w:rsidP="006954FF">
            <w:pPr>
              <w:suppressAutoHyphens w:val="0"/>
              <w:autoSpaceDE w:val="0"/>
              <w:autoSpaceDN w:val="0"/>
              <w:adjustRightInd w:val="0"/>
              <w:spacing w:after="0" w:line="240" w:lineRule="auto"/>
              <w:ind w:right="386"/>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 xml:space="preserve">Язык и речевая практика </w:t>
            </w:r>
          </w:p>
          <w:p w:rsidR="00166A52" w:rsidRDefault="00166A52" w:rsidP="006954FF">
            <w:pPr>
              <w:suppressAutoHyphens w:val="0"/>
              <w:autoSpaceDE w:val="0"/>
              <w:autoSpaceDN w:val="0"/>
              <w:adjustRightInd w:val="0"/>
              <w:spacing w:after="0" w:line="240" w:lineRule="auto"/>
              <w:ind w:right="386"/>
              <w:rPr>
                <w:rFonts w:ascii="Times New Roman" w:eastAsia="Times New Roman" w:hAnsi="Times New Roman" w:cs="Times New Roman"/>
                <w:color w:val="auto"/>
                <w:kern w:val="0"/>
                <w:sz w:val="24"/>
                <w:szCs w:val="24"/>
                <w:lang w:eastAsia="ru-RU"/>
              </w:rPr>
            </w:pPr>
          </w:p>
          <w:p w:rsidR="008A4082" w:rsidRPr="00166A52" w:rsidRDefault="008A4082" w:rsidP="006954FF">
            <w:pPr>
              <w:suppressAutoHyphens w:val="0"/>
              <w:autoSpaceDE w:val="0"/>
              <w:autoSpaceDN w:val="0"/>
              <w:adjustRightInd w:val="0"/>
              <w:spacing w:after="0" w:line="240" w:lineRule="auto"/>
              <w:ind w:right="386"/>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Искусство</w:t>
            </w:r>
          </w:p>
        </w:tc>
        <w:tc>
          <w:tcPr>
            <w:tcW w:w="2409" w:type="dxa"/>
            <w:tcBorders>
              <w:top w:val="single" w:sz="6" w:space="0" w:color="auto"/>
              <w:left w:val="single" w:sz="6" w:space="0" w:color="auto"/>
              <w:bottom w:val="single" w:sz="6" w:space="0" w:color="auto"/>
              <w:right w:val="single" w:sz="6" w:space="0" w:color="auto"/>
            </w:tcBorders>
            <w:hideMark/>
          </w:tcPr>
          <w:p w:rsidR="008A4082" w:rsidRPr="00166A52" w:rsidRDefault="008A4082" w:rsidP="006954FF">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Русский язык</w:t>
            </w:r>
          </w:p>
          <w:p w:rsidR="008A4082" w:rsidRPr="00166A52" w:rsidRDefault="008A4082" w:rsidP="006954FF">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Чтение</w:t>
            </w:r>
          </w:p>
          <w:p w:rsidR="008A4082" w:rsidRPr="00166A52" w:rsidRDefault="008A4082" w:rsidP="006954FF">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Музыка</w:t>
            </w:r>
          </w:p>
          <w:p w:rsidR="008A4082" w:rsidRPr="00166A52" w:rsidRDefault="008A4082" w:rsidP="006954FF">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Изобразительное искусство</w:t>
            </w:r>
          </w:p>
        </w:tc>
      </w:tr>
      <w:tr w:rsidR="00055594" w:rsidRPr="008A4082" w:rsidTr="00135F1F">
        <w:tc>
          <w:tcPr>
            <w:tcW w:w="4537" w:type="dxa"/>
            <w:tcBorders>
              <w:top w:val="single" w:sz="6" w:space="0" w:color="auto"/>
              <w:left w:val="single" w:sz="6" w:space="0" w:color="auto"/>
              <w:bottom w:val="single" w:sz="6" w:space="0" w:color="auto"/>
              <w:right w:val="single" w:sz="6" w:space="0" w:color="auto"/>
            </w:tcBorders>
            <w:hideMark/>
          </w:tcPr>
          <w:p w:rsidR="008A4082" w:rsidRPr="00166A52" w:rsidRDefault="008A4082" w:rsidP="008A4082">
            <w:pPr>
              <w:suppressAutoHyphens w:val="0"/>
              <w:autoSpaceDE w:val="0"/>
              <w:autoSpaceDN w:val="0"/>
              <w:adjustRightInd w:val="0"/>
              <w:spacing w:after="0" w:line="254" w:lineRule="exact"/>
              <w:ind w:left="5" w:hanging="5"/>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 xml:space="preserve">уважительно   и   бережно   относиться   к </w:t>
            </w:r>
            <w:r w:rsidRPr="00166A52">
              <w:rPr>
                <w:rFonts w:ascii="Times New Roman" w:eastAsia="Times New Roman" w:hAnsi="Times New Roman" w:cs="Times New Roman"/>
                <w:color w:val="auto"/>
                <w:kern w:val="0"/>
                <w:sz w:val="24"/>
                <w:szCs w:val="24"/>
                <w:lang w:eastAsia="ru-RU"/>
              </w:rPr>
              <w:lastRenderedPageBreak/>
              <w:t>людям труда и результатам их деятельности</w:t>
            </w:r>
          </w:p>
        </w:tc>
        <w:tc>
          <w:tcPr>
            <w:tcW w:w="3402" w:type="dxa"/>
            <w:tcBorders>
              <w:top w:val="single" w:sz="6" w:space="0" w:color="auto"/>
              <w:left w:val="single" w:sz="6" w:space="0" w:color="auto"/>
              <w:bottom w:val="single" w:sz="6" w:space="0" w:color="auto"/>
              <w:right w:val="single" w:sz="6" w:space="0" w:color="auto"/>
            </w:tcBorders>
            <w:hideMark/>
          </w:tcPr>
          <w:p w:rsidR="00166A52" w:rsidRDefault="008A4082" w:rsidP="006954FF">
            <w:pPr>
              <w:tabs>
                <w:tab w:val="left" w:pos="2936"/>
              </w:tabs>
              <w:suppressAutoHyphens w:val="0"/>
              <w:autoSpaceDE w:val="0"/>
              <w:autoSpaceDN w:val="0"/>
              <w:adjustRightInd w:val="0"/>
              <w:spacing w:after="0" w:line="254" w:lineRule="exact"/>
              <w:ind w:right="386"/>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lastRenderedPageBreak/>
              <w:t xml:space="preserve">Язык и речевая практика </w:t>
            </w:r>
          </w:p>
          <w:p w:rsidR="00166A52" w:rsidRDefault="00166A52" w:rsidP="006954FF">
            <w:pPr>
              <w:tabs>
                <w:tab w:val="left" w:pos="2936"/>
              </w:tabs>
              <w:suppressAutoHyphens w:val="0"/>
              <w:autoSpaceDE w:val="0"/>
              <w:autoSpaceDN w:val="0"/>
              <w:adjustRightInd w:val="0"/>
              <w:spacing w:after="0" w:line="254" w:lineRule="exact"/>
              <w:ind w:right="386"/>
              <w:rPr>
                <w:rFonts w:ascii="Times New Roman" w:eastAsia="Times New Roman" w:hAnsi="Times New Roman" w:cs="Times New Roman"/>
                <w:color w:val="auto"/>
                <w:kern w:val="0"/>
                <w:sz w:val="24"/>
                <w:szCs w:val="24"/>
                <w:lang w:eastAsia="ru-RU"/>
              </w:rPr>
            </w:pPr>
          </w:p>
          <w:p w:rsidR="008A4082" w:rsidRPr="00166A52" w:rsidRDefault="008A4082" w:rsidP="006954FF">
            <w:pPr>
              <w:tabs>
                <w:tab w:val="left" w:pos="2936"/>
              </w:tabs>
              <w:suppressAutoHyphens w:val="0"/>
              <w:autoSpaceDE w:val="0"/>
              <w:autoSpaceDN w:val="0"/>
              <w:adjustRightInd w:val="0"/>
              <w:spacing w:after="0" w:line="254" w:lineRule="exact"/>
              <w:ind w:right="386"/>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Технологии</w:t>
            </w:r>
          </w:p>
        </w:tc>
        <w:tc>
          <w:tcPr>
            <w:tcW w:w="2409" w:type="dxa"/>
            <w:tcBorders>
              <w:top w:val="single" w:sz="6" w:space="0" w:color="auto"/>
              <w:left w:val="single" w:sz="6" w:space="0" w:color="auto"/>
              <w:bottom w:val="single" w:sz="6" w:space="0" w:color="auto"/>
              <w:right w:val="single" w:sz="6" w:space="0" w:color="auto"/>
            </w:tcBorders>
            <w:hideMark/>
          </w:tcPr>
          <w:p w:rsidR="006954FF" w:rsidRPr="00166A52" w:rsidRDefault="006954FF" w:rsidP="006954FF">
            <w:pPr>
              <w:tabs>
                <w:tab w:val="left" w:pos="2228"/>
                <w:tab w:val="left" w:pos="2329"/>
              </w:tabs>
              <w:suppressAutoHyphens w:val="0"/>
              <w:autoSpaceDE w:val="0"/>
              <w:autoSpaceDN w:val="0"/>
              <w:adjustRightInd w:val="0"/>
              <w:spacing w:after="0" w:line="250" w:lineRule="exact"/>
              <w:ind w:right="243"/>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lastRenderedPageBreak/>
              <w:t xml:space="preserve">Русский язык </w:t>
            </w:r>
            <w:r w:rsidRPr="00166A52">
              <w:rPr>
                <w:rFonts w:ascii="Times New Roman" w:eastAsia="Times New Roman" w:hAnsi="Times New Roman" w:cs="Times New Roman"/>
                <w:color w:val="auto"/>
                <w:kern w:val="0"/>
                <w:sz w:val="24"/>
                <w:szCs w:val="24"/>
                <w:lang w:eastAsia="ru-RU"/>
              </w:rPr>
              <w:lastRenderedPageBreak/>
              <w:t>Чтение</w:t>
            </w:r>
          </w:p>
          <w:p w:rsidR="006954FF" w:rsidRPr="00166A52" w:rsidRDefault="006954FF" w:rsidP="006954FF">
            <w:pPr>
              <w:tabs>
                <w:tab w:val="left" w:pos="2228"/>
                <w:tab w:val="left" w:pos="2329"/>
              </w:tabs>
              <w:suppressAutoHyphens w:val="0"/>
              <w:autoSpaceDE w:val="0"/>
              <w:autoSpaceDN w:val="0"/>
              <w:adjustRightInd w:val="0"/>
              <w:spacing w:after="0" w:line="250" w:lineRule="exact"/>
              <w:ind w:right="243"/>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Профильный труд</w:t>
            </w:r>
          </w:p>
          <w:p w:rsidR="008A4082" w:rsidRPr="00166A52" w:rsidRDefault="008A4082" w:rsidP="006954FF">
            <w:pPr>
              <w:tabs>
                <w:tab w:val="left" w:pos="2228"/>
                <w:tab w:val="left" w:pos="2329"/>
              </w:tabs>
              <w:suppressAutoHyphens w:val="0"/>
              <w:autoSpaceDE w:val="0"/>
              <w:autoSpaceDN w:val="0"/>
              <w:adjustRightInd w:val="0"/>
              <w:spacing w:after="0" w:line="250" w:lineRule="exact"/>
              <w:ind w:right="243"/>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Профильный труд</w:t>
            </w:r>
          </w:p>
        </w:tc>
      </w:tr>
      <w:tr w:rsidR="00055594" w:rsidRPr="008A4082" w:rsidTr="00135F1F">
        <w:trPr>
          <w:cantSplit/>
          <w:trHeight w:val="1134"/>
        </w:trPr>
        <w:tc>
          <w:tcPr>
            <w:tcW w:w="4537" w:type="dxa"/>
            <w:tcBorders>
              <w:top w:val="single" w:sz="6" w:space="0" w:color="auto"/>
              <w:left w:val="single" w:sz="6" w:space="0" w:color="auto"/>
              <w:bottom w:val="single" w:sz="6" w:space="0" w:color="auto"/>
              <w:right w:val="single" w:sz="6" w:space="0" w:color="auto"/>
            </w:tcBorders>
            <w:hideMark/>
          </w:tcPr>
          <w:p w:rsidR="008A4082" w:rsidRPr="00166A52" w:rsidRDefault="008A4082" w:rsidP="008A4082">
            <w:pPr>
              <w:suppressAutoHyphens w:val="0"/>
              <w:autoSpaceDE w:val="0"/>
              <w:autoSpaceDN w:val="0"/>
              <w:adjustRightInd w:val="0"/>
              <w:spacing w:after="0" w:line="254" w:lineRule="exact"/>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lastRenderedPageBreak/>
              <w:t>активно    включаться    в    общеполезную социальную деятельность</w:t>
            </w:r>
          </w:p>
        </w:tc>
        <w:tc>
          <w:tcPr>
            <w:tcW w:w="3402" w:type="dxa"/>
            <w:tcBorders>
              <w:top w:val="single" w:sz="6" w:space="0" w:color="auto"/>
              <w:left w:val="single" w:sz="6" w:space="0" w:color="auto"/>
              <w:bottom w:val="single" w:sz="6" w:space="0" w:color="auto"/>
              <w:right w:val="single" w:sz="6" w:space="0" w:color="auto"/>
            </w:tcBorders>
            <w:hideMark/>
          </w:tcPr>
          <w:p w:rsidR="006954FF" w:rsidRPr="00166A52" w:rsidRDefault="008A4082" w:rsidP="006954FF">
            <w:pPr>
              <w:suppressAutoHyphens w:val="0"/>
              <w:autoSpaceDE w:val="0"/>
              <w:autoSpaceDN w:val="0"/>
              <w:adjustRightInd w:val="0"/>
              <w:spacing w:after="0" w:line="259" w:lineRule="exact"/>
              <w:ind w:right="386" w:firstLine="5"/>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Технологии</w:t>
            </w:r>
          </w:p>
          <w:p w:rsidR="00166A52" w:rsidRDefault="008A4082" w:rsidP="006954FF">
            <w:pPr>
              <w:suppressAutoHyphens w:val="0"/>
              <w:autoSpaceDE w:val="0"/>
              <w:autoSpaceDN w:val="0"/>
              <w:adjustRightInd w:val="0"/>
              <w:spacing w:after="0" w:line="259" w:lineRule="exact"/>
              <w:ind w:right="386" w:firstLine="5"/>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 xml:space="preserve"> </w:t>
            </w:r>
          </w:p>
          <w:p w:rsidR="008A4082" w:rsidRPr="00166A52" w:rsidRDefault="008A4082" w:rsidP="006954FF">
            <w:pPr>
              <w:suppressAutoHyphens w:val="0"/>
              <w:autoSpaceDE w:val="0"/>
              <w:autoSpaceDN w:val="0"/>
              <w:adjustRightInd w:val="0"/>
              <w:spacing w:after="0" w:line="259" w:lineRule="exact"/>
              <w:ind w:right="386" w:firstLine="5"/>
              <w:rPr>
                <w:rFonts w:ascii="Times New Roman" w:eastAsia="Times New Roman" w:hAnsi="Times New Roman" w:cs="Times New Roman"/>
                <w:color w:val="auto"/>
                <w:kern w:val="0"/>
                <w:sz w:val="24"/>
                <w:szCs w:val="24"/>
                <w:lang w:eastAsia="ru-RU"/>
              </w:rPr>
            </w:pPr>
            <w:r w:rsidRPr="00166A52">
              <w:rPr>
                <w:rFonts w:ascii="Times New Roman" w:eastAsia="Times New Roman" w:hAnsi="Times New Roman" w:cs="Times New Roman"/>
                <w:color w:val="auto"/>
                <w:kern w:val="0"/>
                <w:sz w:val="24"/>
                <w:szCs w:val="24"/>
                <w:lang w:eastAsia="ru-RU"/>
              </w:rPr>
              <w:t>Естествознание</w:t>
            </w:r>
          </w:p>
        </w:tc>
        <w:tc>
          <w:tcPr>
            <w:tcW w:w="2409" w:type="dxa"/>
            <w:tcBorders>
              <w:top w:val="single" w:sz="6" w:space="0" w:color="auto"/>
              <w:left w:val="single" w:sz="6" w:space="0" w:color="auto"/>
              <w:bottom w:val="single" w:sz="6" w:space="0" w:color="auto"/>
              <w:right w:val="single" w:sz="6" w:space="0" w:color="auto"/>
            </w:tcBorders>
            <w:hideMark/>
          </w:tcPr>
          <w:p w:rsidR="008A4082" w:rsidRPr="00166A52" w:rsidRDefault="00055594" w:rsidP="009A7363">
            <w:pPr>
              <w:suppressAutoHyphens w:val="0"/>
              <w:autoSpaceDE w:val="0"/>
              <w:autoSpaceDN w:val="0"/>
              <w:adjustRightInd w:val="0"/>
              <w:spacing w:after="0" w:line="254" w:lineRule="exact"/>
              <w:ind w:right="575"/>
              <w:jc w:val="center"/>
              <w:rPr>
                <w:rFonts w:ascii="Times New Roman" w:eastAsia="Times New Roman" w:hAnsi="Times New Roman" w:cs="Times New Roman"/>
                <w:color w:val="auto"/>
                <w:kern w:val="0"/>
                <w:sz w:val="24"/>
                <w:szCs w:val="24"/>
                <w:lang w:eastAsia="ru-RU"/>
              </w:rPr>
            </w:pPr>
            <w:r w:rsidRPr="00166A52">
              <w:rPr>
                <w:rStyle w:val="FontStyle111"/>
                <w:sz w:val="24"/>
                <w:szCs w:val="24"/>
              </w:rPr>
              <w:t>Профильный труд Природоведение Естествознание</w:t>
            </w:r>
          </w:p>
        </w:tc>
      </w:tr>
      <w:tr w:rsidR="001C7736" w:rsidRPr="008A4082" w:rsidTr="00135F1F">
        <w:tc>
          <w:tcPr>
            <w:tcW w:w="4537" w:type="dxa"/>
            <w:tcBorders>
              <w:top w:val="single" w:sz="6" w:space="0" w:color="auto"/>
              <w:left w:val="single" w:sz="6" w:space="0" w:color="auto"/>
              <w:bottom w:val="single" w:sz="6" w:space="0" w:color="auto"/>
              <w:right w:val="single" w:sz="6" w:space="0" w:color="auto"/>
            </w:tcBorders>
            <w:hideMark/>
          </w:tcPr>
          <w:p w:rsidR="001C7736" w:rsidRPr="001C7736" w:rsidRDefault="001C7736" w:rsidP="00657CDF">
            <w:pPr>
              <w:rPr>
                <w:rFonts w:ascii="Times New Roman" w:hAnsi="Times New Roman" w:cs="Times New Roman"/>
                <w:sz w:val="24"/>
                <w:szCs w:val="24"/>
              </w:rPr>
            </w:pPr>
            <w:r w:rsidRPr="001C7736">
              <w:rPr>
                <w:rFonts w:ascii="Times New Roman" w:hAnsi="Times New Roman" w:cs="Times New Roman"/>
                <w:sz w:val="24"/>
                <w:szCs w:val="24"/>
              </w:rPr>
              <w:t>осознанно относиться к выбору профессии</w:t>
            </w:r>
          </w:p>
        </w:tc>
        <w:tc>
          <w:tcPr>
            <w:tcW w:w="3402" w:type="dxa"/>
            <w:tcBorders>
              <w:top w:val="single" w:sz="6" w:space="0" w:color="auto"/>
              <w:left w:val="single" w:sz="6" w:space="0" w:color="auto"/>
              <w:bottom w:val="single" w:sz="6" w:space="0" w:color="auto"/>
              <w:right w:val="single" w:sz="6" w:space="0" w:color="auto"/>
            </w:tcBorders>
          </w:tcPr>
          <w:p w:rsidR="001C7736" w:rsidRDefault="001C7736" w:rsidP="00657CDF">
            <w:pPr>
              <w:rPr>
                <w:rFonts w:ascii="Times New Roman" w:hAnsi="Times New Roman" w:cs="Times New Roman"/>
                <w:sz w:val="24"/>
                <w:szCs w:val="24"/>
              </w:rPr>
            </w:pPr>
            <w:r w:rsidRPr="001C7736">
              <w:rPr>
                <w:rFonts w:ascii="Times New Roman" w:hAnsi="Times New Roman" w:cs="Times New Roman"/>
                <w:sz w:val="24"/>
                <w:szCs w:val="24"/>
              </w:rPr>
              <w:t xml:space="preserve">Человек и общество </w:t>
            </w:r>
          </w:p>
          <w:p w:rsidR="001C7736" w:rsidRPr="001C7736" w:rsidRDefault="001C7736" w:rsidP="00657CDF">
            <w:pPr>
              <w:rPr>
                <w:rFonts w:ascii="Times New Roman" w:hAnsi="Times New Roman" w:cs="Times New Roman"/>
                <w:sz w:val="24"/>
                <w:szCs w:val="24"/>
              </w:rPr>
            </w:pPr>
            <w:r w:rsidRPr="001C7736">
              <w:rPr>
                <w:rFonts w:ascii="Times New Roman" w:hAnsi="Times New Roman" w:cs="Times New Roman"/>
                <w:sz w:val="24"/>
                <w:szCs w:val="24"/>
              </w:rPr>
              <w:t>Технологии</w:t>
            </w:r>
          </w:p>
        </w:tc>
        <w:tc>
          <w:tcPr>
            <w:tcW w:w="2409" w:type="dxa"/>
            <w:tcBorders>
              <w:top w:val="single" w:sz="6" w:space="0" w:color="auto"/>
              <w:left w:val="single" w:sz="6" w:space="0" w:color="auto"/>
              <w:bottom w:val="single" w:sz="6" w:space="0" w:color="auto"/>
              <w:right w:val="single" w:sz="6" w:space="0" w:color="auto"/>
            </w:tcBorders>
            <w:noWrap/>
          </w:tcPr>
          <w:p w:rsidR="001C7736" w:rsidRDefault="001C7736" w:rsidP="001C7736">
            <w:pPr>
              <w:spacing w:after="0"/>
              <w:rPr>
                <w:rFonts w:ascii="Times New Roman" w:hAnsi="Times New Roman" w:cs="Times New Roman"/>
                <w:sz w:val="24"/>
                <w:szCs w:val="24"/>
              </w:rPr>
            </w:pPr>
            <w:r w:rsidRPr="001C7736">
              <w:rPr>
                <w:rFonts w:ascii="Times New Roman" w:hAnsi="Times New Roman" w:cs="Times New Roman"/>
                <w:sz w:val="24"/>
                <w:szCs w:val="24"/>
              </w:rPr>
              <w:t xml:space="preserve">Основы социальной жизни </w:t>
            </w:r>
          </w:p>
          <w:p w:rsidR="001C7736" w:rsidRPr="001C7736" w:rsidRDefault="001C7736" w:rsidP="001C7736">
            <w:pPr>
              <w:spacing w:after="0"/>
              <w:rPr>
                <w:rFonts w:ascii="Times New Roman" w:hAnsi="Times New Roman" w:cs="Times New Roman"/>
                <w:sz w:val="24"/>
                <w:szCs w:val="24"/>
              </w:rPr>
            </w:pPr>
            <w:r w:rsidRPr="001C7736">
              <w:rPr>
                <w:rFonts w:ascii="Times New Roman" w:hAnsi="Times New Roman" w:cs="Times New Roman"/>
                <w:sz w:val="24"/>
                <w:szCs w:val="24"/>
              </w:rPr>
              <w:t>Профильный труд</w:t>
            </w:r>
          </w:p>
        </w:tc>
      </w:tr>
      <w:tr w:rsidR="001C7736" w:rsidRPr="008A4082" w:rsidTr="00135F1F">
        <w:tc>
          <w:tcPr>
            <w:tcW w:w="4537" w:type="dxa"/>
            <w:tcBorders>
              <w:top w:val="single" w:sz="6" w:space="0" w:color="auto"/>
              <w:left w:val="single" w:sz="6" w:space="0" w:color="auto"/>
              <w:bottom w:val="single" w:sz="6" w:space="0" w:color="auto"/>
              <w:right w:val="single" w:sz="6" w:space="0" w:color="auto"/>
            </w:tcBorders>
            <w:hideMark/>
          </w:tcPr>
          <w:p w:rsidR="001C7736" w:rsidRPr="001C7736" w:rsidRDefault="001C7736" w:rsidP="00657CDF">
            <w:pPr>
              <w:rPr>
                <w:rFonts w:ascii="Times New Roman" w:hAnsi="Times New Roman" w:cs="Times New Roman"/>
                <w:sz w:val="24"/>
                <w:szCs w:val="24"/>
              </w:rPr>
            </w:pPr>
            <w:r w:rsidRPr="001C7736">
              <w:rPr>
                <w:rFonts w:ascii="Times New Roman" w:hAnsi="Times New Roman" w:cs="Times New Roman"/>
                <w:sz w:val="24"/>
                <w:szCs w:val="24"/>
              </w:rPr>
              <w:t>бережно      относиться      к      культурно-историческому наследию родного края и страны</w:t>
            </w:r>
          </w:p>
        </w:tc>
        <w:tc>
          <w:tcPr>
            <w:tcW w:w="3402" w:type="dxa"/>
            <w:tcBorders>
              <w:top w:val="single" w:sz="6" w:space="0" w:color="auto"/>
              <w:left w:val="single" w:sz="6" w:space="0" w:color="auto"/>
              <w:bottom w:val="single" w:sz="6" w:space="0" w:color="auto"/>
              <w:right w:val="single" w:sz="6" w:space="0" w:color="auto"/>
            </w:tcBorders>
          </w:tcPr>
          <w:p w:rsidR="001C7736" w:rsidRDefault="001C7736" w:rsidP="00657CDF">
            <w:pPr>
              <w:rPr>
                <w:rFonts w:ascii="Times New Roman" w:hAnsi="Times New Roman" w:cs="Times New Roman"/>
                <w:sz w:val="24"/>
                <w:szCs w:val="24"/>
              </w:rPr>
            </w:pPr>
            <w:r w:rsidRPr="001C7736">
              <w:rPr>
                <w:rFonts w:ascii="Times New Roman" w:hAnsi="Times New Roman" w:cs="Times New Roman"/>
                <w:sz w:val="24"/>
                <w:szCs w:val="24"/>
              </w:rPr>
              <w:t xml:space="preserve">Язык и речевая практика </w:t>
            </w:r>
          </w:p>
          <w:p w:rsidR="001C7736" w:rsidRPr="001C7736" w:rsidRDefault="001C7736" w:rsidP="001C7736">
            <w:pPr>
              <w:spacing w:after="0"/>
              <w:rPr>
                <w:rFonts w:ascii="Times New Roman" w:hAnsi="Times New Roman" w:cs="Times New Roman"/>
                <w:sz w:val="24"/>
                <w:szCs w:val="24"/>
              </w:rPr>
            </w:pPr>
            <w:r w:rsidRPr="001C7736">
              <w:rPr>
                <w:rFonts w:ascii="Times New Roman" w:hAnsi="Times New Roman" w:cs="Times New Roman"/>
                <w:sz w:val="24"/>
                <w:szCs w:val="24"/>
              </w:rPr>
              <w:t>Человек и общество Естествознание</w:t>
            </w:r>
          </w:p>
        </w:tc>
        <w:tc>
          <w:tcPr>
            <w:tcW w:w="2409" w:type="dxa"/>
            <w:tcBorders>
              <w:top w:val="single" w:sz="6" w:space="0" w:color="auto"/>
              <w:left w:val="single" w:sz="6" w:space="0" w:color="auto"/>
              <w:bottom w:val="single" w:sz="6" w:space="0" w:color="auto"/>
              <w:right w:val="single" w:sz="6" w:space="0" w:color="auto"/>
            </w:tcBorders>
            <w:noWrap/>
          </w:tcPr>
          <w:p w:rsidR="001C7736" w:rsidRDefault="001C7736" w:rsidP="001C7736">
            <w:pPr>
              <w:spacing w:after="0"/>
              <w:rPr>
                <w:rFonts w:ascii="Times New Roman" w:hAnsi="Times New Roman" w:cs="Times New Roman"/>
                <w:sz w:val="24"/>
                <w:szCs w:val="24"/>
              </w:rPr>
            </w:pPr>
            <w:r w:rsidRPr="001C7736">
              <w:rPr>
                <w:rFonts w:ascii="Times New Roman" w:hAnsi="Times New Roman" w:cs="Times New Roman"/>
                <w:sz w:val="24"/>
                <w:szCs w:val="24"/>
              </w:rPr>
              <w:t>Русский язык</w:t>
            </w:r>
          </w:p>
          <w:p w:rsidR="001C7736" w:rsidRDefault="001C7736" w:rsidP="001C7736">
            <w:pPr>
              <w:spacing w:after="0"/>
              <w:rPr>
                <w:rFonts w:ascii="Times New Roman" w:hAnsi="Times New Roman" w:cs="Times New Roman"/>
                <w:sz w:val="24"/>
                <w:szCs w:val="24"/>
              </w:rPr>
            </w:pPr>
            <w:r w:rsidRPr="001C7736">
              <w:rPr>
                <w:rFonts w:ascii="Times New Roman" w:hAnsi="Times New Roman" w:cs="Times New Roman"/>
                <w:sz w:val="24"/>
                <w:szCs w:val="24"/>
              </w:rPr>
              <w:t xml:space="preserve"> Чтение</w:t>
            </w:r>
          </w:p>
          <w:p w:rsidR="001C7736" w:rsidRDefault="001C7736" w:rsidP="001C7736">
            <w:pPr>
              <w:spacing w:after="0"/>
              <w:rPr>
                <w:rFonts w:ascii="Times New Roman" w:hAnsi="Times New Roman" w:cs="Times New Roman"/>
                <w:sz w:val="24"/>
                <w:szCs w:val="24"/>
              </w:rPr>
            </w:pPr>
            <w:r>
              <w:rPr>
                <w:rFonts w:ascii="Times New Roman" w:hAnsi="Times New Roman" w:cs="Times New Roman"/>
                <w:sz w:val="24"/>
                <w:szCs w:val="24"/>
              </w:rPr>
              <w:t>История Отечества</w:t>
            </w:r>
          </w:p>
          <w:p w:rsidR="001C7736" w:rsidRPr="001C7736" w:rsidRDefault="001C7736" w:rsidP="001C7736">
            <w:pPr>
              <w:spacing w:after="0"/>
              <w:rPr>
                <w:rFonts w:ascii="Times New Roman" w:hAnsi="Times New Roman" w:cs="Times New Roman"/>
                <w:sz w:val="24"/>
                <w:szCs w:val="24"/>
              </w:rPr>
            </w:pPr>
            <w:r>
              <w:rPr>
                <w:rFonts w:ascii="Times New Roman" w:hAnsi="Times New Roman" w:cs="Times New Roman"/>
                <w:sz w:val="24"/>
                <w:szCs w:val="24"/>
              </w:rPr>
              <w:t>География</w:t>
            </w:r>
          </w:p>
        </w:tc>
      </w:tr>
      <w:tr w:rsidR="001C7736" w:rsidRPr="008A4082" w:rsidTr="00135F1F">
        <w:tc>
          <w:tcPr>
            <w:tcW w:w="4537" w:type="dxa"/>
            <w:tcBorders>
              <w:top w:val="single" w:sz="6" w:space="0" w:color="auto"/>
              <w:left w:val="single" w:sz="6" w:space="0" w:color="auto"/>
              <w:bottom w:val="single" w:sz="6" w:space="0" w:color="auto"/>
              <w:right w:val="single" w:sz="6" w:space="0" w:color="auto"/>
            </w:tcBorders>
          </w:tcPr>
          <w:p w:rsidR="001C7736" w:rsidRPr="001C7736" w:rsidRDefault="001C7736" w:rsidP="001C7736">
            <w:pPr>
              <w:rPr>
                <w:rFonts w:ascii="Times New Roman" w:hAnsi="Times New Roman" w:cs="Times New Roman"/>
                <w:sz w:val="24"/>
                <w:szCs w:val="24"/>
              </w:rPr>
            </w:pPr>
            <w:r w:rsidRPr="001C7736">
              <w:rPr>
                <w:rFonts w:ascii="Times New Roman" w:hAnsi="Times New Roman" w:cs="Times New Roman"/>
                <w:sz w:val="24"/>
                <w:szCs w:val="24"/>
              </w:rPr>
              <w:t>понимать личную ответственность за свои поступки   на   основе   представлений   о этических нормах и правилах поведения в современном обществе</w:t>
            </w:r>
            <w:r w:rsidRPr="001C7736">
              <w:rPr>
                <w:rFonts w:ascii="Times New Roman" w:hAnsi="Times New Roman" w:cs="Times New Roman"/>
                <w:sz w:val="24"/>
                <w:szCs w:val="24"/>
              </w:rPr>
              <w:tab/>
            </w:r>
          </w:p>
        </w:tc>
        <w:tc>
          <w:tcPr>
            <w:tcW w:w="3402" w:type="dxa"/>
            <w:tcBorders>
              <w:top w:val="single" w:sz="6" w:space="0" w:color="auto"/>
              <w:left w:val="single" w:sz="6" w:space="0" w:color="auto"/>
              <w:bottom w:val="single" w:sz="6" w:space="0" w:color="auto"/>
              <w:right w:val="single" w:sz="6" w:space="0" w:color="auto"/>
            </w:tcBorders>
          </w:tcPr>
          <w:p w:rsidR="001C7736" w:rsidRPr="001C7736" w:rsidRDefault="001C7736" w:rsidP="001C7736">
            <w:pPr>
              <w:rPr>
                <w:rFonts w:ascii="Times New Roman" w:hAnsi="Times New Roman" w:cs="Times New Roman"/>
                <w:sz w:val="24"/>
                <w:szCs w:val="24"/>
              </w:rPr>
            </w:pPr>
            <w:r w:rsidRPr="001C7736">
              <w:rPr>
                <w:rFonts w:ascii="Times New Roman" w:hAnsi="Times New Roman" w:cs="Times New Roman"/>
                <w:sz w:val="24"/>
                <w:szCs w:val="24"/>
              </w:rPr>
              <w:t>Язык и речевая практика Человек и общество</w:t>
            </w:r>
            <w:r w:rsidRPr="001C7736">
              <w:rPr>
                <w:rFonts w:ascii="Times New Roman" w:hAnsi="Times New Roman" w:cs="Times New Roman"/>
                <w:sz w:val="24"/>
                <w:szCs w:val="24"/>
              </w:rPr>
              <w:tab/>
            </w:r>
          </w:p>
        </w:tc>
        <w:tc>
          <w:tcPr>
            <w:tcW w:w="2409" w:type="dxa"/>
            <w:tcBorders>
              <w:top w:val="single" w:sz="6" w:space="0" w:color="auto"/>
              <w:left w:val="single" w:sz="6" w:space="0" w:color="auto"/>
              <w:bottom w:val="single" w:sz="6" w:space="0" w:color="auto"/>
              <w:right w:val="single" w:sz="6" w:space="0" w:color="auto"/>
            </w:tcBorders>
            <w:noWrap/>
          </w:tcPr>
          <w:p w:rsidR="001C7736" w:rsidRPr="001C7736" w:rsidRDefault="001C7736" w:rsidP="001C7736">
            <w:pPr>
              <w:spacing w:after="0"/>
              <w:rPr>
                <w:rFonts w:ascii="Times New Roman" w:hAnsi="Times New Roman" w:cs="Times New Roman"/>
                <w:sz w:val="24"/>
                <w:szCs w:val="24"/>
              </w:rPr>
            </w:pPr>
            <w:r w:rsidRPr="001C7736">
              <w:rPr>
                <w:rFonts w:ascii="Times New Roman" w:hAnsi="Times New Roman" w:cs="Times New Roman"/>
                <w:sz w:val="24"/>
                <w:szCs w:val="24"/>
              </w:rPr>
              <w:t>Русский язык Чтение</w:t>
            </w:r>
          </w:p>
          <w:p w:rsidR="001C7736" w:rsidRPr="001C7736" w:rsidRDefault="001C7736" w:rsidP="001C7736">
            <w:pPr>
              <w:spacing w:after="0"/>
              <w:rPr>
                <w:rFonts w:ascii="Times New Roman" w:hAnsi="Times New Roman" w:cs="Times New Roman"/>
                <w:sz w:val="24"/>
                <w:szCs w:val="24"/>
              </w:rPr>
            </w:pPr>
            <w:r>
              <w:rPr>
                <w:rFonts w:ascii="Times New Roman" w:hAnsi="Times New Roman" w:cs="Times New Roman"/>
                <w:sz w:val="24"/>
                <w:szCs w:val="24"/>
              </w:rPr>
              <w:t>Основы социальной ж</w:t>
            </w:r>
            <w:r w:rsidRPr="001C7736">
              <w:rPr>
                <w:rFonts w:ascii="Times New Roman" w:hAnsi="Times New Roman" w:cs="Times New Roman"/>
                <w:sz w:val="24"/>
                <w:szCs w:val="24"/>
              </w:rPr>
              <w:t>изни</w:t>
            </w:r>
          </w:p>
        </w:tc>
      </w:tr>
      <w:tr w:rsidR="001C7736" w:rsidRPr="008A4082" w:rsidTr="00135F1F">
        <w:tc>
          <w:tcPr>
            <w:tcW w:w="4537" w:type="dxa"/>
            <w:tcBorders>
              <w:top w:val="single" w:sz="6" w:space="0" w:color="auto"/>
              <w:left w:val="single" w:sz="6" w:space="0" w:color="auto"/>
              <w:bottom w:val="single" w:sz="6" w:space="0" w:color="auto"/>
              <w:right w:val="single" w:sz="6" w:space="0" w:color="auto"/>
            </w:tcBorders>
          </w:tcPr>
          <w:p w:rsidR="001C7736" w:rsidRPr="001C7736" w:rsidRDefault="001C7736" w:rsidP="001C7736">
            <w:pPr>
              <w:rPr>
                <w:rFonts w:ascii="Times New Roman" w:hAnsi="Times New Roman" w:cs="Times New Roman"/>
                <w:sz w:val="24"/>
                <w:szCs w:val="24"/>
              </w:rPr>
            </w:pPr>
            <w:r w:rsidRPr="001C7736">
              <w:rPr>
                <w:rFonts w:ascii="Times New Roman" w:hAnsi="Times New Roman" w:cs="Times New Roman"/>
                <w:sz w:val="24"/>
                <w:szCs w:val="24"/>
              </w:rPr>
              <w:t>соблюдать     правила     безопасного     и бережного поведения в природе и обществе</w:t>
            </w:r>
            <w:r w:rsidRPr="001C7736">
              <w:rPr>
                <w:rFonts w:ascii="Times New Roman" w:hAnsi="Times New Roman" w:cs="Times New Roman"/>
                <w:sz w:val="24"/>
                <w:szCs w:val="24"/>
              </w:rPr>
              <w:tab/>
            </w:r>
          </w:p>
        </w:tc>
        <w:tc>
          <w:tcPr>
            <w:tcW w:w="3402" w:type="dxa"/>
            <w:tcBorders>
              <w:top w:val="single" w:sz="6" w:space="0" w:color="auto"/>
              <w:left w:val="single" w:sz="6" w:space="0" w:color="auto"/>
              <w:bottom w:val="single" w:sz="6" w:space="0" w:color="auto"/>
              <w:right w:val="single" w:sz="6" w:space="0" w:color="auto"/>
            </w:tcBorders>
          </w:tcPr>
          <w:p w:rsidR="001C7736" w:rsidRDefault="001C7736" w:rsidP="001C7736">
            <w:pPr>
              <w:spacing w:after="0"/>
              <w:rPr>
                <w:rFonts w:ascii="Times New Roman" w:hAnsi="Times New Roman" w:cs="Times New Roman"/>
                <w:sz w:val="24"/>
                <w:szCs w:val="24"/>
              </w:rPr>
            </w:pPr>
            <w:r w:rsidRPr="001C7736">
              <w:rPr>
                <w:rFonts w:ascii="Times New Roman" w:hAnsi="Times New Roman" w:cs="Times New Roman"/>
                <w:sz w:val="24"/>
                <w:szCs w:val="24"/>
              </w:rPr>
              <w:t xml:space="preserve">Естествознание География </w:t>
            </w:r>
          </w:p>
          <w:p w:rsidR="001C7736" w:rsidRDefault="001C7736" w:rsidP="001C7736">
            <w:pPr>
              <w:spacing w:after="0"/>
              <w:rPr>
                <w:rFonts w:ascii="Times New Roman" w:hAnsi="Times New Roman" w:cs="Times New Roman"/>
                <w:sz w:val="24"/>
                <w:szCs w:val="24"/>
              </w:rPr>
            </w:pPr>
            <w:r w:rsidRPr="001C7736">
              <w:rPr>
                <w:rFonts w:ascii="Times New Roman" w:hAnsi="Times New Roman" w:cs="Times New Roman"/>
                <w:sz w:val="24"/>
                <w:szCs w:val="24"/>
              </w:rPr>
              <w:t xml:space="preserve">Человек и общество </w:t>
            </w:r>
          </w:p>
          <w:p w:rsidR="001C7736" w:rsidRDefault="001C7736" w:rsidP="001C7736">
            <w:pPr>
              <w:spacing w:after="0"/>
              <w:rPr>
                <w:rFonts w:ascii="Times New Roman" w:hAnsi="Times New Roman" w:cs="Times New Roman"/>
                <w:sz w:val="24"/>
                <w:szCs w:val="24"/>
              </w:rPr>
            </w:pPr>
          </w:p>
          <w:p w:rsidR="001C7736" w:rsidRDefault="001C7736" w:rsidP="001C7736">
            <w:pPr>
              <w:spacing w:after="0"/>
              <w:rPr>
                <w:rFonts w:ascii="Times New Roman" w:hAnsi="Times New Roman" w:cs="Times New Roman"/>
                <w:sz w:val="24"/>
                <w:szCs w:val="24"/>
              </w:rPr>
            </w:pPr>
          </w:p>
          <w:p w:rsidR="001C7736" w:rsidRPr="001C7736" w:rsidRDefault="001C7736" w:rsidP="001C7736">
            <w:pPr>
              <w:spacing w:after="0"/>
              <w:rPr>
                <w:rFonts w:ascii="Times New Roman" w:hAnsi="Times New Roman" w:cs="Times New Roman"/>
                <w:sz w:val="24"/>
                <w:szCs w:val="24"/>
              </w:rPr>
            </w:pPr>
            <w:r w:rsidRPr="001C7736">
              <w:rPr>
                <w:rFonts w:ascii="Times New Roman" w:hAnsi="Times New Roman" w:cs="Times New Roman"/>
                <w:sz w:val="24"/>
                <w:szCs w:val="24"/>
              </w:rPr>
              <w:t>Технологии</w:t>
            </w:r>
            <w:r w:rsidRPr="001C7736">
              <w:rPr>
                <w:rFonts w:ascii="Times New Roman" w:hAnsi="Times New Roman" w:cs="Times New Roman"/>
                <w:sz w:val="24"/>
                <w:szCs w:val="24"/>
              </w:rPr>
              <w:tab/>
            </w:r>
          </w:p>
        </w:tc>
        <w:tc>
          <w:tcPr>
            <w:tcW w:w="2409" w:type="dxa"/>
            <w:tcBorders>
              <w:top w:val="single" w:sz="6" w:space="0" w:color="auto"/>
              <w:left w:val="single" w:sz="6" w:space="0" w:color="auto"/>
              <w:bottom w:val="single" w:sz="6" w:space="0" w:color="auto"/>
              <w:right w:val="single" w:sz="6" w:space="0" w:color="auto"/>
            </w:tcBorders>
            <w:noWrap/>
          </w:tcPr>
          <w:p w:rsidR="001C7736" w:rsidRDefault="001C7736" w:rsidP="001C7736">
            <w:pPr>
              <w:spacing w:after="0"/>
              <w:rPr>
                <w:rFonts w:ascii="Times New Roman" w:hAnsi="Times New Roman" w:cs="Times New Roman"/>
                <w:sz w:val="24"/>
                <w:szCs w:val="24"/>
              </w:rPr>
            </w:pPr>
            <w:r w:rsidRPr="001C7736">
              <w:rPr>
                <w:rFonts w:ascii="Times New Roman" w:hAnsi="Times New Roman" w:cs="Times New Roman"/>
                <w:sz w:val="24"/>
                <w:szCs w:val="24"/>
              </w:rPr>
              <w:t xml:space="preserve">Природоведение Естествознание Основы социальной жизни </w:t>
            </w:r>
          </w:p>
          <w:p w:rsidR="001C7736" w:rsidRPr="001C7736" w:rsidRDefault="001C7736" w:rsidP="001C7736">
            <w:pPr>
              <w:spacing w:after="0"/>
              <w:rPr>
                <w:rFonts w:ascii="Times New Roman" w:hAnsi="Times New Roman" w:cs="Times New Roman"/>
                <w:sz w:val="24"/>
                <w:szCs w:val="24"/>
              </w:rPr>
            </w:pPr>
            <w:r w:rsidRPr="001C7736">
              <w:rPr>
                <w:rFonts w:ascii="Times New Roman" w:hAnsi="Times New Roman" w:cs="Times New Roman"/>
                <w:sz w:val="24"/>
                <w:szCs w:val="24"/>
              </w:rPr>
              <w:t>Профильный труд</w:t>
            </w:r>
          </w:p>
        </w:tc>
      </w:tr>
      <w:tr w:rsidR="001C7736" w:rsidRPr="008A4082" w:rsidTr="00135F1F">
        <w:tc>
          <w:tcPr>
            <w:tcW w:w="10348" w:type="dxa"/>
            <w:gridSpan w:val="3"/>
            <w:tcBorders>
              <w:top w:val="single" w:sz="6" w:space="0" w:color="auto"/>
              <w:left w:val="single" w:sz="6" w:space="0" w:color="auto"/>
              <w:bottom w:val="single" w:sz="6" w:space="0" w:color="auto"/>
              <w:right w:val="single" w:sz="6" w:space="0" w:color="auto"/>
            </w:tcBorders>
          </w:tcPr>
          <w:p w:rsidR="001C7736" w:rsidRPr="001C7736" w:rsidRDefault="001C7736" w:rsidP="001C7736">
            <w:pPr>
              <w:spacing w:after="0"/>
              <w:jc w:val="center"/>
              <w:rPr>
                <w:rFonts w:ascii="Times New Roman" w:hAnsi="Times New Roman" w:cs="Times New Roman"/>
                <w:sz w:val="24"/>
                <w:szCs w:val="24"/>
              </w:rPr>
            </w:pPr>
            <w:r>
              <w:rPr>
                <w:rFonts w:ascii="Times New Roman" w:hAnsi="Times New Roman" w:cs="Times New Roman"/>
                <w:sz w:val="24"/>
                <w:szCs w:val="24"/>
              </w:rPr>
              <w:t>2</w:t>
            </w:r>
            <w:r w:rsidRPr="001C7736">
              <w:rPr>
                <w:rFonts w:ascii="Times New Roman" w:hAnsi="Times New Roman" w:cs="Times New Roman"/>
                <w:sz w:val="24"/>
                <w:szCs w:val="24"/>
              </w:rPr>
              <w:t>. Коммуникативные учебные действия</w:t>
            </w:r>
          </w:p>
        </w:tc>
      </w:tr>
      <w:tr w:rsidR="00135F1F" w:rsidRPr="008A4082" w:rsidTr="00135F1F">
        <w:tc>
          <w:tcPr>
            <w:tcW w:w="4537" w:type="dxa"/>
            <w:tcBorders>
              <w:top w:val="single" w:sz="6" w:space="0" w:color="auto"/>
              <w:left w:val="single" w:sz="6" w:space="0" w:color="auto"/>
              <w:bottom w:val="single" w:sz="6" w:space="0" w:color="auto"/>
              <w:right w:val="single" w:sz="6" w:space="0" w:color="auto"/>
            </w:tcBorders>
          </w:tcPr>
          <w:p w:rsidR="00135F1F" w:rsidRPr="00166A52" w:rsidRDefault="00135F1F">
            <w:pPr>
              <w:pStyle w:val="Style32"/>
              <w:widowControl/>
              <w:spacing w:line="250" w:lineRule="exact"/>
              <w:rPr>
                <w:rStyle w:val="FontStyle111"/>
                <w:sz w:val="24"/>
                <w:szCs w:val="24"/>
              </w:rPr>
            </w:pPr>
            <w:r w:rsidRPr="00166A52">
              <w:rPr>
                <w:rStyle w:val="FontStyle111"/>
                <w:sz w:val="24"/>
                <w:szCs w:val="24"/>
              </w:rPr>
              <w:t>вступать и поддерживать коммуникацию в разных          ситуациях          социального взаимодействия     (учебных,     трудовых, бытовых и др.)</w:t>
            </w:r>
          </w:p>
        </w:tc>
        <w:tc>
          <w:tcPr>
            <w:tcW w:w="3402" w:type="dxa"/>
            <w:tcBorders>
              <w:top w:val="single" w:sz="6" w:space="0" w:color="auto"/>
              <w:left w:val="single" w:sz="6" w:space="0" w:color="auto"/>
              <w:bottom w:val="single" w:sz="6" w:space="0" w:color="auto"/>
              <w:right w:val="single" w:sz="6" w:space="0" w:color="auto"/>
            </w:tcBorders>
          </w:tcPr>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 xml:space="preserve">Язык и речевая практика </w:t>
            </w:r>
          </w:p>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 xml:space="preserve">Человек и общество </w:t>
            </w:r>
          </w:p>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Технологии</w:t>
            </w:r>
          </w:p>
        </w:tc>
        <w:tc>
          <w:tcPr>
            <w:tcW w:w="2409" w:type="dxa"/>
            <w:tcBorders>
              <w:top w:val="single" w:sz="6" w:space="0" w:color="auto"/>
              <w:left w:val="single" w:sz="6" w:space="0" w:color="auto"/>
              <w:bottom w:val="single" w:sz="6" w:space="0" w:color="auto"/>
              <w:right w:val="single" w:sz="6" w:space="0" w:color="auto"/>
            </w:tcBorders>
          </w:tcPr>
          <w:p w:rsid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Русский язык Чтение</w:t>
            </w:r>
            <w:r>
              <w:rPr>
                <w:rFonts w:ascii="Times New Roman" w:hAnsi="Times New Roman" w:cs="Times New Roman"/>
                <w:sz w:val="24"/>
                <w:szCs w:val="24"/>
              </w:rPr>
              <w:t xml:space="preserve"> </w:t>
            </w:r>
            <w:r w:rsidRPr="00135F1F">
              <w:rPr>
                <w:rFonts w:ascii="Times New Roman" w:hAnsi="Times New Roman" w:cs="Times New Roman"/>
                <w:sz w:val="24"/>
                <w:szCs w:val="24"/>
              </w:rPr>
              <w:t xml:space="preserve">Основы социальной жизни </w:t>
            </w:r>
          </w:p>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Профильный труд</w:t>
            </w:r>
          </w:p>
        </w:tc>
      </w:tr>
      <w:tr w:rsidR="00135F1F" w:rsidRPr="008A4082" w:rsidTr="00135F1F">
        <w:tc>
          <w:tcPr>
            <w:tcW w:w="4537" w:type="dxa"/>
            <w:tcBorders>
              <w:top w:val="single" w:sz="6" w:space="0" w:color="auto"/>
              <w:left w:val="single" w:sz="6" w:space="0" w:color="auto"/>
              <w:bottom w:val="single" w:sz="6" w:space="0" w:color="auto"/>
              <w:right w:val="single" w:sz="6" w:space="0" w:color="auto"/>
            </w:tcBorders>
          </w:tcPr>
          <w:p w:rsidR="00135F1F" w:rsidRPr="00166A52" w:rsidRDefault="00135F1F">
            <w:pPr>
              <w:pStyle w:val="Style32"/>
              <w:widowControl/>
              <w:spacing w:line="250" w:lineRule="exact"/>
              <w:rPr>
                <w:rStyle w:val="FontStyle111"/>
                <w:sz w:val="24"/>
                <w:szCs w:val="24"/>
              </w:rPr>
            </w:pPr>
            <w:r w:rsidRPr="00166A52">
              <w:rPr>
                <w:rStyle w:val="FontStyle111"/>
                <w:sz w:val="24"/>
                <w:szCs w:val="24"/>
              </w:rPr>
              <w:t>слушать собеседника, вступать в диалог и поддерживать его, признавать возможность существования различных точек зрения и</w:t>
            </w:r>
            <w:r>
              <w:rPr>
                <w:rStyle w:val="FontStyle111"/>
                <w:sz w:val="24"/>
                <w:szCs w:val="24"/>
              </w:rPr>
              <w:t xml:space="preserve"> </w:t>
            </w:r>
            <w:r w:rsidRPr="00135F1F">
              <w:rPr>
                <w:rStyle w:val="FontStyle111"/>
                <w:sz w:val="24"/>
                <w:szCs w:val="24"/>
              </w:rPr>
              <w:t>права каждого иметь свою точку зрения, аргументировать свою позицию</w:t>
            </w:r>
          </w:p>
        </w:tc>
        <w:tc>
          <w:tcPr>
            <w:tcW w:w="3402" w:type="dxa"/>
            <w:tcBorders>
              <w:top w:val="single" w:sz="6" w:space="0" w:color="auto"/>
              <w:left w:val="single" w:sz="6" w:space="0" w:color="auto"/>
              <w:bottom w:val="single" w:sz="6" w:space="0" w:color="auto"/>
              <w:right w:val="single" w:sz="6" w:space="0" w:color="auto"/>
            </w:tcBorders>
          </w:tcPr>
          <w:p w:rsidR="00135F1F" w:rsidRPr="00135F1F" w:rsidRDefault="00135F1F" w:rsidP="00657CDF">
            <w:pPr>
              <w:rPr>
                <w:rFonts w:ascii="Times New Roman" w:hAnsi="Times New Roman" w:cs="Times New Roman"/>
                <w:sz w:val="24"/>
                <w:szCs w:val="24"/>
              </w:rPr>
            </w:pPr>
            <w:r w:rsidRPr="00135F1F">
              <w:rPr>
                <w:rFonts w:ascii="Times New Roman" w:hAnsi="Times New Roman" w:cs="Times New Roman"/>
                <w:sz w:val="24"/>
                <w:szCs w:val="24"/>
              </w:rPr>
              <w:t>Язык и речевая практика Человек и общество</w:t>
            </w:r>
          </w:p>
        </w:tc>
        <w:tc>
          <w:tcPr>
            <w:tcW w:w="2409" w:type="dxa"/>
            <w:tcBorders>
              <w:top w:val="single" w:sz="6" w:space="0" w:color="auto"/>
              <w:left w:val="single" w:sz="6" w:space="0" w:color="auto"/>
              <w:bottom w:val="single" w:sz="6" w:space="0" w:color="auto"/>
              <w:right w:val="single" w:sz="6" w:space="0" w:color="auto"/>
            </w:tcBorders>
          </w:tcPr>
          <w:p w:rsid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Русский язык Чтение</w:t>
            </w:r>
          </w:p>
          <w:p w:rsidR="00135F1F" w:rsidRPr="00135F1F" w:rsidRDefault="00135F1F" w:rsidP="00135F1F">
            <w:pPr>
              <w:spacing w:after="0"/>
              <w:rPr>
                <w:rFonts w:ascii="Times New Roman" w:hAnsi="Times New Roman" w:cs="Times New Roman"/>
                <w:sz w:val="24"/>
                <w:szCs w:val="24"/>
              </w:rPr>
            </w:pPr>
            <w:r>
              <w:rPr>
                <w:rFonts w:ascii="Times New Roman" w:hAnsi="Times New Roman" w:cs="Times New Roman"/>
                <w:sz w:val="24"/>
                <w:szCs w:val="24"/>
              </w:rPr>
              <w:t>Основы социальной жизни</w:t>
            </w:r>
          </w:p>
        </w:tc>
      </w:tr>
      <w:tr w:rsidR="00135F1F" w:rsidRPr="008A4082" w:rsidTr="00135F1F">
        <w:tc>
          <w:tcPr>
            <w:tcW w:w="4537" w:type="dxa"/>
            <w:tcBorders>
              <w:top w:val="single" w:sz="6" w:space="0" w:color="auto"/>
              <w:left w:val="single" w:sz="6" w:space="0" w:color="auto"/>
              <w:bottom w:val="single" w:sz="6" w:space="0" w:color="auto"/>
              <w:right w:val="single" w:sz="6" w:space="0" w:color="auto"/>
            </w:tcBorders>
          </w:tcPr>
          <w:p w:rsidR="00135F1F" w:rsidRPr="00135F1F" w:rsidRDefault="00135F1F" w:rsidP="00135F1F">
            <w:pPr>
              <w:pStyle w:val="Style32"/>
              <w:spacing w:line="250" w:lineRule="exact"/>
              <w:rPr>
                <w:rStyle w:val="FontStyle111"/>
                <w:sz w:val="24"/>
                <w:szCs w:val="24"/>
              </w:rPr>
            </w:pPr>
            <w:r w:rsidRPr="00135F1F">
              <w:rPr>
                <w:rStyle w:val="FontStyle111"/>
                <w:sz w:val="24"/>
                <w:szCs w:val="24"/>
              </w:rPr>
              <w:t>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w:t>
            </w:r>
          </w:p>
          <w:p w:rsidR="00135F1F" w:rsidRPr="00166A52" w:rsidRDefault="00135F1F" w:rsidP="00135F1F">
            <w:pPr>
              <w:pStyle w:val="Style32"/>
              <w:widowControl/>
              <w:spacing w:line="250" w:lineRule="exact"/>
              <w:rPr>
                <w:rStyle w:val="FontStyle111"/>
                <w:sz w:val="24"/>
                <w:szCs w:val="24"/>
              </w:rPr>
            </w:pPr>
            <w:r w:rsidRPr="00135F1F">
              <w:rPr>
                <w:rStyle w:val="FontStyle111"/>
                <w:sz w:val="24"/>
                <w:szCs w:val="24"/>
              </w:rPr>
              <w:t>незнакомый и т.п.)</w:t>
            </w:r>
          </w:p>
        </w:tc>
        <w:tc>
          <w:tcPr>
            <w:tcW w:w="3402" w:type="dxa"/>
            <w:tcBorders>
              <w:top w:val="single" w:sz="6" w:space="0" w:color="auto"/>
              <w:left w:val="single" w:sz="6" w:space="0" w:color="auto"/>
              <w:bottom w:val="single" w:sz="6" w:space="0" w:color="auto"/>
              <w:right w:val="single" w:sz="6" w:space="0" w:color="auto"/>
            </w:tcBorders>
          </w:tcPr>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Язык и речевая практика</w:t>
            </w:r>
          </w:p>
          <w:p w:rsidR="00135F1F" w:rsidRDefault="00135F1F" w:rsidP="00135F1F">
            <w:pPr>
              <w:spacing w:after="0"/>
              <w:rPr>
                <w:rFonts w:ascii="Times New Roman" w:hAnsi="Times New Roman" w:cs="Times New Roman"/>
                <w:sz w:val="24"/>
                <w:szCs w:val="24"/>
              </w:rPr>
            </w:pPr>
          </w:p>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Человек и общество</w:t>
            </w:r>
          </w:p>
        </w:tc>
        <w:tc>
          <w:tcPr>
            <w:tcW w:w="2409" w:type="dxa"/>
            <w:tcBorders>
              <w:top w:val="single" w:sz="6" w:space="0" w:color="auto"/>
              <w:left w:val="single" w:sz="6" w:space="0" w:color="auto"/>
              <w:bottom w:val="single" w:sz="6" w:space="0" w:color="auto"/>
              <w:right w:val="single" w:sz="6" w:space="0" w:color="auto"/>
            </w:tcBorders>
          </w:tcPr>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Русский язык</w:t>
            </w:r>
          </w:p>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Чтение</w:t>
            </w:r>
          </w:p>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Основы социальной жизни</w:t>
            </w:r>
          </w:p>
        </w:tc>
      </w:tr>
      <w:tr w:rsidR="00135F1F" w:rsidRPr="008A4082" w:rsidTr="00135F1F">
        <w:tc>
          <w:tcPr>
            <w:tcW w:w="4537" w:type="dxa"/>
            <w:tcBorders>
              <w:top w:val="single" w:sz="6" w:space="0" w:color="auto"/>
              <w:left w:val="single" w:sz="6" w:space="0" w:color="auto"/>
              <w:bottom w:val="single" w:sz="6" w:space="0" w:color="auto"/>
              <w:right w:val="single" w:sz="6" w:space="0" w:color="auto"/>
            </w:tcBorders>
          </w:tcPr>
          <w:p w:rsidR="00135F1F" w:rsidRPr="00166A52" w:rsidRDefault="00135F1F">
            <w:pPr>
              <w:pStyle w:val="Style32"/>
              <w:widowControl/>
              <w:spacing w:line="250" w:lineRule="exact"/>
              <w:rPr>
                <w:rStyle w:val="FontStyle111"/>
                <w:sz w:val="24"/>
                <w:szCs w:val="24"/>
              </w:rPr>
            </w:pPr>
            <w:r w:rsidRPr="00135F1F">
              <w:rPr>
                <w:rStyle w:val="FontStyle111"/>
                <w:sz w:val="24"/>
                <w:szCs w:val="24"/>
              </w:rPr>
              <w:t>использовать разные виды делового письма для решения жизненно значимых задач</w:t>
            </w:r>
          </w:p>
        </w:tc>
        <w:tc>
          <w:tcPr>
            <w:tcW w:w="3402" w:type="dxa"/>
            <w:tcBorders>
              <w:top w:val="single" w:sz="6" w:space="0" w:color="auto"/>
              <w:left w:val="single" w:sz="6" w:space="0" w:color="auto"/>
              <w:bottom w:val="single" w:sz="6" w:space="0" w:color="auto"/>
              <w:right w:val="single" w:sz="6" w:space="0" w:color="auto"/>
            </w:tcBorders>
          </w:tcPr>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Язык и речевая практика</w:t>
            </w:r>
          </w:p>
          <w:p w:rsidR="00135F1F" w:rsidRDefault="00135F1F" w:rsidP="00135F1F">
            <w:pPr>
              <w:spacing w:after="0"/>
              <w:rPr>
                <w:rFonts w:ascii="Times New Roman" w:hAnsi="Times New Roman" w:cs="Times New Roman"/>
                <w:sz w:val="24"/>
                <w:szCs w:val="24"/>
              </w:rPr>
            </w:pPr>
          </w:p>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Человек и общество</w:t>
            </w:r>
          </w:p>
        </w:tc>
        <w:tc>
          <w:tcPr>
            <w:tcW w:w="2409" w:type="dxa"/>
            <w:tcBorders>
              <w:top w:val="single" w:sz="6" w:space="0" w:color="auto"/>
              <w:left w:val="single" w:sz="6" w:space="0" w:color="auto"/>
              <w:bottom w:val="single" w:sz="6" w:space="0" w:color="auto"/>
              <w:right w:val="single" w:sz="6" w:space="0" w:color="auto"/>
            </w:tcBorders>
          </w:tcPr>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Русский язык</w:t>
            </w:r>
          </w:p>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Чтение</w:t>
            </w:r>
          </w:p>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Основы социальной жизни</w:t>
            </w:r>
          </w:p>
        </w:tc>
      </w:tr>
      <w:tr w:rsidR="00135F1F" w:rsidRPr="008A4082" w:rsidTr="00135F1F">
        <w:tc>
          <w:tcPr>
            <w:tcW w:w="4537" w:type="dxa"/>
            <w:tcBorders>
              <w:top w:val="single" w:sz="6" w:space="0" w:color="auto"/>
              <w:left w:val="single" w:sz="6" w:space="0" w:color="auto"/>
              <w:bottom w:val="single" w:sz="6" w:space="0" w:color="auto"/>
              <w:right w:val="single" w:sz="6" w:space="0" w:color="auto"/>
            </w:tcBorders>
          </w:tcPr>
          <w:p w:rsidR="00135F1F" w:rsidRPr="00166A52" w:rsidRDefault="00135F1F">
            <w:pPr>
              <w:pStyle w:val="Style32"/>
              <w:widowControl/>
              <w:spacing w:line="250" w:lineRule="exact"/>
              <w:rPr>
                <w:rStyle w:val="FontStyle111"/>
                <w:sz w:val="24"/>
                <w:szCs w:val="24"/>
              </w:rPr>
            </w:pPr>
            <w:r w:rsidRPr="00135F1F">
              <w:rPr>
                <w:rStyle w:val="FontStyle111"/>
                <w:sz w:val="24"/>
                <w:szCs w:val="24"/>
              </w:rPr>
              <w:t>использовать разные источники и средства получения информации для решения коммуникативных и познавательных задач, в том числе информационные</w:t>
            </w:r>
          </w:p>
        </w:tc>
        <w:tc>
          <w:tcPr>
            <w:tcW w:w="3402" w:type="dxa"/>
            <w:tcBorders>
              <w:top w:val="single" w:sz="6" w:space="0" w:color="auto"/>
              <w:left w:val="single" w:sz="6" w:space="0" w:color="auto"/>
              <w:bottom w:val="single" w:sz="6" w:space="0" w:color="auto"/>
              <w:right w:val="single" w:sz="6" w:space="0" w:color="auto"/>
            </w:tcBorders>
          </w:tcPr>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Язык и речевая практика</w:t>
            </w:r>
          </w:p>
          <w:p w:rsidR="00135F1F" w:rsidRDefault="00135F1F" w:rsidP="00135F1F">
            <w:pPr>
              <w:spacing w:after="0"/>
              <w:rPr>
                <w:rFonts w:ascii="Times New Roman" w:hAnsi="Times New Roman" w:cs="Times New Roman"/>
                <w:sz w:val="24"/>
                <w:szCs w:val="24"/>
              </w:rPr>
            </w:pPr>
          </w:p>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Математика</w:t>
            </w:r>
          </w:p>
        </w:tc>
        <w:tc>
          <w:tcPr>
            <w:tcW w:w="2409" w:type="dxa"/>
            <w:tcBorders>
              <w:top w:val="single" w:sz="6" w:space="0" w:color="auto"/>
              <w:left w:val="single" w:sz="6" w:space="0" w:color="auto"/>
              <w:bottom w:val="single" w:sz="6" w:space="0" w:color="auto"/>
              <w:right w:val="single" w:sz="6" w:space="0" w:color="auto"/>
            </w:tcBorders>
          </w:tcPr>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Русский язык</w:t>
            </w:r>
          </w:p>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Чтение</w:t>
            </w:r>
          </w:p>
          <w:p w:rsidR="00135F1F" w:rsidRPr="00135F1F" w:rsidRDefault="00135F1F" w:rsidP="00135F1F">
            <w:pPr>
              <w:spacing w:after="0"/>
              <w:rPr>
                <w:rFonts w:ascii="Times New Roman" w:hAnsi="Times New Roman" w:cs="Times New Roman"/>
                <w:sz w:val="24"/>
                <w:szCs w:val="24"/>
              </w:rPr>
            </w:pPr>
            <w:r w:rsidRPr="00135F1F">
              <w:rPr>
                <w:rFonts w:ascii="Times New Roman" w:hAnsi="Times New Roman" w:cs="Times New Roman"/>
                <w:sz w:val="24"/>
                <w:szCs w:val="24"/>
              </w:rPr>
              <w:t>Математика</w:t>
            </w:r>
          </w:p>
        </w:tc>
      </w:tr>
      <w:tr w:rsidR="00135F1F" w:rsidRPr="008A4082" w:rsidTr="00657CDF">
        <w:tc>
          <w:tcPr>
            <w:tcW w:w="10348" w:type="dxa"/>
            <w:gridSpan w:val="3"/>
            <w:tcBorders>
              <w:top w:val="single" w:sz="6" w:space="0" w:color="auto"/>
              <w:left w:val="single" w:sz="6" w:space="0" w:color="auto"/>
              <w:bottom w:val="single" w:sz="6" w:space="0" w:color="auto"/>
              <w:right w:val="single" w:sz="6" w:space="0" w:color="auto"/>
            </w:tcBorders>
          </w:tcPr>
          <w:p w:rsidR="00135F1F" w:rsidRPr="00135F1F" w:rsidRDefault="00135F1F" w:rsidP="00135F1F">
            <w:pPr>
              <w:jc w:val="center"/>
              <w:rPr>
                <w:rFonts w:ascii="Times New Roman" w:hAnsi="Times New Roman" w:cs="Times New Roman"/>
                <w:sz w:val="24"/>
                <w:szCs w:val="24"/>
              </w:rPr>
            </w:pPr>
            <w:r>
              <w:rPr>
                <w:rFonts w:ascii="Times New Roman" w:hAnsi="Times New Roman" w:cs="Times New Roman"/>
                <w:sz w:val="24"/>
                <w:szCs w:val="24"/>
              </w:rPr>
              <w:lastRenderedPageBreak/>
              <w:t>3</w:t>
            </w:r>
            <w:r w:rsidRPr="00135F1F">
              <w:rPr>
                <w:rFonts w:ascii="Times New Roman" w:hAnsi="Times New Roman" w:cs="Times New Roman"/>
                <w:sz w:val="24"/>
                <w:szCs w:val="24"/>
              </w:rPr>
              <w:t>. Регулятивные учебные действия</w:t>
            </w:r>
          </w:p>
        </w:tc>
      </w:tr>
      <w:tr w:rsidR="00135F1F" w:rsidRPr="008A4082" w:rsidTr="00135F1F">
        <w:tc>
          <w:tcPr>
            <w:tcW w:w="4537" w:type="dxa"/>
            <w:tcBorders>
              <w:top w:val="single" w:sz="6" w:space="0" w:color="auto"/>
              <w:left w:val="single" w:sz="6" w:space="0" w:color="auto"/>
              <w:bottom w:val="single" w:sz="6" w:space="0" w:color="auto"/>
              <w:right w:val="single" w:sz="6" w:space="0" w:color="auto"/>
            </w:tcBorders>
          </w:tcPr>
          <w:p w:rsidR="00135F1F" w:rsidRPr="00166A52" w:rsidRDefault="00B538C9">
            <w:pPr>
              <w:pStyle w:val="Style32"/>
              <w:widowControl/>
              <w:spacing w:line="250" w:lineRule="exact"/>
              <w:rPr>
                <w:rStyle w:val="FontStyle111"/>
                <w:sz w:val="24"/>
                <w:szCs w:val="24"/>
              </w:rPr>
            </w:pPr>
            <w:r w:rsidRPr="00B538C9">
              <w:rPr>
                <w:rStyle w:val="FontStyle111"/>
                <w:sz w:val="24"/>
                <w:szCs w:val="24"/>
              </w:rPr>
              <w:t>принимать и сохранять цели и задачи решения типовых учебных и практических задач, осуществлять коллективный поиск средств их осуществления</w:t>
            </w:r>
          </w:p>
        </w:tc>
        <w:tc>
          <w:tcPr>
            <w:tcW w:w="3402" w:type="dxa"/>
            <w:tcBorders>
              <w:top w:val="single" w:sz="6" w:space="0" w:color="auto"/>
              <w:left w:val="single" w:sz="6" w:space="0" w:color="auto"/>
              <w:bottom w:val="single" w:sz="6" w:space="0" w:color="auto"/>
              <w:right w:val="single" w:sz="6" w:space="0" w:color="auto"/>
            </w:tcBorders>
          </w:tcPr>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Язык и речевая практика</w:t>
            </w:r>
          </w:p>
          <w:p w:rsidR="00B538C9" w:rsidRDefault="00B538C9" w:rsidP="00B538C9">
            <w:pPr>
              <w:spacing w:after="0"/>
              <w:rPr>
                <w:rFonts w:ascii="Times New Roman" w:hAnsi="Times New Roman" w:cs="Times New Roman"/>
                <w:sz w:val="24"/>
                <w:szCs w:val="24"/>
              </w:rPr>
            </w:pPr>
          </w:p>
          <w:p w:rsidR="00B538C9" w:rsidRDefault="00B538C9" w:rsidP="00B538C9">
            <w:pPr>
              <w:spacing w:after="0"/>
              <w:rPr>
                <w:rFonts w:ascii="Times New Roman" w:hAnsi="Times New Roman" w:cs="Times New Roman"/>
                <w:sz w:val="24"/>
                <w:szCs w:val="24"/>
              </w:rPr>
            </w:pP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Естествознание</w:t>
            </w:r>
          </w:p>
          <w:p w:rsidR="00B538C9" w:rsidRDefault="00B538C9" w:rsidP="00B538C9">
            <w:pPr>
              <w:spacing w:after="0"/>
              <w:rPr>
                <w:rFonts w:ascii="Times New Roman" w:hAnsi="Times New Roman" w:cs="Times New Roman"/>
                <w:sz w:val="24"/>
                <w:szCs w:val="24"/>
              </w:rPr>
            </w:pP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Математика</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Человек и общество</w:t>
            </w:r>
          </w:p>
          <w:p w:rsidR="00B538C9" w:rsidRDefault="00B538C9" w:rsidP="00B538C9">
            <w:pPr>
              <w:spacing w:after="0"/>
              <w:rPr>
                <w:rFonts w:ascii="Times New Roman" w:hAnsi="Times New Roman" w:cs="Times New Roman"/>
                <w:sz w:val="24"/>
                <w:szCs w:val="24"/>
              </w:rPr>
            </w:pPr>
          </w:p>
          <w:p w:rsidR="00B538C9" w:rsidRDefault="00B538C9" w:rsidP="00B538C9">
            <w:pPr>
              <w:spacing w:after="0"/>
              <w:rPr>
                <w:rFonts w:ascii="Times New Roman" w:hAnsi="Times New Roman" w:cs="Times New Roman"/>
                <w:sz w:val="24"/>
                <w:szCs w:val="24"/>
              </w:rPr>
            </w:pPr>
          </w:p>
          <w:p w:rsidR="00B538C9" w:rsidRDefault="00B538C9" w:rsidP="00B538C9">
            <w:pPr>
              <w:spacing w:after="0"/>
              <w:rPr>
                <w:rFonts w:ascii="Times New Roman" w:hAnsi="Times New Roman" w:cs="Times New Roman"/>
                <w:sz w:val="24"/>
                <w:szCs w:val="24"/>
              </w:rPr>
            </w:pP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Искусство</w:t>
            </w:r>
          </w:p>
          <w:p w:rsidR="00B538C9" w:rsidRDefault="00B538C9" w:rsidP="00B538C9">
            <w:pPr>
              <w:spacing w:after="0"/>
              <w:rPr>
                <w:rFonts w:ascii="Times New Roman" w:hAnsi="Times New Roman" w:cs="Times New Roman"/>
                <w:sz w:val="24"/>
                <w:szCs w:val="24"/>
              </w:rPr>
            </w:pP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Технологии</w:t>
            </w:r>
          </w:p>
          <w:p w:rsidR="00135F1F" w:rsidRPr="00135F1F"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Физическая культура</w:t>
            </w:r>
          </w:p>
        </w:tc>
        <w:tc>
          <w:tcPr>
            <w:tcW w:w="2409" w:type="dxa"/>
            <w:tcBorders>
              <w:top w:val="single" w:sz="6" w:space="0" w:color="auto"/>
              <w:left w:val="single" w:sz="6" w:space="0" w:color="auto"/>
              <w:bottom w:val="single" w:sz="6" w:space="0" w:color="auto"/>
              <w:right w:val="single" w:sz="6" w:space="0" w:color="auto"/>
            </w:tcBorders>
          </w:tcPr>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Русский язык</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Чтение,</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Природоведение</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Естествознание</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География</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Математика</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Основы социальной жизни</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История отечества</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Музыка</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Изобразительное искусство</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Профильный труд</w:t>
            </w:r>
          </w:p>
          <w:p w:rsidR="00135F1F" w:rsidRPr="00135F1F"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Физическая культура</w:t>
            </w:r>
          </w:p>
        </w:tc>
      </w:tr>
      <w:tr w:rsidR="00B538C9" w:rsidRPr="008A4082" w:rsidTr="00657CDF">
        <w:tc>
          <w:tcPr>
            <w:tcW w:w="10348" w:type="dxa"/>
            <w:gridSpan w:val="3"/>
            <w:tcBorders>
              <w:top w:val="single" w:sz="6" w:space="0" w:color="auto"/>
              <w:left w:val="single" w:sz="6" w:space="0" w:color="auto"/>
              <w:bottom w:val="single" w:sz="6" w:space="0" w:color="auto"/>
              <w:right w:val="single" w:sz="6" w:space="0" w:color="auto"/>
            </w:tcBorders>
          </w:tcPr>
          <w:p w:rsidR="00B538C9" w:rsidRPr="00135F1F" w:rsidRDefault="00B538C9" w:rsidP="00B538C9">
            <w:pPr>
              <w:jc w:val="center"/>
              <w:rPr>
                <w:rFonts w:ascii="Times New Roman" w:hAnsi="Times New Roman" w:cs="Times New Roman"/>
                <w:sz w:val="24"/>
                <w:szCs w:val="24"/>
              </w:rPr>
            </w:pPr>
            <w:r>
              <w:rPr>
                <w:rFonts w:ascii="Times New Roman" w:hAnsi="Times New Roman" w:cs="Times New Roman"/>
                <w:sz w:val="24"/>
                <w:szCs w:val="24"/>
              </w:rPr>
              <w:t>4</w:t>
            </w:r>
            <w:r w:rsidRPr="00B538C9">
              <w:rPr>
                <w:rFonts w:ascii="Times New Roman" w:hAnsi="Times New Roman" w:cs="Times New Roman"/>
                <w:sz w:val="24"/>
                <w:szCs w:val="24"/>
              </w:rPr>
              <w:t>. Познавательные учебные действия</w:t>
            </w:r>
          </w:p>
        </w:tc>
      </w:tr>
      <w:tr w:rsidR="00B538C9" w:rsidRPr="008A4082" w:rsidTr="00135F1F">
        <w:tc>
          <w:tcPr>
            <w:tcW w:w="4537" w:type="dxa"/>
            <w:tcBorders>
              <w:top w:val="single" w:sz="6" w:space="0" w:color="auto"/>
              <w:left w:val="single" w:sz="6" w:space="0" w:color="auto"/>
              <w:bottom w:val="single" w:sz="6" w:space="0" w:color="auto"/>
              <w:right w:val="single" w:sz="6" w:space="0" w:color="auto"/>
            </w:tcBorders>
          </w:tcPr>
          <w:p w:rsidR="00B538C9" w:rsidRPr="00166A52" w:rsidRDefault="00B538C9">
            <w:pPr>
              <w:pStyle w:val="Style32"/>
              <w:widowControl/>
              <w:spacing w:line="250" w:lineRule="exact"/>
              <w:rPr>
                <w:rStyle w:val="FontStyle111"/>
                <w:sz w:val="24"/>
                <w:szCs w:val="24"/>
              </w:rPr>
            </w:pPr>
            <w:r w:rsidRPr="00B538C9">
              <w:rPr>
                <w:rStyle w:val="FontStyle111"/>
                <w:sz w:val="24"/>
                <w:szCs w:val="24"/>
              </w:rPr>
              <w:t>дифференцированно воспринимать окружающий мир, его временно-пространственную организацию</w:t>
            </w:r>
          </w:p>
        </w:tc>
        <w:tc>
          <w:tcPr>
            <w:tcW w:w="3402" w:type="dxa"/>
            <w:tcBorders>
              <w:top w:val="single" w:sz="6" w:space="0" w:color="auto"/>
              <w:left w:val="single" w:sz="6" w:space="0" w:color="auto"/>
              <w:bottom w:val="single" w:sz="6" w:space="0" w:color="auto"/>
              <w:right w:val="single" w:sz="6" w:space="0" w:color="auto"/>
            </w:tcBorders>
          </w:tcPr>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Язык и речевая практика</w:t>
            </w:r>
          </w:p>
          <w:p w:rsidR="00B538C9" w:rsidRDefault="00B538C9" w:rsidP="00B538C9">
            <w:pPr>
              <w:spacing w:after="0"/>
              <w:rPr>
                <w:rFonts w:ascii="Times New Roman" w:hAnsi="Times New Roman" w:cs="Times New Roman"/>
                <w:sz w:val="24"/>
                <w:szCs w:val="24"/>
              </w:rPr>
            </w:pP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Математика</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Естествознание</w:t>
            </w:r>
          </w:p>
          <w:p w:rsidR="00B538C9" w:rsidRDefault="00B538C9" w:rsidP="00B538C9">
            <w:pPr>
              <w:spacing w:after="0"/>
              <w:rPr>
                <w:rFonts w:ascii="Times New Roman" w:hAnsi="Times New Roman" w:cs="Times New Roman"/>
                <w:sz w:val="24"/>
                <w:szCs w:val="24"/>
              </w:rPr>
            </w:pPr>
          </w:p>
          <w:p w:rsidR="00B538C9" w:rsidRDefault="00B538C9" w:rsidP="00B538C9">
            <w:pPr>
              <w:spacing w:after="0"/>
              <w:rPr>
                <w:rFonts w:ascii="Times New Roman" w:hAnsi="Times New Roman" w:cs="Times New Roman"/>
                <w:sz w:val="24"/>
                <w:szCs w:val="24"/>
              </w:rPr>
            </w:pPr>
          </w:p>
          <w:p w:rsidR="00B538C9" w:rsidRPr="00135F1F"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Человек и общество</w:t>
            </w:r>
          </w:p>
        </w:tc>
        <w:tc>
          <w:tcPr>
            <w:tcW w:w="2409" w:type="dxa"/>
            <w:tcBorders>
              <w:top w:val="single" w:sz="6" w:space="0" w:color="auto"/>
              <w:left w:val="single" w:sz="6" w:space="0" w:color="auto"/>
              <w:bottom w:val="single" w:sz="6" w:space="0" w:color="auto"/>
              <w:right w:val="single" w:sz="6" w:space="0" w:color="auto"/>
            </w:tcBorders>
          </w:tcPr>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Русский язык</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Чтение</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Математика</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Природоведение</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Естествознание</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География</w:t>
            </w:r>
          </w:p>
          <w:p w:rsidR="00B538C9" w:rsidRPr="00135F1F"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Основы социальной</w:t>
            </w:r>
            <w:r>
              <w:rPr>
                <w:rFonts w:ascii="Times New Roman" w:hAnsi="Times New Roman" w:cs="Times New Roman"/>
                <w:sz w:val="24"/>
                <w:szCs w:val="24"/>
              </w:rPr>
              <w:t xml:space="preserve"> жизни</w:t>
            </w:r>
          </w:p>
        </w:tc>
      </w:tr>
      <w:tr w:rsidR="00B538C9" w:rsidRPr="008A4082" w:rsidTr="00135F1F">
        <w:tc>
          <w:tcPr>
            <w:tcW w:w="4537" w:type="dxa"/>
            <w:tcBorders>
              <w:top w:val="single" w:sz="6" w:space="0" w:color="auto"/>
              <w:left w:val="single" w:sz="6" w:space="0" w:color="auto"/>
              <w:bottom w:val="single" w:sz="6" w:space="0" w:color="auto"/>
              <w:right w:val="single" w:sz="6" w:space="0" w:color="auto"/>
            </w:tcBorders>
          </w:tcPr>
          <w:p w:rsidR="00B538C9" w:rsidRPr="00166A52" w:rsidRDefault="00B538C9">
            <w:pPr>
              <w:pStyle w:val="Style32"/>
              <w:widowControl/>
              <w:spacing w:line="250" w:lineRule="exact"/>
              <w:rPr>
                <w:rStyle w:val="FontStyle111"/>
                <w:sz w:val="24"/>
                <w:szCs w:val="24"/>
              </w:rPr>
            </w:pPr>
            <w:r w:rsidRPr="00B538C9">
              <w:rPr>
                <w:rStyle w:val="FontStyle111"/>
                <w:sz w:val="24"/>
                <w:szCs w:val="24"/>
              </w:rPr>
              <w:t>использовать логические действия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w:t>
            </w:r>
          </w:p>
        </w:tc>
        <w:tc>
          <w:tcPr>
            <w:tcW w:w="3402" w:type="dxa"/>
            <w:tcBorders>
              <w:top w:val="single" w:sz="6" w:space="0" w:color="auto"/>
              <w:left w:val="single" w:sz="6" w:space="0" w:color="auto"/>
              <w:bottom w:val="single" w:sz="6" w:space="0" w:color="auto"/>
              <w:right w:val="single" w:sz="6" w:space="0" w:color="auto"/>
            </w:tcBorders>
          </w:tcPr>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Искусство</w:t>
            </w:r>
          </w:p>
          <w:p w:rsidR="00B538C9" w:rsidRDefault="00B538C9" w:rsidP="00B538C9">
            <w:pPr>
              <w:spacing w:after="0"/>
              <w:rPr>
                <w:rFonts w:ascii="Times New Roman" w:hAnsi="Times New Roman" w:cs="Times New Roman"/>
                <w:sz w:val="24"/>
                <w:szCs w:val="24"/>
              </w:rPr>
            </w:pPr>
          </w:p>
          <w:p w:rsidR="00B538C9" w:rsidRDefault="00B538C9" w:rsidP="00B538C9">
            <w:pPr>
              <w:spacing w:after="0"/>
              <w:rPr>
                <w:rFonts w:ascii="Times New Roman" w:hAnsi="Times New Roman" w:cs="Times New Roman"/>
                <w:sz w:val="24"/>
                <w:szCs w:val="24"/>
              </w:rPr>
            </w:pP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Физическая культура</w:t>
            </w:r>
          </w:p>
          <w:p w:rsidR="00B538C9" w:rsidRPr="00135F1F"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Технологии</w:t>
            </w:r>
          </w:p>
        </w:tc>
        <w:tc>
          <w:tcPr>
            <w:tcW w:w="2409" w:type="dxa"/>
            <w:tcBorders>
              <w:top w:val="single" w:sz="6" w:space="0" w:color="auto"/>
              <w:left w:val="single" w:sz="6" w:space="0" w:color="auto"/>
              <w:bottom w:val="single" w:sz="6" w:space="0" w:color="auto"/>
              <w:right w:val="single" w:sz="6" w:space="0" w:color="auto"/>
            </w:tcBorders>
          </w:tcPr>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Изобразительное искусство</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Музыка</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Физическая культура</w:t>
            </w:r>
          </w:p>
          <w:p w:rsidR="00B538C9" w:rsidRPr="00135F1F"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Профильный труд</w:t>
            </w:r>
          </w:p>
        </w:tc>
      </w:tr>
      <w:tr w:rsidR="00B538C9" w:rsidRPr="008A4082" w:rsidTr="00135F1F">
        <w:tc>
          <w:tcPr>
            <w:tcW w:w="4537" w:type="dxa"/>
            <w:tcBorders>
              <w:top w:val="single" w:sz="6" w:space="0" w:color="auto"/>
              <w:left w:val="single" w:sz="6" w:space="0" w:color="auto"/>
              <w:bottom w:val="single" w:sz="6" w:space="0" w:color="auto"/>
              <w:right w:val="single" w:sz="6" w:space="0" w:color="auto"/>
            </w:tcBorders>
          </w:tcPr>
          <w:p w:rsidR="00B538C9" w:rsidRPr="00166A52" w:rsidRDefault="00B538C9">
            <w:pPr>
              <w:pStyle w:val="Style32"/>
              <w:widowControl/>
              <w:spacing w:line="250" w:lineRule="exact"/>
              <w:rPr>
                <w:rStyle w:val="FontStyle111"/>
                <w:sz w:val="24"/>
                <w:szCs w:val="24"/>
              </w:rPr>
            </w:pPr>
            <w:r w:rsidRPr="00B538C9">
              <w:rPr>
                <w:rStyle w:val="FontStyle111"/>
                <w:sz w:val="24"/>
                <w:szCs w:val="24"/>
              </w:rPr>
              <w:t>использовать в жизни и деятельности некоторые межпредметные знания, отражающие доступные существенные связи и отношения между объектами и процессами</w:t>
            </w:r>
          </w:p>
        </w:tc>
        <w:tc>
          <w:tcPr>
            <w:tcW w:w="3402" w:type="dxa"/>
            <w:tcBorders>
              <w:top w:val="single" w:sz="6" w:space="0" w:color="auto"/>
              <w:left w:val="single" w:sz="6" w:space="0" w:color="auto"/>
              <w:bottom w:val="single" w:sz="6" w:space="0" w:color="auto"/>
              <w:right w:val="single" w:sz="6" w:space="0" w:color="auto"/>
            </w:tcBorders>
          </w:tcPr>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Язык и речевая практика</w:t>
            </w:r>
          </w:p>
          <w:p w:rsidR="00B538C9" w:rsidRDefault="00B538C9" w:rsidP="00B538C9">
            <w:pPr>
              <w:spacing w:after="0"/>
              <w:rPr>
                <w:rFonts w:ascii="Times New Roman" w:hAnsi="Times New Roman" w:cs="Times New Roman"/>
                <w:sz w:val="24"/>
                <w:szCs w:val="24"/>
              </w:rPr>
            </w:pP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Математика</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Естествознание</w:t>
            </w:r>
          </w:p>
          <w:p w:rsidR="00B538C9" w:rsidRDefault="00B538C9" w:rsidP="00B538C9">
            <w:pPr>
              <w:spacing w:after="0"/>
              <w:rPr>
                <w:rFonts w:ascii="Times New Roman" w:hAnsi="Times New Roman" w:cs="Times New Roman"/>
                <w:sz w:val="24"/>
                <w:szCs w:val="24"/>
              </w:rPr>
            </w:pPr>
          </w:p>
          <w:p w:rsidR="00B538C9" w:rsidRDefault="00B538C9" w:rsidP="00B538C9">
            <w:pPr>
              <w:spacing w:after="0"/>
              <w:rPr>
                <w:rFonts w:ascii="Times New Roman" w:hAnsi="Times New Roman" w:cs="Times New Roman"/>
                <w:sz w:val="24"/>
                <w:szCs w:val="24"/>
              </w:rPr>
            </w:pPr>
          </w:p>
          <w:p w:rsidR="00B538C9" w:rsidRPr="00135F1F"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Человек и общество</w:t>
            </w:r>
          </w:p>
        </w:tc>
        <w:tc>
          <w:tcPr>
            <w:tcW w:w="2409" w:type="dxa"/>
            <w:tcBorders>
              <w:top w:val="single" w:sz="6" w:space="0" w:color="auto"/>
              <w:left w:val="single" w:sz="6" w:space="0" w:color="auto"/>
              <w:bottom w:val="single" w:sz="6" w:space="0" w:color="auto"/>
              <w:right w:val="single" w:sz="6" w:space="0" w:color="auto"/>
            </w:tcBorders>
          </w:tcPr>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Русский язык</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Чтение</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Математика</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Природоведение</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Естествознание</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География</w:t>
            </w:r>
          </w:p>
          <w:p w:rsidR="00B538C9" w:rsidRPr="00B538C9"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 xml:space="preserve">Основы социальной </w:t>
            </w:r>
            <w:r w:rsidRPr="00B538C9">
              <w:rPr>
                <w:rFonts w:ascii="Times New Roman" w:hAnsi="Times New Roman" w:cs="Times New Roman"/>
                <w:sz w:val="24"/>
                <w:szCs w:val="24"/>
              </w:rPr>
              <w:lastRenderedPageBreak/>
              <w:t>жизни</w:t>
            </w:r>
          </w:p>
          <w:p w:rsidR="00B538C9" w:rsidRPr="00135F1F" w:rsidRDefault="00B538C9" w:rsidP="00B538C9">
            <w:pPr>
              <w:spacing w:after="0"/>
              <w:rPr>
                <w:rFonts w:ascii="Times New Roman" w:hAnsi="Times New Roman" w:cs="Times New Roman"/>
                <w:sz w:val="24"/>
                <w:szCs w:val="24"/>
              </w:rPr>
            </w:pPr>
            <w:r w:rsidRPr="00B538C9">
              <w:rPr>
                <w:rFonts w:ascii="Times New Roman" w:hAnsi="Times New Roman" w:cs="Times New Roman"/>
                <w:sz w:val="24"/>
                <w:szCs w:val="24"/>
              </w:rPr>
              <w:t>История отечества</w:t>
            </w:r>
          </w:p>
        </w:tc>
      </w:tr>
    </w:tbl>
    <w:p w:rsidR="007B5BAF" w:rsidRPr="00755F66" w:rsidRDefault="005B5BE4" w:rsidP="00037F8D">
      <w:pPr>
        <w:spacing w:after="0"/>
        <w:ind w:firstLine="709"/>
        <w:jc w:val="both"/>
        <w:rPr>
          <w:rFonts w:ascii="Times New Roman" w:hAnsi="Times New Roman" w:cs="Times New Roman"/>
          <w:color w:val="auto"/>
          <w:sz w:val="28"/>
          <w:szCs w:val="28"/>
        </w:rPr>
      </w:pPr>
      <w:r w:rsidRPr="00755F66">
        <w:rPr>
          <w:rFonts w:ascii="Times New Roman" w:hAnsi="Times New Roman" w:cs="Times New Roman"/>
          <w:color w:val="auto"/>
          <w:sz w:val="28"/>
          <w:szCs w:val="28"/>
        </w:rPr>
        <w:lastRenderedPageBreak/>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w:t>
      </w:r>
      <w:r w:rsidR="00755F66" w:rsidRPr="00755F66">
        <w:rPr>
          <w:rFonts w:ascii="Times New Roman" w:hAnsi="Times New Roman" w:cs="Times New Roman"/>
          <w:color w:val="auto"/>
          <w:sz w:val="28"/>
          <w:szCs w:val="28"/>
        </w:rPr>
        <w:t xml:space="preserve">мой в этом направлении работы. </w:t>
      </w:r>
    </w:p>
    <w:tbl>
      <w:tblPr>
        <w:tblStyle w:val="afffc"/>
        <w:tblW w:w="0" w:type="auto"/>
        <w:tblInd w:w="-601" w:type="dxa"/>
        <w:tblLook w:val="04A0"/>
      </w:tblPr>
      <w:tblGrid>
        <w:gridCol w:w="2944"/>
        <w:gridCol w:w="2867"/>
        <w:gridCol w:w="3402"/>
        <w:gridCol w:w="958"/>
      </w:tblGrid>
      <w:tr w:rsidR="007B5BAF" w:rsidTr="00B05AF9">
        <w:tc>
          <w:tcPr>
            <w:tcW w:w="2945" w:type="dxa"/>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r w:rsidRPr="007B5BAF">
              <w:rPr>
                <w:rFonts w:ascii="Times New Roman" w:hAnsi="Times New Roman" w:cs="Times New Roman"/>
                <w:color w:val="auto"/>
                <w:sz w:val="24"/>
                <w:szCs w:val="24"/>
              </w:rPr>
              <w:t>Учебные действия</w:t>
            </w:r>
          </w:p>
        </w:tc>
        <w:tc>
          <w:tcPr>
            <w:tcW w:w="2867" w:type="dxa"/>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r w:rsidRPr="007B5BAF">
              <w:rPr>
                <w:rFonts w:ascii="Times New Roman" w:hAnsi="Times New Roman" w:cs="Times New Roman"/>
                <w:color w:val="auto"/>
                <w:sz w:val="24"/>
                <w:szCs w:val="24"/>
              </w:rPr>
              <w:t>Параметр оценки</w:t>
            </w:r>
          </w:p>
        </w:tc>
        <w:tc>
          <w:tcPr>
            <w:tcW w:w="3402" w:type="dxa"/>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r w:rsidRPr="007B5BAF">
              <w:rPr>
                <w:rFonts w:ascii="Times New Roman" w:hAnsi="Times New Roman" w:cs="Times New Roman"/>
                <w:color w:val="auto"/>
                <w:sz w:val="24"/>
                <w:szCs w:val="24"/>
              </w:rPr>
              <w:t>Индикаторы</w:t>
            </w:r>
          </w:p>
        </w:tc>
        <w:tc>
          <w:tcPr>
            <w:tcW w:w="958" w:type="dxa"/>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r w:rsidRPr="007B5BAF">
              <w:rPr>
                <w:rFonts w:ascii="Times New Roman" w:hAnsi="Times New Roman" w:cs="Times New Roman"/>
                <w:color w:val="auto"/>
                <w:sz w:val="24"/>
                <w:szCs w:val="24"/>
              </w:rPr>
              <w:t>Баллы</w:t>
            </w:r>
          </w:p>
        </w:tc>
      </w:tr>
      <w:tr w:rsidR="007B5BAF" w:rsidTr="00B05AF9">
        <w:tc>
          <w:tcPr>
            <w:tcW w:w="2945" w:type="dxa"/>
            <w:vMerge w:val="restart"/>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r w:rsidRPr="007B5BAF">
              <w:rPr>
                <w:rFonts w:ascii="Times New Roman" w:hAnsi="Times New Roman" w:cs="Times New Roman"/>
                <w:color w:val="auto"/>
                <w:sz w:val="24"/>
                <w:szCs w:val="24"/>
              </w:rPr>
              <w:t>Личностные</w:t>
            </w:r>
          </w:p>
        </w:tc>
        <w:tc>
          <w:tcPr>
            <w:tcW w:w="2867" w:type="dxa"/>
            <w:vMerge w:val="restart"/>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t>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tc>
        <w:tc>
          <w:tcPr>
            <w:tcW w:w="3402"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t>адаптированное поведение в школе, соответствующее возрасту</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c>
          <w:tcPr>
            <w:tcW w:w="3402"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t>представления о себе, окружающем мире и ориентации в среде</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c>
          <w:tcPr>
            <w:tcW w:w="3402"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t>адекватная оценка собственных поступков</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c>
          <w:tcPr>
            <w:tcW w:w="3402"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t>элементарные нравственные и этические качества - стыда, вины, совести как регуляторов морального поведения</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val="restart"/>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t>Ориентация в социальных ролях и межличностных отношениях</w:t>
            </w:r>
          </w:p>
        </w:tc>
        <w:tc>
          <w:tcPr>
            <w:tcW w:w="3402"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t>элементарные правила поведения в школе, нормы и требования школьной жизни</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c>
          <w:tcPr>
            <w:tcW w:w="3402"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t>права и обязанности ученика</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val="restart"/>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r w:rsidRPr="007B5BAF">
              <w:rPr>
                <w:rFonts w:ascii="Times New Roman" w:hAnsi="Times New Roman" w:cs="Times New Roman"/>
                <w:color w:val="auto"/>
                <w:sz w:val="24"/>
                <w:szCs w:val="24"/>
              </w:rPr>
              <w:t>Регулятивные</w:t>
            </w:r>
          </w:p>
        </w:tc>
        <w:tc>
          <w:tcPr>
            <w:tcW w:w="2867" w:type="dxa"/>
            <w:vMerge w:val="restart"/>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t>Сформированность умения организовывать обучающимся свою учебную деятельность.</w:t>
            </w:r>
          </w:p>
        </w:tc>
        <w:tc>
          <w:tcPr>
            <w:tcW w:w="3402"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t>умение пользоваться в разных ситуациях элементарными приемами труда, общетрудовыми умениями и навыками</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c>
          <w:tcPr>
            <w:tcW w:w="3402"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t>самостоятельность, положительная мотивация в процессе выполнения трудовых обязанностей</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c>
          <w:tcPr>
            <w:tcW w:w="3402"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t>использование базовых навыков учебной деятельности, самостоятельности в обучении</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c>
          <w:tcPr>
            <w:tcW w:w="3402"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t>умения использовать речь для регуляции своего действия</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Default="007B5BAF">
            <w:pPr>
              <w:pStyle w:val="14TexstOSNOVA1012"/>
              <w:spacing w:before="120" w:line="240" w:lineRule="auto"/>
              <w:ind w:firstLine="0"/>
              <w:jc w:val="center"/>
              <w:rPr>
                <w:rFonts w:ascii="Times New Roman" w:hAnsi="Times New Roman" w:cs="Times New Roman"/>
                <w:b/>
                <w:color w:val="auto"/>
                <w:sz w:val="28"/>
                <w:szCs w:val="28"/>
              </w:rPr>
            </w:pPr>
          </w:p>
        </w:tc>
        <w:tc>
          <w:tcPr>
            <w:tcW w:w="2867" w:type="dxa"/>
            <w:vMerge/>
          </w:tcPr>
          <w:p w:rsidR="007B5BAF" w:rsidRDefault="007B5BAF" w:rsidP="007B5BAF">
            <w:pPr>
              <w:pStyle w:val="14TexstOSNOVA1012"/>
              <w:spacing w:before="120" w:line="240" w:lineRule="auto"/>
              <w:ind w:firstLine="0"/>
              <w:jc w:val="left"/>
              <w:rPr>
                <w:rFonts w:ascii="Times New Roman" w:hAnsi="Times New Roman" w:cs="Times New Roman"/>
                <w:b/>
                <w:color w:val="auto"/>
                <w:sz w:val="28"/>
                <w:szCs w:val="28"/>
              </w:rPr>
            </w:pPr>
          </w:p>
        </w:tc>
        <w:tc>
          <w:tcPr>
            <w:tcW w:w="3402"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t>применение выделенных учителем ориентиров действия в новом учебном материале в сотруд-ничестве с учителем.</w:t>
            </w:r>
          </w:p>
        </w:tc>
        <w:tc>
          <w:tcPr>
            <w:tcW w:w="958" w:type="dxa"/>
          </w:tcPr>
          <w:p w:rsidR="007B5BAF" w:rsidRDefault="007B5BAF" w:rsidP="007B5BAF">
            <w:pPr>
              <w:pStyle w:val="14TexstOSNOVA1012"/>
              <w:spacing w:before="120" w:line="240" w:lineRule="auto"/>
              <w:ind w:firstLine="0"/>
              <w:jc w:val="left"/>
              <w:rPr>
                <w:rFonts w:ascii="Times New Roman" w:hAnsi="Times New Roman" w:cs="Times New Roman"/>
                <w:b/>
                <w:color w:val="auto"/>
                <w:sz w:val="28"/>
                <w:szCs w:val="28"/>
              </w:rPr>
            </w:pPr>
          </w:p>
        </w:tc>
      </w:tr>
      <w:tr w:rsidR="007B5BAF" w:rsidTr="00B05AF9">
        <w:tc>
          <w:tcPr>
            <w:tcW w:w="2945" w:type="dxa"/>
            <w:vMerge w:val="restart"/>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r w:rsidRPr="007B5BAF">
              <w:rPr>
                <w:rFonts w:ascii="Times New Roman" w:hAnsi="Times New Roman" w:cs="Times New Roman"/>
                <w:color w:val="auto"/>
                <w:sz w:val="24"/>
                <w:szCs w:val="24"/>
              </w:rPr>
              <w:t>Познавательные</w:t>
            </w:r>
          </w:p>
        </w:tc>
        <w:tc>
          <w:tcPr>
            <w:tcW w:w="2867" w:type="dxa"/>
            <w:vMerge w:val="restart"/>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t xml:space="preserve">Сформированность </w:t>
            </w:r>
            <w:r w:rsidRPr="007B5BAF">
              <w:rPr>
                <w:rFonts w:ascii="Times New Roman" w:hAnsi="Times New Roman" w:cs="Times New Roman"/>
                <w:color w:val="auto"/>
                <w:sz w:val="24"/>
                <w:szCs w:val="24"/>
              </w:rPr>
              <w:lastRenderedPageBreak/>
              <w:t>познавательного интереса</w:t>
            </w:r>
          </w:p>
        </w:tc>
        <w:tc>
          <w:tcPr>
            <w:tcW w:w="3402"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lastRenderedPageBreak/>
              <w:t xml:space="preserve">использует элементарные </w:t>
            </w:r>
            <w:r w:rsidRPr="007B5BAF">
              <w:rPr>
                <w:rFonts w:ascii="Times New Roman" w:hAnsi="Times New Roman" w:cs="Times New Roman"/>
                <w:color w:val="auto"/>
                <w:sz w:val="24"/>
                <w:szCs w:val="24"/>
              </w:rPr>
              <w:lastRenderedPageBreak/>
              <w:t>сведения, доступные умственно отсталым школьникам, о живой и неживой природе, об организме человека и охране его здоровья</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c>
          <w:tcPr>
            <w:tcW w:w="3402"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r w:rsidRPr="007B5BAF">
              <w:rPr>
                <w:rFonts w:ascii="Times New Roman" w:hAnsi="Times New Roman" w:cs="Times New Roman"/>
                <w:color w:val="auto"/>
                <w:sz w:val="24"/>
                <w:szCs w:val="24"/>
              </w:rPr>
              <w:t>использует элементарные навыки грамотного письма, счета, математических действий</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c>
          <w:tcPr>
            <w:tcW w:w="3402" w:type="dxa"/>
          </w:tcPr>
          <w:p w:rsidR="007B5BAF" w:rsidRPr="007B5BAF" w:rsidRDefault="00A50A7C" w:rsidP="007B5BAF">
            <w:pPr>
              <w:pStyle w:val="14TexstOSNOVA1012"/>
              <w:spacing w:before="120" w:line="240" w:lineRule="auto"/>
              <w:ind w:firstLine="0"/>
              <w:jc w:val="left"/>
              <w:rPr>
                <w:rFonts w:ascii="Times New Roman" w:hAnsi="Times New Roman" w:cs="Times New Roman"/>
                <w:color w:val="auto"/>
                <w:sz w:val="24"/>
                <w:szCs w:val="24"/>
              </w:rPr>
            </w:pPr>
            <w:r w:rsidRPr="00A50A7C">
              <w:rPr>
                <w:rFonts w:ascii="Times New Roman" w:hAnsi="Times New Roman" w:cs="Times New Roman"/>
                <w:color w:val="auto"/>
                <w:sz w:val="24"/>
                <w:szCs w:val="24"/>
              </w:rPr>
              <w:t>применяет навыки правильного и осмысленного чтения доступного пониманию текста</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c>
          <w:tcPr>
            <w:tcW w:w="3402" w:type="dxa"/>
          </w:tcPr>
          <w:p w:rsidR="007B5BAF" w:rsidRPr="007B5BAF" w:rsidRDefault="00A50A7C" w:rsidP="007B5BAF">
            <w:pPr>
              <w:pStyle w:val="14TexstOSNOVA1012"/>
              <w:spacing w:before="120" w:line="240" w:lineRule="auto"/>
              <w:ind w:firstLine="0"/>
              <w:jc w:val="left"/>
              <w:rPr>
                <w:rFonts w:ascii="Times New Roman" w:hAnsi="Times New Roman" w:cs="Times New Roman"/>
                <w:color w:val="auto"/>
                <w:sz w:val="24"/>
                <w:szCs w:val="24"/>
              </w:rPr>
            </w:pPr>
            <w:r w:rsidRPr="00A50A7C">
              <w:rPr>
                <w:rFonts w:ascii="Times New Roman" w:hAnsi="Times New Roman" w:cs="Times New Roman"/>
                <w:color w:val="auto"/>
                <w:sz w:val="24"/>
                <w:szCs w:val="24"/>
              </w:rPr>
              <w:t>применяет орфографические и пунктуационные навыки</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c>
          <w:tcPr>
            <w:tcW w:w="3402" w:type="dxa"/>
          </w:tcPr>
          <w:p w:rsidR="007B5BAF" w:rsidRPr="007B5BAF" w:rsidRDefault="00A50A7C" w:rsidP="007B5BAF">
            <w:pPr>
              <w:pStyle w:val="14TexstOSNOVA1012"/>
              <w:spacing w:before="120" w:line="240" w:lineRule="auto"/>
              <w:ind w:firstLine="0"/>
              <w:jc w:val="left"/>
              <w:rPr>
                <w:rFonts w:ascii="Times New Roman" w:hAnsi="Times New Roman" w:cs="Times New Roman"/>
                <w:color w:val="auto"/>
                <w:sz w:val="24"/>
                <w:szCs w:val="24"/>
              </w:rPr>
            </w:pPr>
            <w:r w:rsidRPr="00A50A7C">
              <w:rPr>
                <w:rFonts w:ascii="Times New Roman" w:hAnsi="Times New Roman" w:cs="Times New Roman"/>
                <w:color w:val="auto"/>
                <w:sz w:val="24"/>
                <w:szCs w:val="24"/>
              </w:rPr>
              <w:t>применяет навыки сознательного, правильного, беглого и выразительного чтения, умения пересказывать прочитанное</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c>
          <w:tcPr>
            <w:tcW w:w="3402" w:type="dxa"/>
          </w:tcPr>
          <w:p w:rsidR="007B5BAF" w:rsidRPr="007B5BAF" w:rsidRDefault="00A50A7C" w:rsidP="007B5BAF">
            <w:pPr>
              <w:pStyle w:val="14TexstOSNOVA1012"/>
              <w:spacing w:before="120" w:line="240" w:lineRule="auto"/>
              <w:ind w:firstLine="0"/>
              <w:jc w:val="left"/>
              <w:rPr>
                <w:rFonts w:ascii="Times New Roman" w:hAnsi="Times New Roman" w:cs="Times New Roman"/>
                <w:color w:val="auto"/>
                <w:sz w:val="24"/>
                <w:szCs w:val="24"/>
              </w:rPr>
            </w:pPr>
            <w:r w:rsidRPr="00A50A7C">
              <w:rPr>
                <w:rFonts w:ascii="Times New Roman" w:hAnsi="Times New Roman" w:cs="Times New Roman"/>
                <w:color w:val="auto"/>
                <w:sz w:val="24"/>
                <w:szCs w:val="24"/>
              </w:rPr>
              <w:t>владеет фонетически правильным письмом, а затем письмом по правилу (простейшие случаи)</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val="restart"/>
          </w:tcPr>
          <w:p w:rsidR="007B5BAF" w:rsidRPr="007B5BAF" w:rsidRDefault="00A50A7C">
            <w:pPr>
              <w:pStyle w:val="14TexstOSNOVA1012"/>
              <w:spacing w:before="120" w:line="240" w:lineRule="auto"/>
              <w:ind w:firstLine="0"/>
              <w:jc w:val="center"/>
              <w:rPr>
                <w:rFonts w:ascii="Times New Roman" w:hAnsi="Times New Roman" w:cs="Times New Roman"/>
                <w:color w:val="auto"/>
                <w:sz w:val="24"/>
                <w:szCs w:val="24"/>
              </w:rPr>
            </w:pPr>
            <w:r w:rsidRPr="00A50A7C">
              <w:rPr>
                <w:rFonts w:ascii="Times New Roman" w:hAnsi="Times New Roman" w:cs="Times New Roman"/>
                <w:color w:val="auto"/>
                <w:sz w:val="24"/>
                <w:szCs w:val="24"/>
              </w:rPr>
              <w:t>Коммуникативные</w:t>
            </w:r>
          </w:p>
        </w:tc>
        <w:tc>
          <w:tcPr>
            <w:tcW w:w="2867" w:type="dxa"/>
            <w:vMerge w:val="restart"/>
          </w:tcPr>
          <w:p w:rsidR="007B5BAF" w:rsidRPr="007B5BAF" w:rsidRDefault="00A50A7C" w:rsidP="007B5BAF">
            <w:pPr>
              <w:pStyle w:val="14TexstOSNOVA1012"/>
              <w:spacing w:before="120" w:line="240" w:lineRule="auto"/>
              <w:ind w:firstLine="0"/>
              <w:jc w:val="left"/>
              <w:rPr>
                <w:rFonts w:ascii="Times New Roman" w:hAnsi="Times New Roman" w:cs="Times New Roman"/>
                <w:color w:val="auto"/>
                <w:sz w:val="24"/>
                <w:szCs w:val="24"/>
              </w:rPr>
            </w:pPr>
            <w:r w:rsidRPr="00A50A7C">
              <w:rPr>
                <w:rFonts w:ascii="Times New Roman" w:hAnsi="Times New Roman" w:cs="Times New Roman"/>
                <w:color w:val="auto"/>
                <w:sz w:val="24"/>
                <w:szCs w:val="24"/>
              </w:rPr>
              <w:t>Сформированность умения организовывать продуктивное взаимодействие со сверстниками и взрослыми в процессе учебной и трудовой деятельности.</w:t>
            </w:r>
          </w:p>
        </w:tc>
        <w:tc>
          <w:tcPr>
            <w:tcW w:w="3402" w:type="dxa"/>
          </w:tcPr>
          <w:p w:rsidR="007B5BAF" w:rsidRPr="007B5BAF" w:rsidRDefault="00A50A7C" w:rsidP="007B5BAF">
            <w:pPr>
              <w:pStyle w:val="14TexstOSNOVA1012"/>
              <w:spacing w:before="120" w:line="240" w:lineRule="auto"/>
              <w:ind w:firstLine="0"/>
              <w:jc w:val="left"/>
              <w:rPr>
                <w:rFonts w:ascii="Times New Roman" w:hAnsi="Times New Roman" w:cs="Times New Roman"/>
                <w:color w:val="auto"/>
                <w:sz w:val="24"/>
                <w:szCs w:val="24"/>
              </w:rPr>
            </w:pPr>
            <w:r w:rsidRPr="00A50A7C">
              <w:rPr>
                <w:rFonts w:ascii="Times New Roman" w:hAnsi="Times New Roman" w:cs="Times New Roman"/>
                <w:color w:val="auto"/>
                <w:sz w:val="24"/>
                <w:szCs w:val="24"/>
              </w:rPr>
              <w:t>умение правильно и последовательно излагать свои мысли в устной и письменной форме</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c>
          <w:tcPr>
            <w:tcW w:w="3402" w:type="dxa"/>
          </w:tcPr>
          <w:p w:rsidR="007B5BAF" w:rsidRPr="007B5BAF" w:rsidRDefault="00A50A7C" w:rsidP="007B5BAF">
            <w:pPr>
              <w:pStyle w:val="14TexstOSNOVA1012"/>
              <w:spacing w:before="120" w:line="240" w:lineRule="auto"/>
              <w:ind w:firstLine="0"/>
              <w:jc w:val="left"/>
              <w:rPr>
                <w:rFonts w:ascii="Times New Roman" w:hAnsi="Times New Roman" w:cs="Times New Roman"/>
                <w:color w:val="auto"/>
                <w:sz w:val="24"/>
                <w:szCs w:val="24"/>
              </w:rPr>
            </w:pPr>
            <w:r w:rsidRPr="00A50A7C">
              <w:rPr>
                <w:rFonts w:ascii="Times New Roman" w:hAnsi="Times New Roman" w:cs="Times New Roman"/>
                <w:color w:val="auto"/>
                <w:sz w:val="24"/>
                <w:szCs w:val="24"/>
              </w:rPr>
              <w:t>общая готовность к труду и получения ими профессионально-трудовых знаний и навыков по определенной специальности</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c>
          <w:tcPr>
            <w:tcW w:w="3402" w:type="dxa"/>
          </w:tcPr>
          <w:p w:rsidR="007B5BAF" w:rsidRPr="007B5BAF" w:rsidRDefault="00A50A7C" w:rsidP="007B5BAF">
            <w:pPr>
              <w:pStyle w:val="14TexstOSNOVA1012"/>
              <w:spacing w:before="120" w:line="240" w:lineRule="auto"/>
              <w:ind w:firstLine="0"/>
              <w:jc w:val="left"/>
              <w:rPr>
                <w:rFonts w:ascii="Times New Roman" w:hAnsi="Times New Roman" w:cs="Times New Roman"/>
                <w:color w:val="auto"/>
                <w:sz w:val="24"/>
                <w:szCs w:val="24"/>
              </w:rPr>
            </w:pPr>
            <w:r w:rsidRPr="00A50A7C">
              <w:rPr>
                <w:rFonts w:ascii="Times New Roman" w:hAnsi="Times New Roman" w:cs="Times New Roman"/>
                <w:color w:val="auto"/>
                <w:sz w:val="24"/>
                <w:szCs w:val="24"/>
              </w:rPr>
              <w:t>элементарные умения использовать полученные знания в процессе трудового обучения</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c>
          <w:tcPr>
            <w:tcW w:w="3402" w:type="dxa"/>
          </w:tcPr>
          <w:p w:rsidR="007B5BAF" w:rsidRPr="007B5BAF" w:rsidRDefault="00A50A7C" w:rsidP="007B5BAF">
            <w:pPr>
              <w:pStyle w:val="14TexstOSNOVA1012"/>
              <w:spacing w:before="120" w:line="240" w:lineRule="auto"/>
              <w:ind w:firstLine="0"/>
              <w:jc w:val="left"/>
              <w:rPr>
                <w:rFonts w:ascii="Times New Roman" w:hAnsi="Times New Roman" w:cs="Times New Roman"/>
                <w:color w:val="auto"/>
                <w:sz w:val="24"/>
                <w:szCs w:val="24"/>
              </w:rPr>
            </w:pPr>
            <w:r w:rsidRPr="00A50A7C">
              <w:rPr>
                <w:rFonts w:ascii="Times New Roman" w:hAnsi="Times New Roman" w:cs="Times New Roman"/>
                <w:color w:val="auto"/>
                <w:sz w:val="24"/>
                <w:szCs w:val="24"/>
              </w:rPr>
              <w:t>умение вступать в коммуникацию посредством развитой речи с целью быть понятым</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r w:rsidR="007B5BAF" w:rsidTr="00B05AF9">
        <w:tc>
          <w:tcPr>
            <w:tcW w:w="2945" w:type="dxa"/>
            <w:vMerge/>
          </w:tcPr>
          <w:p w:rsidR="007B5BAF" w:rsidRPr="007B5BAF" w:rsidRDefault="007B5BAF">
            <w:pPr>
              <w:pStyle w:val="14TexstOSNOVA1012"/>
              <w:spacing w:before="120" w:line="240" w:lineRule="auto"/>
              <w:ind w:firstLine="0"/>
              <w:jc w:val="center"/>
              <w:rPr>
                <w:rFonts w:ascii="Times New Roman" w:hAnsi="Times New Roman" w:cs="Times New Roman"/>
                <w:color w:val="auto"/>
                <w:sz w:val="24"/>
                <w:szCs w:val="24"/>
              </w:rPr>
            </w:pPr>
          </w:p>
        </w:tc>
        <w:tc>
          <w:tcPr>
            <w:tcW w:w="2867" w:type="dxa"/>
            <w:vMerge/>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c>
          <w:tcPr>
            <w:tcW w:w="3402" w:type="dxa"/>
          </w:tcPr>
          <w:p w:rsidR="007B5BAF" w:rsidRPr="007B5BAF" w:rsidRDefault="00A50A7C" w:rsidP="007B5BAF">
            <w:pPr>
              <w:pStyle w:val="14TexstOSNOVA1012"/>
              <w:spacing w:before="120" w:line="240" w:lineRule="auto"/>
              <w:ind w:firstLine="0"/>
              <w:jc w:val="left"/>
              <w:rPr>
                <w:rFonts w:ascii="Times New Roman" w:hAnsi="Times New Roman" w:cs="Times New Roman"/>
                <w:color w:val="auto"/>
                <w:sz w:val="24"/>
                <w:szCs w:val="24"/>
              </w:rPr>
            </w:pPr>
            <w:r w:rsidRPr="00A50A7C">
              <w:rPr>
                <w:rFonts w:ascii="Times New Roman" w:hAnsi="Times New Roman" w:cs="Times New Roman"/>
                <w:color w:val="auto"/>
                <w:sz w:val="24"/>
                <w:szCs w:val="24"/>
              </w:rPr>
              <w:t>владение элементарными навыками передачи</w:t>
            </w:r>
            <w:r>
              <w:rPr>
                <w:rFonts w:ascii="Times New Roman" w:hAnsi="Times New Roman" w:cs="Times New Roman"/>
                <w:color w:val="auto"/>
                <w:sz w:val="24"/>
                <w:szCs w:val="24"/>
              </w:rPr>
              <w:t xml:space="preserve"> </w:t>
            </w:r>
            <w:r w:rsidRPr="00A50A7C">
              <w:rPr>
                <w:rFonts w:ascii="Times New Roman" w:hAnsi="Times New Roman" w:cs="Times New Roman"/>
                <w:color w:val="auto"/>
                <w:sz w:val="24"/>
                <w:szCs w:val="24"/>
              </w:rPr>
              <w:t>информации, диалоговой речью.</w:t>
            </w:r>
          </w:p>
        </w:tc>
        <w:tc>
          <w:tcPr>
            <w:tcW w:w="958" w:type="dxa"/>
          </w:tcPr>
          <w:p w:rsidR="007B5BAF" w:rsidRPr="007B5BAF" w:rsidRDefault="007B5BAF" w:rsidP="007B5BAF">
            <w:pPr>
              <w:pStyle w:val="14TexstOSNOVA1012"/>
              <w:spacing w:before="120" w:line="240" w:lineRule="auto"/>
              <w:ind w:firstLine="0"/>
              <w:jc w:val="left"/>
              <w:rPr>
                <w:rFonts w:ascii="Times New Roman" w:hAnsi="Times New Roman" w:cs="Times New Roman"/>
                <w:color w:val="auto"/>
                <w:sz w:val="24"/>
                <w:szCs w:val="24"/>
              </w:rPr>
            </w:pPr>
          </w:p>
        </w:tc>
      </w:tr>
    </w:tbl>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A50A7C" w:rsidRPr="00A50A7C" w:rsidRDefault="00A50A7C" w:rsidP="00037F8D">
      <w:pPr>
        <w:pStyle w:val="14TexstOSNOVA1012"/>
        <w:spacing w:before="120" w:line="276" w:lineRule="auto"/>
        <w:ind w:firstLine="567"/>
        <w:rPr>
          <w:rFonts w:ascii="Times New Roman" w:hAnsi="Times New Roman" w:cs="Times New Roman"/>
          <w:color w:val="auto"/>
          <w:sz w:val="28"/>
          <w:szCs w:val="28"/>
        </w:rPr>
      </w:pPr>
      <w:r w:rsidRPr="00A50A7C">
        <w:rPr>
          <w:rFonts w:ascii="Times New Roman" w:hAnsi="Times New Roman" w:cs="Times New Roman"/>
          <w:color w:val="auto"/>
          <w:sz w:val="28"/>
          <w:szCs w:val="28"/>
        </w:rPr>
        <w:lastRenderedPageBreak/>
        <w:t xml:space="preserve">Для оценки сформированности каждого действия используем следующую систему оценки: </w:t>
      </w:r>
    </w:p>
    <w:p w:rsidR="00A50A7C" w:rsidRPr="00A50A7C" w:rsidRDefault="00A50A7C" w:rsidP="00037F8D">
      <w:pPr>
        <w:pStyle w:val="14TexstOSNOVA1012"/>
        <w:spacing w:before="120" w:line="276" w:lineRule="auto"/>
        <w:ind w:firstLine="567"/>
        <w:rPr>
          <w:rFonts w:ascii="Times New Roman" w:hAnsi="Times New Roman" w:cs="Times New Roman"/>
          <w:color w:val="auto"/>
          <w:sz w:val="28"/>
          <w:szCs w:val="28"/>
        </w:rPr>
      </w:pPr>
      <w:r w:rsidRPr="00A50A7C">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A50A7C" w:rsidRPr="00A50A7C" w:rsidRDefault="00A50A7C" w:rsidP="00037F8D">
      <w:pPr>
        <w:pStyle w:val="14TexstOSNOVA1012"/>
        <w:spacing w:before="120" w:line="276" w:lineRule="auto"/>
        <w:ind w:firstLine="567"/>
        <w:rPr>
          <w:rFonts w:ascii="Times New Roman" w:hAnsi="Times New Roman" w:cs="Times New Roman"/>
          <w:color w:val="auto"/>
          <w:sz w:val="28"/>
          <w:szCs w:val="28"/>
        </w:rPr>
      </w:pPr>
      <w:r w:rsidRPr="00A50A7C">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A50A7C" w:rsidRPr="00A50A7C" w:rsidRDefault="00A50A7C" w:rsidP="00037F8D">
      <w:pPr>
        <w:pStyle w:val="14TexstOSNOVA1012"/>
        <w:spacing w:before="120" w:line="276" w:lineRule="auto"/>
        <w:ind w:firstLine="567"/>
        <w:rPr>
          <w:rFonts w:ascii="Times New Roman" w:hAnsi="Times New Roman" w:cs="Times New Roman"/>
          <w:color w:val="auto"/>
          <w:sz w:val="28"/>
          <w:szCs w:val="28"/>
        </w:rPr>
      </w:pPr>
      <w:r w:rsidRPr="00A50A7C">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A50A7C" w:rsidRPr="00A50A7C" w:rsidRDefault="00A50A7C" w:rsidP="00037F8D">
      <w:pPr>
        <w:pStyle w:val="14TexstOSNOVA1012"/>
        <w:spacing w:before="120" w:line="276" w:lineRule="auto"/>
        <w:ind w:firstLine="567"/>
        <w:rPr>
          <w:rFonts w:ascii="Times New Roman" w:hAnsi="Times New Roman" w:cs="Times New Roman"/>
          <w:color w:val="auto"/>
          <w:sz w:val="28"/>
          <w:szCs w:val="28"/>
        </w:rPr>
      </w:pPr>
      <w:r w:rsidRPr="00A50A7C">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A50A7C" w:rsidRPr="00A50A7C" w:rsidRDefault="00A50A7C" w:rsidP="00037F8D">
      <w:pPr>
        <w:pStyle w:val="14TexstOSNOVA1012"/>
        <w:spacing w:before="120" w:line="276" w:lineRule="auto"/>
        <w:ind w:firstLine="567"/>
        <w:rPr>
          <w:rFonts w:ascii="Times New Roman" w:hAnsi="Times New Roman" w:cs="Times New Roman"/>
          <w:color w:val="auto"/>
          <w:sz w:val="28"/>
          <w:szCs w:val="28"/>
        </w:rPr>
      </w:pPr>
      <w:r w:rsidRPr="00A50A7C">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A50A7C" w:rsidRPr="00A50A7C" w:rsidRDefault="00A50A7C" w:rsidP="00037F8D">
      <w:pPr>
        <w:pStyle w:val="14TexstOSNOVA1012"/>
        <w:spacing w:before="120" w:line="276" w:lineRule="auto"/>
        <w:ind w:firstLine="567"/>
        <w:rPr>
          <w:rFonts w:ascii="Times New Roman" w:hAnsi="Times New Roman" w:cs="Times New Roman"/>
          <w:color w:val="auto"/>
          <w:sz w:val="28"/>
          <w:szCs w:val="28"/>
        </w:rPr>
      </w:pPr>
      <w:r w:rsidRPr="00A50A7C">
        <w:rPr>
          <w:rFonts w:ascii="Times New Roman" w:hAnsi="Times New Roman" w:cs="Times New Roman"/>
          <w:color w:val="auto"/>
          <w:sz w:val="28"/>
          <w:szCs w:val="28"/>
        </w:rPr>
        <w:t xml:space="preserve">5 баллов ― самостоятельно применяет действие в любой ситуации. </w:t>
      </w:r>
    </w:p>
    <w:p w:rsidR="00AB7A38" w:rsidRPr="003F7961" w:rsidRDefault="00A50A7C" w:rsidP="00037F8D">
      <w:pPr>
        <w:pStyle w:val="14TexstOSNOVA1012"/>
        <w:spacing w:before="120" w:line="276" w:lineRule="auto"/>
        <w:ind w:firstLine="567"/>
        <w:rPr>
          <w:rFonts w:ascii="Times New Roman" w:hAnsi="Times New Roman" w:cs="Times New Roman"/>
          <w:color w:val="auto"/>
          <w:sz w:val="28"/>
          <w:szCs w:val="28"/>
        </w:rPr>
      </w:pPr>
      <w:r w:rsidRPr="00A50A7C">
        <w:rPr>
          <w:rFonts w:ascii="Times New Roman" w:hAnsi="Times New Roman" w:cs="Times New Roman"/>
          <w:color w:val="auto"/>
          <w:sz w:val="28"/>
          <w:szCs w:val="28"/>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Pr>
          <w:rFonts w:ascii="Times New Roman" w:hAnsi="Times New Roman" w:cs="Times New Roman"/>
          <w:color w:val="auto"/>
          <w:sz w:val="28"/>
          <w:szCs w:val="28"/>
        </w:rPr>
        <w:t>мированнос</w:t>
      </w:r>
      <w:r w:rsidRPr="00A50A7C">
        <w:rPr>
          <w:rFonts w:ascii="Times New Roman" w:hAnsi="Times New Roman" w:cs="Times New Roman"/>
          <w:color w:val="auto"/>
          <w:sz w:val="28"/>
          <w:szCs w:val="28"/>
        </w:rPr>
        <w:t>ти учебных действий у всех учащихся, и</w:t>
      </w:r>
      <w:r>
        <w:rPr>
          <w:rFonts w:ascii="Times New Roman" w:hAnsi="Times New Roman" w:cs="Times New Roman"/>
          <w:color w:val="auto"/>
          <w:sz w:val="28"/>
          <w:szCs w:val="28"/>
        </w:rPr>
        <w:t xml:space="preserve"> на этой основе осуществить корре</w:t>
      </w:r>
      <w:r w:rsidRPr="00A50A7C">
        <w:rPr>
          <w:rFonts w:ascii="Times New Roman" w:hAnsi="Times New Roman" w:cs="Times New Roman"/>
          <w:color w:val="auto"/>
          <w:sz w:val="28"/>
          <w:szCs w:val="28"/>
        </w:rPr>
        <w:t xml:space="preserve">ктировку процесса их формирования </w:t>
      </w:r>
      <w:r>
        <w:rPr>
          <w:rFonts w:ascii="Times New Roman" w:hAnsi="Times New Roman" w:cs="Times New Roman"/>
          <w:color w:val="auto"/>
          <w:sz w:val="28"/>
          <w:szCs w:val="28"/>
        </w:rPr>
        <w:t>на протяжении всего времени обуче</w:t>
      </w:r>
      <w:r w:rsidRPr="00A50A7C">
        <w:rPr>
          <w:rFonts w:ascii="Times New Roman" w:hAnsi="Times New Roman" w:cs="Times New Roman"/>
          <w:color w:val="auto"/>
          <w:sz w:val="28"/>
          <w:szCs w:val="28"/>
        </w:rPr>
        <w:t>ния. В соответствии с требованиями Стандарта обучающихся с умственной отсталостью (интеллектуальными нарушениями)</w:t>
      </w:r>
      <w:r>
        <w:rPr>
          <w:rFonts w:ascii="Times New Roman" w:hAnsi="Times New Roman" w:cs="Times New Roman"/>
          <w:color w:val="auto"/>
          <w:sz w:val="28"/>
          <w:szCs w:val="28"/>
        </w:rPr>
        <w:t xml:space="preserve">. </w:t>
      </w:r>
    </w:p>
    <w:p w:rsidR="005B5BE4" w:rsidRDefault="005B5BE4" w:rsidP="00037F8D">
      <w:pPr>
        <w:pStyle w:val="14TexstOSNOVA1012"/>
        <w:spacing w:before="120" w:line="276"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2.2.2. Программы учебных предметов, </w:t>
      </w:r>
    </w:p>
    <w:p w:rsidR="005B5BE4" w:rsidRDefault="005B5BE4" w:rsidP="00037F8D">
      <w:pPr>
        <w:pStyle w:val="14TexstOSNOVA1012"/>
        <w:spacing w:before="120" w:line="276"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курсов коррекционно-развивающей области</w:t>
      </w:r>
    </w:p>
    <w:p w:rsidR="005B5BE4" w:rsidRDefault="005B5BE4" w:rsidP="00037F8D">
      <w:pPr>
        <w:pStyle w:val="31"/>
        <w:tabs>
          <w:tab w:val="center" w:pos="4904"/>
          <w:tab w:val="left" w:pos="6510"/>
        </w:tabs>
        <w:spacing w:before="120" w:after="0" w:line="276"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rsidR="005B5BE4" w:rsidRDefault="005B5BE4" w:rsidP="00037F8D">
      <w:pPr>
        <w:spacing w:before="120" w:after="0"/>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rsidR="005B5BE4" w:rsidRDefault="005B5BE4" w:rsidP="00037F8D">
      <w:pPr>
        <w:spacing w:before="120" w:after="0"/>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rsidP="00037F8D">
      <w:pPr>
        <w:spacing w:after="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5B5BE4" w:rsidRDefault="005B5BE4" w:rsidP="00037F8D">
      <w:pPr>
        <w:spacing w:after="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Default="00AD1550" w:rsidP="00037F8D">
      <w:pPr>
        <w:spacing w:after="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«дограмматических» понятий</w:t>
      </w:r>
      <w:r w:rsidR="005B5BE4">
        <w:rPr>
          <w:rFonts w:ascii="Times New Roman" w:hAnsi="Times New Roman" w:cs="Times New Roman"/>
          <w:color w:val="auto"/>
          <w:sz w:val="28"/>
          <w:szCs w:val="28"/>
        </w:rPr>
        <w:t xml:space="preserve"> и развитие коммуникативно-речевых навыков;</w:t>
      </w:r>
    </w:p>
    <w:p w:rsidR="00AD1550" w:rsidRDefault="00AD1550" w:rsidP="00037F8D">
      <w:pPr>
        <w:spacing w:after="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Овладение различными доступными средствами устной и письменной коммуникации для решения практико-ориентированных задач;</w:t>
      </w:r>
    </w:p>
    <w:p w:rsidR="005B5BE4" w:rsidRDefault="005B5BE4" w:rsidP="00037F8D">
      <w:pPr>
        <w:spacing w:after="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rsidR="005B5BE4" w:rsidRDefault="005B5BE4" w:rsidP="00037F8D">
      <w:pPr>
        <w:spacing w:after="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5B5BE4" w:rsidRDefault="005B5BE4" w:rsidP="00037F8D">
      <w:pPr>
        <w:spacing w:after="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Развитие навыков устной коммуникации;</w:t>
      </w:r>
    </w:p>
    <w:p w:rsidR="005B5BE4" w:rsidRDefault="005B5BE4" w:rsidP="00037F8D">
      <w:pPr>
        <w:spacing w:after="0"/>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rsidR="005B5BE4" w:rsidRDefault="005B5BE4" w:rsidP="00037F8D">
      <w:pPr>
        <w:spacing w:after="0"/>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Pr>
          <w:rFonts w:ascii="Times New Roman" w:hAnsi="Times New Roman" w:cs="Times New Roman"/>
          <w:b/>
          <w:bCs/>
          <w:color w:val="auto"/>
          <w:sz w:val="28"/>
          <w:szCs w:val="28"/>
        </w:rPr>
        <w:t xml:space="preserve"> </w:t>
      </w:r>
      <w:r>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Default="005B5BE4" w:rsidP="00037F8D">
      <w:pPr>
        <w:spacing w:after="0"/>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t>Подготовка к усвоению первоначальных навыков письма</w:t>
      </w:r>
      <w:r>
        <w:rPr>
          <w:rFonts w:ascii="Times New Roman" w:hAnsi="Times New Roman" w:cs="Times New Roman"/>
          <w:bCs/>
          <w:color w:val="auto"/>
          <w:sz w:val="28"/>
          <w:szCs w:val="28"/>
        </w:rPr>
        <w:t>.</w:t>
      </w:r>
      <w:r>
        <w:rPr>
          <w:rFonts w:ascii="Times New Roman" w:hAnsi="Times New Roman" w:cs="Times New Roman"/>
          <w:b/>
          <w:bCs/>
          <w:color w:val="auto"/>
          <w:sz w:val="28"/>
          <w:szCs w:val="28"/>
        </w:rPr>
        <w:t xml:space="preserve"> </w:t>
      </w:r>
      <w:r w:rsidR="00AD1550">
        <w:rPr>
          <w:rFonts w:ascii="Times New Roman" w:hAnsi="Times New Roman" w:cs="Times New Roman"/>
          <w:color w:val="auto"/>
          <w:sz w:val="28"/>
          <w:szCs w:val="28"/>
        </w:rPr>
        <w:t>Развитие зрительного восприятия</w:t>
      </w:r>
      <w:r>
        <w:rPr>
          <w:rFonts w:ascii="Times New Roman" w:hAnsi="Times New Roman" w:cs="Times New Roman"/>
          <w:color w:val="auto"/>
          <w:sz w:val="28"/>
          <w:szCs w:val="28"/>
        </w:rPr>
        <w:t xml:space="preserve"> и пространственной ориентировки на плоскости лис</w:t>
      </w:r>
      <w:r>
        <w:rPr>
          <w:rFonts w:ascii="Times New Roman" w:hAnsi="Times New Roman" w:cs="Times New Roman"/>
          <w:color w:val="auto"/>
          <w:sz w:val="28"/>
          <w:szCs w:val="28"/>
        </w:rPr>
        <w:softHyphen/>
        <w:t xml:space="preserve">та. </w:t>
      </w:r>
      <w:r w:rsidR="00653B21">
        <w:rPr>
          <w:rFonts w:ascii="Times New Roman" w:hAnsi="Times New Roman" w:cs="Times New Roman"/>
          <w:bCs/>
          <w:color w:val="auto"/>
          <w:sz w:val="28"/>
          <w:szCs w:val="28"/>
        </w:rPr>
        <w:t>Совершенствова</w:t>
      </w:r>
      <w:r>
        <w:rPr>
          <w:rFonts w:ascii="Times New Roman" w:hAnsi="Times New Roman" w:cs="Times New Roman"/>
          <w:bCs/>
          <w:color w:val="auto"/>
          <w:sz w:val="28"/>
          <w:szCs w:val="28"/>
        </w:rPr>
        <w:t>ние и развитие мелкой моторики пальцев рук. Усвоение гигиенических правил письма. Подготовка к усвоению навыков письма.</w:t>
      </w:r>
    </w:p>
    <w:p w:rsidR="005B5BE4" w:rsidRDefault="005B5BE4" w:rsidP="00037F8D">
      <w:pPr>
        <w:spacing w:after="0"/>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Речевое развитие</w:t>
      </w:r>
      <w:r>
        <w:rPr>
          <w:rFonts w:ascii="Times New Roman" w:hAnsi="Times New Roman" w:cs="Times New Roman"/>
          <w:bCs/>
          <w:color w:val="auto"/>
          <w:sz w:val="28"/>
          <w:szCs w:val="28"/>
        </w:rPr>
        <w:t>. Понимание</w:t>
      </w:r>
      <w:r w:rsidR="00AD1550">
        <w:rPr>
          <w:rFonts w:ascii="Times New Roman" w:hAnsi="Times New Roman" w:cs="Times New Roman"/>
          <w:bCs/>
          <w:color w:val="auto"/>
          <w:sz w:val="28"/>
          <w:szCs w:val="28"/>
        </w:rPr>
        <w:t xml:space="preserve"> обращенной речи. Выполнение неслож</w:t>
      </w:r>
      <w:r>
        <w:rPr>
          <w:rFonts w:ascii="Times New Roman" w:hAnsi="Times New Roman" w:cs="Times New Roman"/>
          <w:bCs/>
          <w:color w:val="auto"/>
          <w:sz w:val="28"/>
          <w:szCs w:val="28"/>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Default="005B5BE4" w:rsidP="00037F8D">
      <w:pPr>
        <w:spacing w:after="0"/>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t>Расширение арсенала языковых средств, необходимых дл</w:t>
      </w:r>
      <w:r w:rsidR="00653B21">
        <w:rPr>
          <w:rFonts w:ascii="Times New Roman" w:hAnsi="Times New Roman" w:cs="Times New Roman"/>
          <w:bCs/>
          <w:color w:val="auto"/>
          <w:sz w:val="28"/>
          <w:szCs w:val="28"/>
        </w:rPr>
        <w:t>я вербального об</w:t>
      </w:r>
      <w:r>
        <w:rPr>
          <w:rFonts w:ascii="Times New Roman" w:hAnsi="Times New Roman" w:cs="Times New Roman"/>
          <w:bCs/>
          <w:color w:val="auto"/>
          <w:sz w:val="28"/>
          <w:szCs w:val="28"/>
        </w:rPr>
        <w:t>щения. Формирование элементарных ком</w:t>
      </w:r>
      <w:r w:rsidR="00AD1550">
        <w:rPr>
          <w:rFonts w:ascii="Times New Roman" w:hAnsi="Times New Roman" w:cs="Times New Roman"/>
          <w:bCs/>
          <w:color w:val="auto"/>
          <w:sz w:val="28"/>
          <w:szCs w:val="28"/>
        </w:rPr>
        <w:t>муникативных навыков диалоги</w:t>
      </w:r>
      <w:r w:rsidR="00653B21">
        <w:rPr>
          <w:rFonts w:ascii="Times New Roman" w:hAnsi="Times New Roman" w:cs="Times New Roman"/>
          <w:bCs/>
          <w:color w:val="auto"/>
          <w:sz w:val="28"/>
          <w:szCs w:val="28"/>
        </w:rPr>
        <w:t>чес</w:t>
      </w:r>
      <w:r>
        <w:rPr>
          <w:rFonts w:ascii="Times New Roman" w:hAnsi="Times New Roman" w:cs="Times New Roman"/>
          <w:bCs/>
          <w:color w:val="auto"/>
          <w:sz w:val="28"/>
          <w:szCs w:val="28"/>
        </w:rPr>
        <w:t>кой речи: ответы на вопросы собеседни</w:t>
      </w:r>
      <w:r w:rsidR="00653B21">
        <w:rPr>
          <w:rFonts w:ascii="Times New Roman" w:hAnsi="Times New Roman" w:cs="Times New Roman"/>
          <w:bCs/>
          <w:color w:val="auto"/>
          <w:sz w:val="28"/>
          <w:szCs w:val="28"/>
        </w:rPr>
        <w:t>ка на темы, близкие личному опы</w:t>
      </w:r>
      <w:r>
        <w:rPr>
          <w:rFonts w:ascii="Times New Roman" w:hAnsi="Times New Roman" w:cs="Times New Roman"/>
          <w:bCs/>
          <w:color w:val="auto"/>
          <w:sz w:val="28"/>
          <w:szCs w:val="28"/>
        </w:rPr>
        <w:t>ту, на основе предметно-практической</w:t>
      </w:r>
      <w:r w:rsidR="00653B21">
        <w:rPr>
          <w:rFonts w:ascii="Times New Roman" w:hAnsi="Times New Roman" w:cs="Times New Roman"/>
          <w:bCs/>
          <w:color w:val="auto"/>
          <w:sz w:val="28"/>
          <w:szCs w:val="28"/>
        </w:rPr>
        <w:t xml:space="preserve"> деятельности, наблюдений за ок</w:t>
      </w:r>
      <w:r>
        <w:rPr>
          <w:rFonts w:ascii="Times New Roman" w:hAnsi="Times New Roman" w:cs="Times New Roman"/>
          <w:bCs/>
          <w:color w:val="auto"/>
          <w:sz w:val="28"/>
          <w:szCs w:val="28"/>
        </w:rPr>
        <w:t>ружа</w:t>
      </w:r>
      <w:r w:rsidR="00653B21">
        <w:rPr>
          <w:rFonts w:ascii="Times New Roman" w:hAnsi="Times New Roman" w:cs="Times New Roman"/>
          <w:bCs/>
          <w:color w:val="auto"/>
          <w:sz w:val="28"/>
          <w:szCs w:val="28"/>
        </w:rPr>
        <w:t>ю</w:t>
      </w:r>
      <w:r>
        <w:rPr>
          <w:rFonts w:ascii="Times New Roman" w:hAnsi="Times New Roman" w:cs="Times New Roman"/>
          <w:bCs/>
          <w:color w:val="auto"/>
          <w:sz w:val="28"/>
          <w:szCs w:val="28"/>
        </w:rPr>
        <w:t xml:space="preserve">щей действительностью и т.д. </w:t>
      </w:r>
    </w:p>
    <w:p w:rsidR="005B5BE4" w:rsidRDefault="005B5BE4" w:rsidP="00037F8D">
      <w:pPr>
        <w:spacing w:after="0"/>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t>Обучение грамоте</w:t>
      </w:r>
    </w:p>
    <w:p w:rsidR="005B5BE4" w:rsidRDefault="005B5BE4" w:rsidP="00037F8D">
      <w:pPr>
        <w:spacing w:after="0"/>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rsidR="005B5BE4" w:rsidRDefault="005B5BE4" w:rsidP="00037F8D">
      <w:pPr>
        <w:spacing w:after="0"/>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Звуки речи. Выделение звуки на фоне </w:t>
      </w:r>
      <w:r w:rsidR="00653B21">
        <w:rPr>
          <w:rFonts w:ascii="Times New Roman" w:hAnsi="Times New Roman" w:cs="Times New Roman"/>
          <w:bCs/>
          <w:color w:val="auto"/>
          <w:sz w:val="28"/>
          <w:szCs w:val="28"/>
        </w:rPr>
        <w:t>полного слова. Отчетливое произ</w:t>
      </w:r>
      <w:r>
        <w:rPr>
          <w:rFonts w:ascii="Times New Roman" w:hAnsi="Times New Roman" w:cs="Times New Roman"/>
          <w:bCs/>
          <w:color w:val="auto"/>
          <w:sz w:val="28"/>
          <w:szCs w:val="28"/>
        </w:rPr>
        <w:t>несение. Определение места звука в слове</w:t>
      </w:r>
      <w:r w:rsidR="00AD1550">
        <w:rPr>
          <w:rFonts w:ascii="Times New Roman" w:hAnsi="Times New Roman" w:cs="Times New Roman"/>
          <w:bCs/>
          <w:color w:val="auto"/>
          <w:sz w:val="28"/>
          <w:szCs w:val="28"/>
        </w:rPr>
        <w:t>. Определение последователь</w:t>
      </w:r>
      <w:r w:rsidR="00653B21">
        <w:rPr>
          <w:rFonts w:ascii="Times New Roman" w:hAnsi="Times New Roman" w:cs="Times New Roman"/>
          <w:bCs/>
          <w:color w:val="auto"/>
          <w:sz w:val="28"/>
          <w:szCs w:val="28"/>
        </w:rPr>
        <w:t>нос</w:t>
      </w:r>
      <w:r>
        <w:rPr>
          <w:rFonts w:ascii="Times New Roman" w:hAnsi="Times New Roman" w:cs="Times New Roman"/>
          <w:bCs/>
          <w:color w:val="auto"/>
          <w:sz w:val="28"/>
          <w:szCs w:val="28"/>
        </w:rPr>
        <w:t>ти звуков в несложных по структуре словах. Сравнение на слух слов, различающихся одним звуком.</w:t>
      </w:r>
    </w:p>
    <w:p w:rsidR="005B5BE4" w:rsidRDefault="005B5BE4" w:rsidP="00037F8D">
      <w:pPr>
        <w:spacing w:after="0"/>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w:t>
      </w:r>
      <w:r w:rsidR="00AD1550">
        <w:rPr>
          <w:rFonts w:ascii="Times New Roman" w:hAnsi="Times New Roman" w:cs="Times New Roman"/>
          <w:color w:val="auto"/>
          <w:sz w:val="28"/>
          <w:szCs w:val="28"/>
        </w:rPr>
        <w:t>чной структуры (состоящих из од</w:t>
      </w:r>
      <w:r>
        <w:rPr>
          <w:rFonts w:ascii="Times New Roman" w:hAnsi="Times New Roman" w:cs="Times New Roman"/>
          <w:color w:val="auto"/>
          <w:sz w:val="28"/>
          <w:szCs w:val="28"/>
        </w:rPr>
        <w:t>ной гласной, закрытых и открытых двух</w:t>
      </w:r>
      <w:r w:rsidR="00AD1550">
        <w:rPr>
          <w:rFonts w:ascii="Times New Roman" w:hAnsi="Times New Roman" w:cs="Times New Roman"/>
          <w:color w:val="auto"/>
          <w:sz w:val="28"/>
          <w:szCs w:val="28"/>
        </w:rPr>
        <w:t>буквенных слогов, закрытых трёх</w:t>
      </w:r>
      <w:r>
        <w:rPr>
          <w:rFonts w:ascii="Times New Roman" w:hAnsi="Times New Roman" w:cs="Times New Roman"/>
          <w:color w:val="auto"/>
          <w:sz w:val="28"/>
          <w:szCs w:val="28"/>
        </w:rPr>
        <w:t xml:space="preserve">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w:t>
      </w:r>
      <w:r w:rsidR="00AD1550">
        <w:rPr>
          <w:rFonts w:ascii="Times New Roman" w:hAnsi="Times New Roman" w:cs="Times New Roman"/>
          <w:color w:val="auto"/>
          <w:sz w:val="28"/>
          <w:szCs w:val="28"/>
        </w:rPr>
        <w:t>основ навыка</w:t>
      </w:r>
      <w:r>
        <w:rPr>
          <w:rFonts w:ascii="Times New Roman" w:hAnsi="Times New Roman" w:cs="Times New Roman"/>
          <w:color w:val="auto"/>
          <w:sz w:val="28"/>
          <w:szCs w:val="28"/>
        </w:rPr>
        <w:t xml:space="preserve"> правильного,</w:t>
      </w:r>
      <w:r w:rsidR="00912D8C">
        <w:rPr>
          <w:rFonts w:ascii="Times New Roman" w:hAnsi="Times New Roman" w:cs="Times New Roman"/>
          <w:color w:val="auto"/>
          <w:sz w:val="28"/>
          <w:szCs w:val="28"/>
        </w:rPr>
        <w:t xml:space="preserve"> осознанного и выразительно</w:t>
      </w:r>
      <w:r>
        <w:rPr>
          <w:rFonts w:ascii="Times New Roman" w:hAnsi="Times New Roman" w:cs="Times New Roman"/>
          <w:color w:val="auto"/>
          <w:sz w:val="28"/>
          <w:szCs w:val="28"/>
        </w:rPr>
        <w:t>го чтения на материале предложений и небо</w:t>
      </w:r>
      <w:r w:rsidR="00912D8C">
        <w:rPr>
          <w:rFonts w:ascii="Times New Roman" w:hAnsi="Times New Roman" w:cs="Times New Roman"/>
          <w:color w:val="auto"/>
          <w:sz w:val="28"/>
          <w:szCs w:val="28"/>
        </w:rPr>
        <w:t>льших текстов (после предвари</w:t>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t>ной отработки с учителем). Разучивание с</w:t>
      </w:r>
      <w:r w:rsidR="00912D8C">
        <w:rPr>
          <w:rFonts w:ascii="Times New Roman" w:hAnsi="Times New Roman" w:cs="Times New Roman"/>
          <w:color w:val="auto"/>
          <w:sz w:val="28"/>
          <w:szCs w:val="28"/>
        </w:rPr>
        <w:t xml:space="preserve"> голоса коротких стихотворе</w:t>
      </w:r>
      <w:r>
        <w:rPr>
          <w:rFonts w:ascii="Times New Roman" w:hAnsi="Times New Roman" w:cs="Times New Roman"/>
          <w:color w:val="auto"/>
          <w:sz w:val="28"/>
          <w:szCs w:val="28"/>
        </w:rPr>
        <w:t>ний, загадок, чистоговорок.</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Формирование элементарных навыков письма.</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Усвоение начертания рукописных заглавных и строчных букв.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w:t>
      </w:r>
      <w:r w:rsidR="00912D8C">
        <w:rPr>
          <w:rFonts w:ascii="Times New Roman" w:hAnsi="Times New Roman" w:cs="Times New Roman"/>
          <w:color w:val="auto"/>
          <w:sz w:val="28"/>
          <w:szCs w:val="28"/>
        </w:rPr>
        <w:t>лов, предложений с соблюдени</w:t>
      </w:r>
      <w:r>
        <w:rPr>
          <w:rFonts w:ascii="Times New Roman" w:hAnsi="Times New Roman" w:cs="Times New Roman"/>
          <w:color w:val="auto"/>
          <w:sz w:val="28"/>
          <w:szCs w:val="28"/>
        </w:rPr>
        <w:t>ем гигиенических норм. Овладение разб</w:t>
      </w:r>
      <w:r w:rsidR="00912D8C">
        <w:rPr>
          <w:rFonts w:ascii="Times New Roman" w:hAnsi="Times New Roman" w:cs="Times New Roman"/>
          <w:color w:val="auto"/>
          <w:sz w:val="28"/>
          <w:szCs w:val="28"/>
        </w:rPr>
        <w:t>орчивым, аккуратным письмом. До</w:t>
      </w:r>
      <w:r>
        <w:rPr>
          <w:rFonts w:ascii="Times New Roman" w:hAnsi="Times New Roman" w:cs="Times New Roman"/>
          <w:color w:val="auto"/>
          <w:sz w:val="28"/>
          <w:szCs w:val="28"/>
        </w:rPr>
        <w:t>словное списывание слов и предложений</w:t>
      </w:r>
      <w:r w:rsidR="00912D8C">
        <w:rPr>
          <w:rFonts w:ascii="Times New Roman" w:hAnsi="Times New Roman" w:cs="Times New Roman"/>
          <w:color w:val="auto"/>
          <w:sz w:val="28"/>
          <w:szCs w:val="28"/>
        </w:rPr>
        <w:t>; списывание со вставкой пропу</w:t>
      </w:r>
      <w:r>
        <w:rPr>
          <w:rFonts w:ascii="Times New Roman" w:hAnsi="Times New Roman" w:cs="Times New Roman"/>
          <w:color w:val="auto"/>
          <w:sz w:val="28"/>
          <w:szCs w:val="28"/>
        </w:rPr>
        <w:t>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w:t>
      </w:r>
      <w:r w:rsidR="00912D8C">
        <w:rPr>
          <w:rFonts w:ascii="Times New Roman" w:hAnsi="Times New Roman" w:cs="Times New Roman"/>
          <w:color w:val="auto"/>
          <w:sz w:val="28"/>
          <w:szCs w:val="28"/>
        </w:rPr>
        <w:t>торых не расходится с их произ</w:t>
      </w:r>
      <w:r>
        <w:rPr>
          <w:rFonts w:ascii="Times New Roman" w:hAnsi="Times New Roman" w:cs="Times New Roman"/>
          <w:color w:val="auto"/>
          <w:sz w:val="28"/>
          <w:szCs w:val="28"/>
        </w:rPr>
        <w:t>ношением.</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Fonts w:ascii="Times New Roman" w:hAnsi="Times New Roman" w:cs="Times New Roman"/>
          <w:b/>
          <w:bCs/>
          <w:i/>
          <w:iCs/>
          <w:color w:val="auto"/>
          <w:sz w:val="28"/>
          <w:szCs w:val="28"/>
        </w:rPr>
        <w:t>ча</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щу</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жи</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Использование усвоенных языковых сред</w:t>
      </w:r>
      <w:r w:rsidR="00653B21">
        <w:rPr>
          <w:rFonts w:ascii="Times New Roman" w:hAnsi="Times New Roman" w:cs="Times New Roman"/>
          <w:color w:val="auto"/>
          <w:sz w:val="28"/>
          <w:szCs w:val="28"/>
        </w:rPr>
        <w:t>ств (слов, словосочетаний и кон</w:t>
      </w:r>
      <w:r>
        <w:rPr>
          <w:rFonts w:ascii="Times New Roman" w:hAnsi="Times New Roman" w:cs="Times New Roman"/>
          <w:color w:val="auto"/>
          <w:sz w:val="28"/>
          <w:szCs w:val="28"/>
        </w:rPr>
        <w:t xml:space="preserve">струкций предложений) для выражения </w:t>
      </w:r>
      <w:r w:rsidR="00912D8C">
        <w:rPr>
          <w:rFonts w:ascii="Times New Roman" w:hAnsi="Times New Roman" w:cs="Times New Roman"/>
          <w:color w:val="auto"/>
          <w:sz w:val="28"/>
          <w:szCs w:val="28"/>
        </w:rPr>
        <w:t>просьбы и собственного намере</w:t>
      </w:r>
      <w:r>
        <w:rPr>
          <w:rFonts w:ascii="Times New Roman" w:hAnsi="Times New Roman" w:cs="Times New Roman"/>
          <w:color w:val="auto"/>
          <w:sz w:val="28"/>
          <w:szCs w:val="28"/>
        </w:rPr>
        <w:t>ния (после проведения подготовительной раб</w:t>
      </w:r>
      <w:r w:rsidR="00653B21">
        <w:rPr>
          <w:rFonts w:ascii="Times New Roman" w:hAnsi="Times New Roman" w:cs="Times New Roman"/>
          <w:color w:val="auto"/>
          <w:sz w:val="28"/>
          <w:szCs w:val="28"/>
        </w:rPr>
        <w:t>оты); ответов на вопросы педаго</w:t>
      </w:r>
      <w:r>
        <w:rPr>
          <w:rFonts w:ascii="Times New Roman" w:hAnsi="Times New Roman" w:cs="Times New Roman"/>
          <w:color w:val="auto"/>
          <w:sz w:val="28"/>
          <w:szCs w:val="28"/>
        </w:rPr>
        <w:t>га и товарищей класса. Пересказ прослушан</w:t>
      </w:r>
      <w:r w:rsidR="00912D8C">
        <w:rPr>
          <w:rFonts w:ascii="Times New Roman" w:hAnsi="Times New Roman" w:cs="Times New Roman"/>
          <w:color w:val="auto"/>
          <w:sz w:val="28"/>
          <w:szCs w:val="28"/>
        </w:rPr>
        <w:t>ных и предварительно разобра</w:t>
      </w:r>
      <w:r w:rsidR="00653B21">
        <w:rPr>
          <w:rFonts w:ascii="Times New Roman" w:hAnsi="Times New Roman" w:cs="Times New Roman"/>
          <w:color w:val="auto"/>
          <w:sz w:val="28"/>
          <w:szCs w:val="28"/>
        </w:rPr>
        <w:t>н</w:t>
      </w:r>
      <w:r>
        <w:rPr>
          <w:rFonts w:ascii="Times New Roman" w:hAnsi="Times New Roman" w:cs="Times New Roman"/>
          <w:color w:val="auto"/>
          <w:sz w:val="28"/>
          <w:szCs w:val="28"/>
        </w:rPr>
        <w:t>ных небольших по объему текстов с опорой на вопросы учителя и иллюстративный материал. Составление двух-трех п</w:t>
      </w:r>
      <w:r w:rsidR="00653B21">
        <w:rPr>
          <w:rFonts w:ascii="Times New Roman" w:hAnsi="Times New Roman" w:cs="Times New Roman"/>
          <w:color w:val="auto"/>
          <w:sz w:val="28"/>
          <w:szCs w:val="28"/>
        </w:rPr>
        <w:t>редложений с опорой на серию сю</w:t>
      </w:r>
      <w:r>
        <w:rPr>
          <w:rFonts w:ascii="Times New Roman" w:hAnsi="Times New Roman" w:cs="Times New Roman"/>
          <w:color w:val="auto"/>
          <w:sz w:val="28"/>
          <w:szCs w:val="28"/>
        </w:rPr>
        <w:t>жетных картин, организованные наблюдения, практические действия и т.д.</w:t>
      </w:r>
    </w:p>
    <w:p w:rsidR="005B5BE4" w:rsidRDefault="005B5BE4" w:rsidP="00037F8D">
      <w:pPr>
        <w:spacing w:before="120" w:after="120"/>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t>Практические грамматические упражнения и развитие речи</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Default="005B5BE4" w:rsidP="00037F8D">
      <w:pPr>
        <w:spacing w:after="0"/>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Default="00A72E75"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с антонимами и синонимами без называния терминов (</w:t>
      </w:r>
      <w:r w:rsidR="005B5BE4">
        <w:rPr>
          <w:rFonts w:ascii="Times New Roman" w:hAnsi="Times New Roman" w:cs="Times New Roman"/>
          <w:color w:val="auto"/>
          <w:sz w:val="28"/>
          <w:szCs w:val="28"/>
        </w:rPr>
        <w:t>«Слова-друзья»</w:t>
      </w:r>
      <w:r>
        <w:rPr>
          <w:rFonts w:ascii="Times New Roman" w:hAnsi="Times New Roman" w:cs="Times New Roman"/>
          <w:color w:val="auto"/>
          <w:sz w:val="28"/>
          <w:szCs w:val="28"/>
        </w:rPr>
        <w:t xml:space="preserve"> и</w:t>
      </w:r>
      <w:r w:rsidR="005B5BE4">
        <w:rPr>
          <w:rFonts w:ascii="Times New Roman" w:hAnsi="Times New Roman" w:cs="Times New Roman"/>
          <w:color w:val="auto"/>
          <w:sz w:val="28"/>
          <w:szCs w:val="28"/>
        </w:rPr>
        <w:t xml:space="preserve"> «Слова-враги»</w:t>
      </w:r>
      <w:r>
        <w:rPr>
          <w:rFonts w:ascii="Times New Roman" w:hAnsi="Times New Roman" w:cs="Times New Roman"/>
          <w:color w:val="auto"/>
          <w:sz w:val="28"/>
          <w:szCs w:val="28"/>
        </w:rPr>
        <w:t>)</w:t>
      </w:r>
      <w:r w:rsidR="005B5BE4">
        <w:rPr>
          <w:rFonts w:ascii="Times New Roman" w:hAnsi="Times New Roman" w:cs="Times New Roman"/>
          <w:color w:val="auto"/>
          <w:sz w:val="28"/>
          <w:szCs w:val="28"/>
        </w:rPr>
        <w:t xml:space="preserve">.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t xml:space="preserve"> по вопросам </w:t>
      </w:r>
      <w:r>
        <w:rPr>
          <w:rFonts w:ascii="Times New Roman" w:hAnsi="Times New Roman" w:cs="Times New Roman"/>
          <w:i/>
          <w:iCs/>
          <w:color w:val="auto"/>
          <w:sz w:val="28"/>
          <w:szCs w:val="28"/>
        </w:rPr>
        <w:t xml:space="preserve">что делает? что делают? что делал? что будет делать? </w:t>
      </w:r>
      <w:r>
        <w:rPr>
          <w:rFonts w:ascii="Times New Roman" w:hAnsi="Times New Roman" w:cs="Times New Roman"/>
          <w:color w:val="auto"/>
          <w:sz w:val="28"/>
          <w:szCs w:val="28"/>
        </w:rPr>
        <w:t xml:space="preserve">Согласование слов-действий со словами-предметами.  </w:t>
      </w:r>
    </w:p>
    <w:p w:rsidR="005B5BE4" w:rsidRDefault="005B5BE4" w:rsidP="00037F8D">
      <w:pPr>
        <w:tabs>
          <w:tab w:val="left" w:pos="5530"/>
        </w:tabs>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r>
        <w:rPr>
          <w:rFonts w:ascii="Times New Roman" w:hAnsi="Times New Roman" w:cs="Times New Roman"/>
          <w:i/>
          <w:iCs/>
          <w:color w:val="auto"/>
          <w:sz w:val="28"/>
          <w:szCs w:val="28"/>
        </w:rPr>
        <w:t xml:space="preserve">какой?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r>
        <w:rPr>
          <w:rFonts w:ascii="Times New Roman" w:hAnsi="Times New Roman" w:cs="Times New Roman"/>
          <w:i/>
          <w:iCs/>
          <w:color w:val="auto"/>
          <w:sz w:val="28"/>
          <w:szCs w:val="28"/>
        </w:rPr>
        <w:t xml:space="preserve"> </w:t>
      </w:r>
    </w:p>
    <w:p w:rsidR="005B5BE4" w:rsidRDefault="005B5BE4" w:rsidP="00037F8D">
      <w:pPr>
        <w:spacing w:after="0"/>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Default="005B5BE4" w:rsidP="00037F8D">
      <w:pPr>
        <w:spacing w:after="0"/>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Родственные слова</w:t>
      </w:r>
      <w:r>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Default="005B5BE4" w:rsidP="00037F8D">
      <w:pPr>
        <w:spacing w:before="120" w:after="120"/>
        <w:ind w:firstLine="709"/>
        <w:jc w:val="center"/>
        <w:rPr>
          <w:b/>
          <w:bCs/>
          <w:color w:val="auto"/>
          <w:sz w:val="28"/>
          <w:szCs w:val="28"/>
        </w:rPr>
      </w:pPr>
      <w:r>
        <w:rPr>
          <w:rFonts w:ascii="Times New Roman" w:hAnsi="Times New Roman" w:cs="Times New Roman"/>
          <w:b/>
          <w:color w:val="auto"/>
          <w:sz w:val="28"/>
          <w:szCs w:val="28"/>
        </w:rPr>
        <w:t>Чтение и развитие речи</w:t>
      </w:r>
    </w:p>
    <w:p w:rsidR="005B5BE4" w:rsidRDefault="005B5BE4" w:rsidP="00037F8D">
      <w:pPr>
        <w:pStyle w:val="western"/>
        <w:shd w:val="clear" w:color="auto" w:fill="FFFFFF"/>
        <w:spacing w:before="0" w:line="276"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5B5BE4" w:rsidRDefault="005B5BE4" w:rsidP="00037F8D">
      <w:pPr>
        <w:pStyle w:val="western"/>
        <w:shd w:val="clear" w:color="auto" w:fill="FFFFFF"/>
        <w:spacing w:before="0" w:line="276"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Default="005B5BE4" w:rsidP="00037F8D">
      <w:pPr>
        <w:pStyle w:val="western"/>
        <w:shd w:val="clear" w:color="auto" w:fill="FFFFFF"/>
        <w:spacing w:before="0" w:line="276" w:lineRule="auto"/>
        <w:ind w:firstLine="709"/>
        <w:jc w:val="both"/>
        <w:rPr>
          <w:b/>
          <w:bCs/>
          <w:color w:val="auto"/>
          <w:sz w:val="28"/>
          <w:szCs w:val="28"/>
        </w:rPr>
      </w:pPr>
      <w:r>
        <w:rPr>
          <w:b/>
          <w:bCs/>
          <w:color w:val="auto"/>
          <w:sz w:val="28"/>
          <w:szCs w:val="28"/>
        </w:rPr>
        <w:t>Жанровое разнообразие</w:t>
      </w:r>
      <w:r>
        <w:rPr>
          <w:color w:val="auto"/>
          <w:sz w:val="28"/>
          <w:szCs w:val="28"/>
        </w:rPr>
        <w:t xml:space="preserve">: сказки, рассказы, стихотворения, басни, пословицы, поговорки, загадки, считалки, потешки. </w:t>
      </w:r>
    </w:p>
    <w:p w:rsidR="005B5BE4" w:rsidRDefault="005B5BE4" w:rsidP="00037F8D">
      <w:pPr>
        <w:pStyle w:val="western"/>
        <w:shd w:val="clear" w:color="auto" w:fill="FFFFFF"/>
        <w:spacing w:before="0" w:line="276" w:lineRule="auto"/>
        <w:ind w:firstLine="709"/>
        <w:jc w:val="both"/>
        <w:rPr>
          <w:b/>
          <w:bCs/>
          <w:color w:val="auto"/>
          <w:sz w:val="28"/>
          <w:szCs w:val="28"/>
        </w:rPr>
      </w:pPr>
      <w:r>
        <w:rPr>
          <w:b/>
          <w:bCs/>
          <w:color w:val="auto"/>
          <w:sz w:val="28"/>
          <w:szCs w:val="28"/>
        </w:rPr>
        <w:t>Навык чтения:</w:t>
      </w:r>
      <w:r>
        <w:rPr>
          <w:color w:val="auto"/>
          <w:sz w:val="28"/>
          <w:szCs w:val="28"/>
        </w:rPr>
        <w:t xml:space="preserve"> осознанное, правильное плавное чтение с переходом на чтение целыми словами вслух и </w:t>
      </w:r>
      <w:r w:rsidR="00A72E75">
        <w:rPr>
          <w:color w:val="auto"/>
          <w:sz w:val="28"/>
          <w:szCs w:val="28"/>
        </w:rPr>
        <w:t>«</w:t>
      </w:r>
      <w:r>
        <w:rPr>
          <w:color w:val="auto"/>
          <w:sz w:val="28"/>
          <w:szCs w:val="28"/>
        </w:rPr>
        <w:t>про себя</w:t>
      </w:r>
      <w:r w:rsidR="00A72E75">
        <w:rPr>
          <w:color w:val="auto"/>
          <w:sz w:val="28"/>
          <w:szCs w:val="28"/>
        </w:rPr>
        <w:t>»</w:t>
      </w:r>
      <w:r>
        <w:rPr>
          <w:color w:val="auto"/>
          <w:sz w:val="28"/>
          <w:szCs w:val="28"/>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Default="005B5BE4" w:rsidP="00037F8D">
      <w:pPr>
        <w:pStyle w:val="western"/>
        <w:shd w:val="clear" w:color="auto" w:fill="FFFFFF"/>
        <w:spacing w:before="0" w:line="276"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Default="005B5BE4" w:rsidP="00037F8D">
      <w:pPr>
        <w:pStyle w:val="western"/>
        <w:shd w:val="clear" w:color="auto" w:fill="FFFFFF"/>
        <w:spacing w:before="0" w:line="276"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B5BE4" w:rsidRDefault="005B5BE4" w:rsidP="00037F8D">
      <w:pPr>
        <w:spacing w:before="120" w:after="120"/>
        <w:ind w:firstLine="567"/>
        <w:jc w:val="center"/>
        <w:rPr>
          <w:rFonts w:ascii="Times New Roman" w:hAnsi="Times New Roman" w:cs="Times New Roman"/>
          <w:b/>
          <w:sz w:val="28"/>
          <w:szCs w:val="28"/>
        </w:rPr>
      </w:pPr>
      <w:r>
        <w:rPr>
          <w:rFonts w:ascii="Times New Roman" w:hAnsi="Times New Roman" w:cs="Times New Roman"/>
          <w:b/>
          <w:color w:val="auto"/>
          <w:sz w:val="28"/>
          <w:szCs w:val="28"/>
        </w:rPr>
        <w:t>Речевая практика</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b/>
          <w:sz w:val="28"/>
          <w:szCs w:val="28"/>
        </w:rPr>
        <w:t xml:space="preserve">Аудирование и понимание речи. </w:t>
      </w: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Соотнесение речи и изображения (выбор картинки, соответствующей слову, предложению).</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Повторение и воспроизведение по подобию, по памяти отдельных слогов, слов, предложений. </w:t>
      </w:r>
    </w:p>
    <w:p w:rsidR="005B5BE4" w:rsidRDefault="005B5BE4" w:rsidP="00037F8D">
      <w:pPr>
        <w:spacing w:after="0"/>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Default="005B5BE4" w:rsidP="00037F8D">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Pr>
          <w:rFonts w:ascii="Times New Roman" w:hAnsi="Times New Roman" w:cs="Times New Roman"/>
          <w:b/>
          <w:sz w:val="28"/>
          <w:szCs w:val="28"/>
        </w:rPr>
        <w:t xml:space="preserve"> </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Виртуальное общение. Общение в социальных сетях. </w:t>
      </w:r>
    </w:p>
    <w:p w:rsidR="005B5BE4" w:rsidRDefault="005B5BE4" w:rsidP="00037F8D">
      <w:pPr>
        <w:spacing w:after="0"/>
        <w:ind w:firstLine="709"/>
        <w:jc w:val="both"/>
        <w:rPr>
          <w:rFonts w:ascii="Times New Roman" w:hAnsi="Times New Roman" w:cs="Times New Roman"/>
          <w:b/>
          <w:sz w:val="28"/>
          <w:szCs w:val="28"/>
        </w:rPr>
      </w:pPr>
      <w:r>
        <w:rPr>
          <w:rFonts w:ascii="Times New Roman" w:hAnsi="Times New Roman" w:cs="Times New Roman"/>
          <w:sz w:val="28"/>
          <w:szCs w:val="28"/>
        </w:rPr>
        <w:t>Влияние речи на мысли, чувства, поступки людей.</w:t>
      </w:r>
    </w:p>
    <w:p w:rsidR="005B5BE4" w:rsidRDefault="005B5BE4" w:rsidP="00037F8D">
      <w:pPr>
        <w:pStyle w:val="aff2"/>
        <w:spacing w:after="0"/>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rsidR="005B5BE4" w:rsidRDefault="005B5BE4" w:rsidP="00037F8D">
      <w:pPr>
        <w:pStyle w:val="aff2"/>
        <w:spacing w:after="0"/>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rsidR="005B5BE4" w:rsidRDefault="005B5BE4" w:rsidP="00037F8D">
      <w:pPr>
        <w:pStyle w:val="aff2"/>
        <w:spacing w:after="0"/>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Default="005B5BE4" w:rsidP="00037F8D">
      <w:pPr>
        <w:pStyle w:val="aff2"/>
        <w:spacing w:after="0"/>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Default="005B5BE4" w:rsidP="00037F8D">
      <w:pPr>
        <w:pStyle w:val="aff2"/>
        <w:spacing w:after="0"/>
        <w:ind w:left="0" w:firstLine="709"/>
        <w:jc w:val="both"/>
        <w:rPr>
          <w:rFonts w:ascii="Times New Roman" w:hAnsi="Times New Roman"/>
          <w:sz w:val="28"/>
          <w:szCs w:val="28"/>
          <w:u w:val="single"/>
        </w:rPr>
      </w:pPr>
      <w:r>
        <w:rPr>
          <w:rFonts w:ascii="Times New Roman" w:hAnsi="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Default="005B5BE4" w:rsidP="00037F8D">
      <w:pPr>
        <w:pStyle w:val="aff2"/>
        <w:spacing w:after="0"/>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домой. Правила поведения в гостях.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u w:val="single"/>
        </w:rPr>
        <w:t>Поздравление, пожелание.</w:t>
      </w:r>
      <w:r>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Поздравительные открытки. </w:t>
      </w:r>
    </w:p>
    <w:p w:rsidR="005B5BE4" w:rsidRDefault="005B5BE4" w:rsidP="00037F8D">
      <w:pPr>
        <w:pStyle w:val="aff2"/>
        <w:spacing w:after="0"/>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Default="005B5BE4" w:rsidP="00037F8D">
      <w:pPr>
        <w:pStyle w:val="aff2"/>
        <w:spacing w:after="0"/>
        <w:ind w:left="0" w:firstLine="709"/>
        <w:jc w:val="both"/>
        <w:rPr>
          <w:rFonts w:ascii="Times New Roman" w:hAnsi="Times New Roman"/>
          <w:sz w:val="28"/>
          <w:szCs w:val="28"/>
          <w:u w:val="single"/>
        </w:rPr>
      </w:pPr>
      <w:r>
        <w:rPr>
          <w:rFonts w:ascii="Times New Roman" w:hAnsi="Times New Roman"/>
          <w:sz w:val="28"/>
          <w:szCs w:val="28"/>
          <w:u w:val="single"/>
        </w:rPr>
        <w:t>Одобрение, комплимент</w:t>
      </w:r>
      <w:r>
        <w:rPr>
          <w:rFonts w:ascii="Times New Roman" w:hAnsi="Times New Roman"/>
          <w:sz w:val="28"/>
          <w:szCs w:val="28"/>
        </w:rPr>
        <w:t xml:space="preserve">. Формулы «Мне очень нравится твой …», «Как хорошо ты …», «Как красиво!» и др. </w:t>
      </w:r>
    </w:p>
    <w:p w:rsidR="005B5BE4" w:rsidRDefault="005B5BE4" w:rsidP="00037F8D">
      <w:pPr>
        <w:pStyle w:val="aff2"/>
        <w:spacing w:after="0"/>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u w:val="single"/>
        </w:rPr>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5B5BE4" w:rsidRDefault="005B5BE4" w:rsidP="00037F8D">
      <w:pPr>
        <w:pStyle w:val="aff2"/>
        <w:spacing w:after="0"/>
        <w:ind w:left="0" w:firstLine="709"/>
        <w:jc w:val="both"/>
        <w:rPr>
          <w:rFonts w:ascii="Times New Roman" w:hAnsi="Times New Roman"/>
          <w:sz w:val="28"/>
          <w:szCs w:val="28"/>
          <w:u w:val="single"/>
        </w:rPr>
      </w:pPr>
      <w:r>
        <w:rPr>
          <w:rFonts w:ascii="Times New Roman" w:hAnsi="Times New Roman"/>
          <w:sz w:val="28"/>
          <w:szCs w:val="28"/>
        </w:rPr>
        <w:t xml:space="preserve">Мотивировка отказа. Формулы «Извините, но …». </w:t>
      </w:r>
    </w:p>
    <w:p w:rsidR="005B5BE4" w:rsidRDefault="005B5BE4" w:rsidP="00037F8D">
      <w:pPr>
        <w:pStyle w:val="aff2"/>
        <w:spacing w:after="0"/>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Default="005B5BE4" w:rsidP="00037F8D">
      <w:pPr>
        <w:pStyle w:val="aff2"/>
        <w:spacing w:after="0"/>
        <w:ind w:left="0" w:firstLine="709"/>
        <w:jc w:val="both"/>
        <w:rPr>
          <w:rFonts w:ascii="Times New Roman" w:hAnsi="Times New Roman"/>
          <w:sz w:val="28"/>
          <w:szCs w:val="28"/>
          <w:u w:val="single"/>
        </w:rPr>
      </w:pPr>
      <w:r>
        <w:rPr>
          <w:rFonts w:ascii="Times New Roman" w:hAnsi="Times New Roman"/>
          <w:sz w:val="28"/>
          <w:szCs w:val="28"/>
          <w:u w:val="single"/>
        </w:rPr>
        <w:t xml:space="preserve">Замечание, извинение. </w:t>
      </w: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Default="005B5BE4" w:rsidP="00037F8D">
      <w:pPr>
        <w:pStyle w:val="aff2"/>
        <w:spacing w:after="0"/>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взрослому. Слова поддержки, утешения. </w:t>
      </w:r>
    </w:p>
    <w:p w:rsidR="005B5BE4" w:rsidRDefault="005B5BE4" w:rsidP="00037F8D">
      <w:pPr>
        <w:pStyle w:val="aff2"/>
        <w:spacing w:after="0"/>
        <w:ind w:left="0" w:firstLine="709"/>
        <w:jc w:val="both"/>
        <w:rPr>
          <w:rFonts w:ascii="Times New Roman" w:hAnsi="Times New Roman"/>
          <w:i/>
          <w:sz w:val="28"/>
          <w:szCs w:val="28"/>
        </w:rPr>
      </w:pPr>
      <w:r>
        <w:rPr>
          <w:rFonts w:ascii="Times New Roman" w:hAnsi="Times New Roman"/>
          <w:sz w:val="28"/>
          <w:szCs w:val="28"/>
          <w:u w:val="single"/>
        </w:rPr>
        <w:t>Одобрение, комплимент.</w:t>
      </w:r>
      <w:r>
        <w:rPr>
          <w:rFonts w:ascii="Times New Roman" w:hAnsi="Times New Roman"/>
          <w:sz w:val="28"/>
          <w:szCs w:val="28"/>
        </w:rPr>
        <w:t xml:space="preserve"> Одобрение как реакция на поздравления, подарки: «Молодец!», «Умница!», «Как красиво!»  </w:t>
      </w:r>
    </w:p>
    <w:p w:rsidR="005B5BE4" w:rsidRDefault="005B5BE4" w:rsidP="00037F8D">
      <w:pPr>
        <w:pStyle w:val="aff2"/>
        <w:spacing w:after="0"/>
        <w:ind w:left="709"/>
        <w:jc w:val="both"/>
        <w:rPr>
          <w:rFonts w:ascii="Times New Roman" w:hAnsi="Times New Roman"/>
          <w:sz w:val="28"/>
          <w:szCs w:val="28"/>
        </w:rPr>
      </w:pPr>
      <w:r>
        <w:rPr>
          <w:rFonts w:ascii="Times New Roman" w:hAnsi="Times New Roman"/>
          <w:i/>
          <w:sz w:val="28"/>
          <w:szCs w:val="28"/>
        </w:rPr>
        <w:t xml:space="preserve">Примерные темы речевых ситуаций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rsidR="005B5BE4" w:rsidRDefault="005B5BE4" w:rsidP="00037F8D">
      <w:pPr>
        <w:pStyle w:val="aff2"/>
        <w:spacing w:after="0"/>
        <w:ind w:left="0" w:firstLine="709"/>
        <w:jc w:val="both"/>
        <w:rPr>
          <w:rFonts w:ascii="Times New Roman" w:hAnsi="Times New Roman"/>
          <w:i/>
          <w:sz w:val="28"/>
          <w:szCs w:val="28"/>
        </w:rPr>
      </w:pPr>
      <w:r>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Default="005B5BE4" w:rsidP="00037F8D">
      <w:pPr>
        <w:pStyle w:val="aff2"/>
        <w:spacing w:after="0"/>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Актуализация, уточнение и расширение словарного запаса о теме ситуации.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rsidR="005B5BE4" w:rsidRDefault="005B5BE4" w:rsidP="00037F8D">
      <w:pPr>
        <w:pStyle w:val="aff2"/>
        <w:spacing w:after="0"/>
        <w:ind w:left="0" w:firstLine="709"/>
        <w:jc w:val="both"/>
        <w:rPr>
          <w:rFonts w:ascii="Times New Roman" w:hAnsi="Times New Roman"/>
          <w:b/>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rsidR="005B5BE4" w:rsidRDefault="005B5BE4" w:rsidP="00037F8D">
      <w:pPr>
        <w:spacing w:after="0"/>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rsidP="00037F8D">
      <w:pPr>
        <w:spacing w:after="0"/>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rsidP="00037F8D">
      <w:pPr>
        <w:spacing w:after="0"/>
        <w:ind w:firstLine="709"/>
        <w:jc w:val="both"/>
        <w:rPr>
          <w:rFonts w:ascii="Times New Roman" w:hAnsi="Times New Roman" w:cs="Times New Roman"/>
          <w:color w:val="000000"/>
          <w:sz w:val="28"/>
          <w:szCs w:val="28"/>
        </w:rPr>
      </w:pPr>
      <w:r>
        <w:rPr>
          <w:rFonts w:ascii="Times New Roman" w:hAnsi="Times New Roman" w:cs="Times New Roman"/>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rsidR="005B5BE4" w:rsidRDefault="005B5BE4" w:rsidP="00713FE8">
      <w:pPr>
        <w:pStyle w:val="aff2"/>
        <w:numPr>
          <w:ilvl w:val="0"/>
          <w:numId w:val="2"/>
        </w:numPr>
        <w:tabs>
          <w:tab w:val="left" w:pos="1021"/>
        </w:tabs>
        <w:spacing w:after="0"/>
        <w:ind w:left="0" w:firstLine="709"/>
        <w:jc w:val="both"/>
        <w:rPr>
          <w:rFonts w:ascii="Times New Roman" w:hAnsi="Times New Roman"/>
          <w:sz w:val="28"/>
          <w:szCs w:val="28"/>
        </w:rPr>
      </w:pPr>
      <w:r>
        <w:rPr>
          <w:rFonts w:ascii="Times New Roman" w:hAnsi="Times New Roman"/>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Default="005B5BE4" w:rsidP="00713FE8">
      <w:pPr>
        <w:pStyle w:val="aff2"/>
        <w:numPr>
          <w:ilvl w:val="0"/>
          <w:numId w:val="2"/>
        </w:numPr>
        <w:tabs>
          <w:tab w:val="left" w:pos="1021"/>
        </w:tabs>
        <w:spacing w:after="0"/>
        <w:ind w:left="0" w:firstLine="709"/>
        <w:jc w:val="both"/>
        <w:rPr>
          <w:rFonts w:ascii="Times New Roman" w:hAnsi="Times New Roman"/>
          <w:sz w:val="28"/>
          <w:szCs w:val="28"/>
        </w:rPr>
      </w:pPr>
      <w:r>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Default="005B5BE4" w:rsidP="00713FE8">
      <w:pPr>
        <w:pStyle w:val="aff2"/>
        <w:numPr>
          <w:ilvl w:val="0"/>
          <w:numId w:val="2"/>
        </w:numPr>
        <w:tabs>
          <w:tab w:val="left" w:pos="1021"/>
        </w:tabs>
        <w:spacing w:after="0"/>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Default="005B5BE4" w:rsidP="00037F8D">
      <w:pPr>
        <w:pStyle w:val="af9"/>
        <w:spacing w:before="0" w:after="0" w:line="276" w:lineRule="auto"/>
        <w:ind w:firstLine="709"/>
        <w:jc w:val="both"/>
        <w:rPr>
          <w:i/>
          <w:iCs/>
          <w:sz w:val="28"/>
          <w:szCs w:val="28"/>
        </w:rPr>
      </w:pPr>
      <w:r>
        <w:rPr>
          <w:b/>
          <w:sz w:val="28"/>
          <w:szCs w:val="28"/>
        </w:rPr>
        <w:t>Пропедевтика</w:t>
      </w:r>
      <w:r>
        <w:rPr>
          <w:iCs/>
          <w:sz w:val="28"/>
          <w:szCs w:val="28"/>
        </w:rPr>
        <w:t>.</w:t>
      </w:r>
    </w:p>
    <w:p w:rsidR="005B5BE4" w:rsidRDefault="005B5BE4" w:rsidP="00037F8D">
      <w:pPr>
        <w:pStyle w:val="af9"/>
        <w:spacing w:before="0" w:after="0" w:line="276" w:lineRule="auto"/>
        <w:ind w:firstLine="709"/>
        <w:jc w:val="both"/>
        <w:rPr>
          <w:sz w:val="28"/>
          <w:szCs w:val="28"/>
        </w:rPr>
      </w:pPr>
      <w:r>
        <w:rPr>
          <w:i/>
          <w:iCs/>
          <w:sz w:val="28"/>
          <w:szCs w:val="28"/>
        </w:rPr>
        <w:t>Свойства предметов</w:t>
      </w:r>
    </w:p>
    <w:p w:rsidR="005B5BE4" w:rsidRDefault="005B5BE4" w:rsidP="00037F8D">
      <w:pPr>
        <w:pStyle w:val="af9"/>
        <w:spacing w:before="0" w:after="0" w:line="276" w:lineRule="auto"/>
        <w:ind w:firstLine="709"/>
        <w:jc w:val="both"/>
        <w:rPr>
          <w:i/>
          <w:iCs/>
          <w:sz w:val="28"/>
          <w:szCs w:val="28"/>
        </w:rPr>
      </w:pPr>
      <w:r>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Default="005B5BE4" w:rsidP="00037F8D">
      <w:pPr>
        <w:pStyle w:val="af9"/>
        <w:spacing w:before="0" w:after="0" w:line="276" w:lineRule="auto"/>
        <w:ind w:firstLine="709"/>
        <w:jc w:val="both"/>
        <w:rPr>
          <w:sz w:val="28"/>
          <w:szCs w:val="28"/>
        </w:rPr>
      </w:pPr>
      <w:r>
        <w:rPr>
          <w:i/>
          <w:iCs/>
          <w:sz w:val="28"/>
          <w:szCs w:val="28"/>
        </w:rPr>
        <w:t>Сравнение предметов</w:t>
      </w:r>
    </w:p>
    <w:p w:rsidR="005B5BE4" w:rsidRDefault="005B5BE4" w:rsidP="00037F8D">
      <w:pPr>
        <w:pStyle w:val="af9"/>
        <w:spacing w:before="0" w:after="0" w:line="276" w:lineRule="auto"/>
        <w:ind w:firstLine="709"/>
        <w:jc w:val="both"/>
        <w:rPr>
          <w:sz w:val="28"/>
          <w:szCs w:val="28"/>
        </w:rPr>
      </w:pPr>
      <w:r>
        <w:rPr>
          <w:sz w:val="28"/>
          <w:szCs w:val="28"/>
        </w:rPr>
        <w:t>Сравнение двух предметов, серии предметов.</w:t>
      </w:r>
    </w:p>
    <w:p w:rsidR="005B5BE4" w:rsidRDefault="005B5BE4" w:rsidP="00037F8D">
      <w:pPr>
        <w:pStyle w:val="af9"/>
        <w:spacing w:before="0" w:after="0" w:line="276" w:lineRule="auto"/>
        <w:ind w:firstLine="709"/>
        <w:jc w:val="both"/>
        <w:rPr>
          <w:sz w:val="28"/>
          <w:szCs w:val="28"/>
        </w:rPr>
      </w:pPr>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Default="005B5BE4" w:rsidP="00037F8D">
      <w:pPr>
        <w:pStyle w:val="af9"/>
        <w:spacing w:before="0" w:after="0" w:line="276" w:lineRule="auto"/>
        <w:ind w:firstLine="709"/>
        <w:jc w:val="both"/>
        <w:rPr>
          <w:sz w:val="28"/>
          <w:szCs w:val="28"/>
        </w:rPr>
      </w:pPr>
      <w:r>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Default="005B5BE4" w:rsidP="00037F8D">
      <w:pPr>
        <w:pStyle w:val="af9"/>
        <w:spacing w:before="0" w:after="0" w:line="276" w:lineRule="auto"/>
        <w:ind w:firstLine="709"/>
        <w:jc w:val="both"/>
        <w:rPr>
          <w:i/>
          <w:iCs/>
          <w:sz w:val="28"/>
          <w:szCs w:val="28"/>
        </w:rPr>
      </w:pPr>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Default="005B5BE4" w:rsidP="00037F8D">
      <w:pPr>
        <w:pStyle w:val="af9"/>
        <w:spacing w:before="0" w:after="0" w:line="276" w:lineRule="auto"/>
        <w:ind w:firstLine="709"/>
        <w:jc w:val="both"/>
        <w:rPr>
          <w:sz w:val="28"/>
          <w:szCs w:val="28"/>
        </w:rPr>
      </w:pPr>
      <w:r>
        <w:rPr>
          <w:i/>
          <w:iCs/>
          <w:sz w:val="28"/>
          <w:szCs w:val="28"/>
        </w:rPr>
        <w:t>Сравнение предметных совокупностей по количеству предметов, их составляющих</w:t>
      </w:r>
    </w:p>
    <w:p w:rsidR="005B5BE4" w:rsidRDefault="005B5BE4" w:rsidP="00037F8D">
      <w:pPr>
        <w:pStyle w:val="af9"/>
        <w:spacing w:before="0" w:after="0" w:line="276" w:lineRule="auto"/>
        <w:ind w:firstLine="709"/>
        <w:jc w:val="both"/>
        <w:rPr>
          <w:sz w:val="28"/>
          <w:szCs w:val="28"/>
        </w:rPr>
      </w:pPr>
      <w:r>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Default="005B5BE4" w:rsidP="00037F8D">
      <w:pPr>
        <w:pStyle w:val="af9"/>
        <w:spacing w:before="0" w:after="0" w:line="276" w:lineRule="auto"/>
        <w:ind w:firstLine="709"/>
        <w:jc w:val="both"/>
        <w:rPr>
          <w:sz w:val="28"/>
          <w:szCs w:val="28"/>
        </w:rPr>
      </w:pPr>
      <w:r>
        <w:rPr>
          <w:sz w:val="28"/>
          <w:szCs w:val="28"/>
        </w:rPr>
        <w:t>Сравнение количества предметов одной совокупности до и после изменения количества предметов, ее составляющих.</w:t>
      </w:r>
    </w:p>
    <w:p w:rsidR="005B5BE4" w:rsidRDefault="005B5BE4" w:rsidP="00037F8D">
      <w:pPr>
        <w:pStyle w:val="af9"/>
        <w:spacing w:before="0" w:after="0" w:line="276" w:lineRule="auto"/>
        <w:ind w:firstLine="709"/>
        <w:jc w:val="both"/>
        <w:rPr>
          <w:i/>
          <w:iCs/>
          <w:sz w:val="28"/>
          <w:szCs w:val="28"/>
        </w:rPr>
      </w:pPr>
      <w:r>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Default="005B5BE4" w:rsidP="00037F8D">
      <w:pPr>
        <w:pStyle w:val="af9"/>
        <w:spacing w:before="0" w:after="0" w:line="276" w:lineRule="auto"/>
        <w:ind w:firstLine="709"/>
        <w:jc w:val="both"/>
        <w:rPr>
          <w:sz w:val="28"/>
          <w:szCs w:val="28"/>
        </w:rPr>
      </w:pPr>
      <w:r>
        <w:rPr>
          <w:i/>
          <w:iCs/>
          <w:sz w:val="28"/>
          <w:szCs w:val="28"/>
        </w:rPr>
        <w:t>Сравнение объемов жидкостей, сыпучих веществ</w:t>
      </w:r>
    </w:p>
    <w:p w:rsidR="005B5BE4" w:rsidRDefault="005B5BE4" w:rsidP="00037F8D">
      <w:pPr>
        <w:pStyle w:val="af9"/>
        <w:spacing w:before="0" w:after="0" w:line="276" w:lineRule="auto"/>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rsidR="005B5BE4" w:rsidRDefault="005B5BE4" w:rsidP="00037F8D">
      <w:pPr>
        <w:pStyle w:val="af9"/>
        <w:spacing w:before="0" w:after="0" w:line="276" w:lineRule="auto"/>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rsidR="005B5BE4" w:rsidRDefault="005B5BE4" w:rsidP="00037F8D">
      <w:pPr>
        <w:pStyle w:val="af9"/>
        <w:spacing w:before="0" w:after="0" w:line="276" w:lineRule="auto"/>
        <w:ind w:firstLine="709"/>
        <w:jc w:val="both"/>
        <w:rPr>
          <w:sz w:val="28"/>
          <w:szCs w:val="28"/>
        </w:rPr>
      </w:pPr>
      <w:r>
        <w:rPr>
          <w:i/>
          <w:iCs/>
          <w:sz w:val="28"/>
          <w:szCs w:val="28"/>
        </w:rPr>
        <w:t>Положение предметов в пространстве, на плоскости</w:t>
      </w:r>
    </w:p>
    <w:p w:rsidR="005B5BE4" w:rsidRDefault="005B5BE4" w:rsidP="00037F8D">
      <w:pPr>
        <w:pStyle w:val="af9"/>
        <w:spacing w:before="0" w:after="0" w:line="276" w:lineRule="auto"/>
        <w:ind w:firstLine="709"/>
        <w:jc w:val="both"/>
        <w:rPr>
          <w:sz w:val="28"/>
          <w:szCs w:val="28"/>
        </w:rPr>
      </w:pPr>
      <w:r>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Default="005B5BE4" w:rsidP="00037F8D">
      <w:pPr>
        <w:pStyle w:val="af9"/>
        <w:spacing w:before="0" w:after="0" w:line="276" w:lineRule="auto"/>
        <w:ind w:firstLine="709"/>
        <w:jc w:val="both"/>
        <w:rPr>
          <w:i/>
          <w:sz w:val="28"/>
          <w:szCs w:val="28"/>
        </w:rPr>
      </w:pPr>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Default="005B5BE4" w:rsidP="00037F8D">
      <w:pPr>
        <w:pStyle w:val="af9"/>
        <w:spacing w:before="0" w:after="0" w:line="276" w:lineRule="auto"/>
        <w:ind w:firstLine="709"/>
        <w:jc w:val="both"/>
        <w:rPr>
          <w:sz w:val="28"/>
          <w:szCs w:val="28"/>
        </w:rPr>
      </w:pPr>
      <w:r>
        <w:rPr>
          <w:i/>
          <w:sz w:val="28"/>
          <w:szCs w:val="28"/>
        </w:rPr>
        <w:t>Единицы измерения и их соотношения</w:t>
      </w:r>
    </w:p>
    <w:p w:rsidR="005B5BE4" w:rsidRDefault="005B5BE4" w:rsidP="00037F8D">
      <w:pPr>
        <w:pStyle w:val="af9"/>
        <w:spacing w:before="0" w:after="0" w:line="276" w:lineRule="auto"/>
        <w:ind w:firstLine="709"/>
        <w:jc w:val="both"/>
        <w:rPr>
          <w:sz w:val="28"/>
          <w:szCs w:val="28"/>
        </w:rPr>
      </w:pPr>
      <w:r>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Default="005B5BE4" w:rsidP="00037F8D">
      <w:pPr>
        <w:pStyle w:val="af9"/>
        <w:spacing w:before="0" w:after="0" w:line="276" w:lineRule="auto"/>
        <w:ind w:firstLine="709"/>
        <w:jc w:val="both"/>
        <w:rPr>
          <w:i/>
          <w:sz w:val="28"/>
          <w:szCs w:val="28"/>
        </w:rPr>
      </w:pPr>
      <w:r>
        <w:rPr>
          <w:sz w:val="28"/>
          <w:szCs w:val="28"/>
        </w:rPr>
        <w:t>Сравнение по возрасту: молодой, старый, моложе, старше.</w:t>
      </w:r>
    </w:p>
    <w:p w:rsidR="005B5BE4" w:rsidRDefault="005B5BE4" w:rsidP="00037F8D">
      <w:pPr>
        <w:pStyle w:val="af9"/>
        <w:spacing w:before="0" w:after="0" w:line="276" w:lineRule="auto"/>
        <w:ind w:firstLine="709"/>
        <w:jc w:val="both"/>
        <w:rPr>
          <w:sz w:val="28"/>
          <w:szCs w:val="28"/>
        </w:rPr>
      </w:pPr>
      <w:r>
        <w:rPr>
          <w:i/>
          <w:sz w:val="28"/>
          <w:szCs w:val="28"/>
        </w:rPr>
        <w:t>Геометрический материал</w:t>
      </w:r>
    </w:p>
    <w:p w:rsidR="005B5BE4" w:rsidRDefault="005B5BE4" w:rsidP="00037F8D">
      <w:pPr>
        <w:pStyle w:val="af9"/>
        <w:spacing w:before="0" w:after="0" w:line="276" w:lineRule="auto"/>
        <w:ind w:firstLine="709"/>
        <w:jc w:val="both"/>
        <w:rPr>
          <w:b/>
          <w:sz w:val="28"/>
          <w:szCs w:val="28"/>
        </w:rPr>
      </w:pPr>
      <w:r>
        <w:rPr>
          <w:sz w:val="28"/>
          <w:szCs w:val="28"/>
        </w:rPr>
        <w:t>Круг, квадрат, прямоугольник, треугольник. Шар, куб, брус.</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Единицы измерения и их соотношения</w:t>
      </w:r>
      <w:r>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задачи</w:t>
      </w:r>
      <w:r>
        <w:rPr>
          <w:rFonts w:ascii="Times New Roman" w:hAnsi="Times New Roman" w:cs="Times New Roman"/>
          <w:color w:val="auto"/>
          <w:sz w:val="28"/>
          <w:szCs w:val="28"/>
        </w:rPr>
        <w:t>. Решение текстовых задач арифметическим способом. Про</w:t>
      </w:r>
      <w:r>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Pr>
          <w:rFonts w:ascii="Times New Roman" w:hAnsi="Times New Roman" w:cs="Times New Roman"/>
          <w:color w:val="auto"/>
          <w:sz w:val="28"/>
          <w:szCs w:val="28"/>
        </w:rPr>
        <w:softHyphen/>
        <w:t>фметические задачи на нахождение произведения, частно</w:t>
      </w:r>
      <w:r w:rsidR="00653B21">
        <w:rPr>
          <w:rFonts w:ascii="Times New Roman" w:hAnsi="Times New Roman" w:cs="Times New Roman"/>
          <w:color w:val="auto"/>
          <w:sz w:val="28"/>
          <w:szCs w:val="28"/>
        </w:rPr>
        <w:t>го (деление на равные части, де</w:t>
      </w:r>
      <w:r>
        <w:rPr>
          <w:rFonts w:ascii="Times New Roman" w:hAnsi="Times New Roman" w:cs="Times New Roman"/>
          <w:color w:val="auto"/>
          <w:sz w:val="28"/>
          <w:szCs w:val="28"/>
        </w:rPr>
        <w:t>ление по содержанию); увеличение в несколько раз, уменьшение в несколько раз.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тые арифметические задачи на нахождение неизвестного слагаемого.</w:t>
      </w:r>
      <w:r w:rsidR="00653B21">
        <w:rPr>
          <w:rFonts w:ascii="Times New Roman" w:hAnsi="Times New Roman" w:cs="Times New Roman"/>
          <w:color w:val="auto"/>
          <w:sz w:val="28"/>
          <w:szCs w:val="28"/>
        </w:rPr>
        <w:t xml:space="preserve"> Задачи, содержащие от</w:t>
      </w:r>
      <w:r>
        <w:rPr>
          <w:rFonts w:ascii="Times New Roman" w:hAnsi="Times New Roman" w:cs="Times New Roman"/>
          <w:color w:val="auto"/>
          <w:sz w:val="28"/>
          <w:szCs w:val="28"/>
        </w:rPr>
        <w:t>ношения «больше на (в)…», «меньше на (в)…». Задач</w:t>
      </w:r>
      <w:r w:rsidR="00653B21">
        <w:rPr>
          <w:rFonts w:ascii="Times New Roman" w:hAnsi="Times New Roman" w:cs="Times New Roman"/>
          <w:color w:val="auto"/>
          <w:sz w:val="28"/>
          <w:szCs w:val="28"/>
        </w:rPr>
        <w:t>и на расчет стоимости (цена, количе</w:t>
      </w:r>
      <w:r>
        <w:rPr>
          <w:rFonts w:ascii="Times New Roman" w:hAnsi="Times New Roman" w:cs="Times New Roman"/>
          <w:color w:val="auto"/>
          <w:sz w:val="28"/>
          <w:szCs w:val="28"/>
        </w:rPr>
        <w:t>ство, общая стоимость товара). Составные арифметическ</w:t>
      </w:r>
      <w:r w:rsidR="00653B21">
        <w:rPr>
          <w:rFonts w:ascii="Times New Roman" w:hAnsi="Times New Roman" w:cs="Times New Roman"/>
          <w:color w:val="auto"/>
          <w:sz w:val="28"/>
          <w:szCs w:val="28"/>
        </w:rPr>
        <w:t>ие задачи, решаемые в два дейс</w:t>
      </w:r>
      <w:r>
        <w:rPr>
          <w:rFonts w:ascii="Times New Roman" w:hAnsi="Times New Roman" w:cs="Times New Roman"/>
          <w:color w:val="auto"/>
          <w:sz w:val="28"/>
          <w:szCs w:val="28"/>
        </w:rPr>
        <w:t>твия.</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Геометрические формы в окружающем мире. Распознавание и называние: куб, шар.</w:t>
      </w:r>
    </w:p>
    <w:p w:rsidR="005B5BE4" w:rsidRDefault="005B5BE4" w:rsidP="00037F8D">
      <w:pPr>
        <w:spacing w:before="120" w:after="0"/>
        <w:ind w:firstLine="709"/>
        <w:jc w:val="center"/>
        <w:rPr>
          <w:rFonts w:ascii="Times New Roman" w:hAnsi="Times New Roman" w:cs="Times New Roman"/>
          <w:b/>
          <w:sz w:val="28"/>
          <w:szCs w:val="28"/>
        </w:rPr>
      </w:pPr>
      <w:r>
        <w:rPr>
          <w:rFonts w:ascii="Times New Roman" w:hAnsi="Times New Roman" w:cs="Times New Roman"/>
          <w:b/>
          <w:color w:val="auto"/>
          <w:sz w:val="28"/>
          <w:szCs w:val="28"/>
        </w:rPr>
        <w:t>МИР ПРИРОДЫ И ЧЕЛОВЕКА</w:t>
      </w:r>
    </w:p>
    <w:p w:rsidR="005B5BE4" w:rsidRDefault="005B5BE4" w:rsidP="00037F8D">
      <w:pPr>
        <w:pStyle w:val="aff2"/>
        <w:spacing w:after="0"/>
        <w:ind w:left="0"/>
        <w:jc w:val="center"/>
        <w:rPr>
          <w:rFonts w:ascii="Times New Roman" w:hAnsi="Times New Roman"/>
          <w:b/>
          <w:sz w:val="28"/>
          <w:szCs w:val="28"/>
        </w:rPr>
      </w:pPr>
      <w:r>
        <w:rPr>
          <w:rFonts w:ascii="Times New Roman" w:hAnsi="Times New Roman"/>
          <w:b/>
          <w:sz w:val="28"/>
          <w:szCs w:val="28"/>
        </w:rPr>
        <w:t>Пояснительная записка</w:t>
      </w:r>
    </w:p>
    <w:p w:rsidR="005B5BE4" w:rsidRDefault="005B5BE4" w:rsidP="00037F8D">
      <w:pPr>
        <w:spacing w:before="120" w:after="0"/>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B5BE4" w:rsidRDefault="005B5BE4" w:rsidP="00037F8D">
      <w:pPr>
        <w:pStyle w:val="af5"/>
        <w:suppressAutoHyphens w:val="0"/>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 полисенсорности восприятия объектов; </w:t>
      </w:r>
    </w:p>
    <w:p w:rsidR="005B5BE4" w:rsidRDefault="005B5BE4" w:rsidP="00037F8D">
      <w:pPr>
        <w:pStyle w:val="af5"/>
        <w:suppressAutoHyphens w:val="0"/>
        <w:spacing w:after="0"/>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Default="005B5BE4" w:rsidP="00037F8D">
      <w:pPr>
        <w:pStyle w:val="af5"/>
        <w:suppressAutoHyphens w:val="0"/>
        <w:spacing w:after="0"/>
        <w:ind w:firstLine="709"/>
        <w:jc w:val="both"/>
        <w:rPr>
          <w:rFonts w:ascii="Times New Roman" w:hAnsi="Times New Roman"/>
          <w:color w:val="auto"/>
          <w:sz w:val="28"/>
          <w:szCs w:val="28"/>
        </w:rPr>
      </w:pPr>
      <w:r>
        <w:rPr>
          <w:rFonts w:ascii="Times New Roman" w:hAnsi="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Default="005B5BE4" w:rsidP="00037F8D">
      <w:pPr>
        <w:pStyle w:val="af5"/>
        <w:suppressAutoHyphens w:val="0"/>
        <w:spacing w:after="0"/>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Default="005B5BE4" w:rsidP="00037F8D">
      <w:pPr>
        <w:pStyle w:val="af5"/>
        <w:suppressAutoHyphens w:val="0"/>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Pr>
          <w:rFonts w:ascii="Times New Roman" w:hAnsi="Times New Roman"/>
          <w:color w:val="auto"/>
          <w:sz w:val="28"/>
          <w:szCs w:val="28"/>
        </w:rPr>
        <w:softHyphen/>
        <w:t>ру</w:t>
      </w:r>
      <w:r>
        <w:rPr>
          <w:rFonts w:ascii="Times New Roman" w:hAnsi="Times New Roman"/>
          <w:color w:val="auto"/>
          <w:sz w:val="28"/>
          <w:szCs w:val="28"/>
        </w:rPr>
        <w:softHyphen/>
        <w:t>жа</w:t>
      </w:r>
      <w:r>
        <w:rPr>
          <w:rFonts w:ascii="Times New Roman" w:hAnsi="Times New Roman"/>
          <w:color w:val="auto"/>
          <w:sz w:val="28"/>
          <w:szCs w:val="28"/>
        </w:rPr>
        <w:softHyphen/>
        <w:t>ю</w:t>
      </w:r>
      <w:r>
        <w:rPr>
          <w:rFonts w:ascii="Times New Roman" w:hAnsi="Times New Roman"/>
          <w:color w:val="auto"/>
          <w:sz w:val="28"/>
          <w:szCs w:val="28"/>
        </w:rPr>
        <w:softHyphen/>
        <w:t>щем мире: жи</w:t>
      </w:r>
      <w:r>
        <w:rPr>
          <w:rFonts w:ascii="Times New Roman" w:hAnsi="Times New Roman"/>
          <w:color w:val="auto"/>
          <w:sz w:val="28"/>
          <w:szCs w:val="28"/>
        </w:rPr>
        <w:softHyphen/>
        <w:t>вой и неживой природе, человеке, месте человека в природе, вза</w:t>
      </w:r>
      <w:r>
        <w:rPr>
          <w:rFonts w:ascii="Times New Roman" w:hAnsi="Times New Roman"/>
          <w:color w:val="auto"/>
          <w:sz w:val="28"/>
          <w:szCs w:val="28"/>
        </w:rPr>
        <w:softHyphen/>
        <w:t>имосвязях человека и об</w:t>
      </w:r>
      <w:r>
        <w:rPr>
          <w:rFonts w:ascii="Times New Roman" w:hAnsi="Times New Roman"/>
          <w:color w:val="auto"/>
          <w:sz w:val="28"/>
          <w:szCs w:val="28"/>
        </w:rPr>
        <w:softHyphen/>
        <w:t>ще</w:t>
      </w:r>
      <w:r>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Pr>
          <w:rFonts w:ascii="Times New Roman" w:hAnsi="Times New Roman"/>
          <w:color w:val="auto"/>
          <w:sz w:val="28"/>
          <w:szCs w:val="28"/>
        </w:rPr>
        <w:softHyphen/>
        <w:t>поль</w:t>
      </w:r>
      <w:r>
        <w:rPr>
          <w:rFonts w:ascii="Times New Roman" w:hAnsi="Times New Roman"/>
          <w:color w:val="auto"/>
          <w:sz w:val="28"/>
          <w:szCs w:val="28"/>
        </w:rPr>
        <w:softHyphen/>
        <w:t>зованию знаний о живой и не</w:t>
      </w:r>
      <w:r>
        <w:rPr>
          <w:rFonts w:ascii="Times New Roman" w:hAnsi="Times New Roman"/>
          <w:color w:val="auto"/>
          <w:sz w:val="28"/>
          <w:szCs w:val="28"/>
        </w:rPr>
        <w:softHyphen/>
        <w:t>живой при</w:t>
      </w:r>
      <w:r>
        <w:rPr>
          <w:rFonts w:ascii="Times New Roman" w:hAnsi="Times New Roman"/>
          <w:color w:val="auto"/>
          <w:sz w:val="28"/>
          <w:szCs w:val="28"/>
        </w:rPr>
        <w:softHyphen/>
        <w:t>роде, об особенностях человека как биосоциального существа для осмысленной и само</w:t>
      </w:r>
      <w:r>
        <w:rPr>
          <w:rFonts w:ascii="Times New Roman" w:hAnsi="Times New Roman"/>
          <w:color w:val="auto"/>
          <w:sz w:val="28"/>
          <w:szCs w:val="28"/>
        </w:rPr>
        <w:softHyphen/>
        <w:t>сто</w:t>
      </w:r>
      <w:r>
        <w:rPr>
          <w:rFonts w:ascii="Times New Roman" w:hAnsi="Times New Roman"/>
          <w:color w:val="auto"/>
          <w:sz w:val="28"/>
          <w:szCs w:val="28"/>
        </w:rPr>
        <w:softHyphen/>
        <w:t>я</w:t>
      </w:r>
      <w:r>
        <w:rPr>
          <w:rFonts w:ascii="Times New Roman" w:hAnsi="Times New Roman"/>
          <w:color w:val="auto"/>
          <w:sz w:val="28"/>
          <w:szCs w:val="28"/>
        </w:rPr>
        <w:softHyphen/>
        <w:t>тель</w:t>
      </w:r>
      <w:r>
        <w:rPr>
          <w:rFonts w:ascii="Times New Roman" w:hAnsi="Times New Roman"/>
          <w:color w:val="auto"/>
          <w:sz w:val="28"/>
          <w:szCs w:val="28"/>
        </w:rPr>
        <w:softHyphen/>
        <w:t>ной ор</w:t>
      </w:r>
      <w:r>
        <w:rPr>
          <w:rFonts w:ascii="Times New Roman" w:hAnsi="Times New Roman"/>
          <w:color w:val="auto"/>
          <w:sz w:val="28"/>
          <w:szCs w:val="28"/>
        </w:rPr>
        <w:softHyphen/>
        <w:t>ганизации безопас</w:t>
      </w:r>
      <w:r>
        <w:rPr>
          <w:rFonts w:ascii="Times New Roman" w:hAnsi="Times New Roman"/>
          <w:color w:val="auto"/>
          <w:sz w:val="28"/>
          <w:szCs w:val="28"/>
        </w:rPr>
        <w:softHyphen/>
        <w:t>ной жи</w:t>
      </w:r>
      <w:r>
        <w:rPr>
          <w:rFonts w:ascii="Times New Roman" w:hAnsi="Times New Roman"/>
          <w:color w:val="auto"/>
          <w:sz w:val="28"/>
          <w:szCs w:val="28"/>
        </w:rPr>
        <w:softHyphen/>
        <w:t>зни в конкретных условиях.</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Структура курса представлена следующими разделами: «Сезонные изменения», «Неживая природа», «Живая природа (в том числе человек)», «Безопасное поведение». </w:t>
      </w:r>
    </w:p>
    <w:p w:rsidR="005B5BE4" w:rsidRDefault="005B5BE4" w:rsidP="00037F8D">
      <w:pPr>
        <w:pStyle w:val="af5"/>
        <w:spacing w:after="0"/>
        <w:ind w:firstLine="709"/>
        <w:jc w:val="both"/>
        <w:rPr>
          <w:rFonts w:ascii="Times New Roman" w:hAnsi="Times New Roman"/>
          <w:b/>
          <w:bCs/>
          <w:i/>
          <w:color w:val="auto"/>
          <w:sz w:val="28"/>
          <w:szCs w:val="28"/>
          <w:u w:val="single"/>
        </w:rPr>
      </w:pPr>
      <w:r>
        <w:rPr>
          <w:rFonts w:ascii="Times New Roman" w:hAnsi="Times New Roman"/>
          <w:color w:val="auto"/>
          <w:sz w:val="28"/>
          <w:szCs w:val="28"/>
        </w:rPr>
        <w:t xml:space="preserve">Повышение эффективности усвоения учебного содержания </w:t>
      </w:r>
      <w:r w:rsidR="00E9611E">
        <w:rPr>
          <w:rFonts w:ascii="Times New Roman" w:hAnsi="Times New Roman"/>
          <w:color w:val="auto"/>
          <w:sz w:val="28"/>
          <w:szCs w:val="28"/>
        </w:rPr>
        <w:t>достигается</w:t>
      </w:r>
      <w:r>
        <w:rPr>
          <w:rFonts w:ascii="Times New Roman" w:hAnsi="Times New Roman"/>
          <w:color w:val="auto"/>
          <w:sz w:val="28"/>
          <w:szCs w:val="28"/>
        </w:rPr>
        <w:t xml:space="preserve"> организаци</w:t>
      </w:r>
      <w:r w:rsidR="00E9611E">
        <w:rPr>
          <w:rFonts w:ascii="Times New Roman" w:hAnsi="Times New Roman"/>
          <w:color w:val="auto"/>
          <w:sz w:val="28"/>
          <w:szCs w:val="28"/>
        </w:rPr>
        <w:t>ей</w:t>
      </w:r>
      <w:r>
        <w:rPr>
          <w:rFonts w:ascii="Times New Roman" w:hAnsi="Times New Roman"/>
          <w:color w:val="auto"/>
          <w:sz w:val="28"/>
          <w:szCs w:val="28"/>
        </w:rPr>
        <w:t xml:space="preserve">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Default="005B5BE4" w:rsidP="00037F8D">
      <w:pPr>
        <w:pStyle w:val="af5"/>
        <w:spacing w:after="0"/>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rsidR="005B5BE4" w:rsidRDefault="005B5BE4" w:rsidP="00037F8D">
      <w:pPr>
        <w:pStyle w:val="af5"/>
        <w:spacing w:after="0"/>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Default="005B5BE4" w:rsidP="00037F8D">
      <w:pPr>
        <w:pStyle w:val="af5"/>
        <w:spacing w:after="0"/>
        <w:ind w:firstLine="709"/>
        <w:jc w:val="both"/>
        <w:rPr>
          <w:rFonts w:ascii="Times New Roman" w:hAnsi="Times New Roman"/>
          <w:sz w:val="28"/>
          <w:szCs w:val="28"/>
        </w:rPr>
      </w:pPr>
      <w:r>
        <w:rPr>
          <w:rFonts w:ascii="Times New Roman" w:hAnsi="Times New Roman"/>
          <w:i/>
          <w:color w:val="auto"/>
          <w:sz w:val="28"/>
          <w:szCs w:val="28"/>
        </w:rPr>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Default="005B5BE4" w:rsidP="00037F8D">
      <w:pPr>
        <w:pStyle w:val="aff4"/>
        <w:tabs>
          <w:tab w:val="clear" w:pos="4677"/>
          <w:tab w:val="clear" w:pos="9355"/>
        </w:tabs>
        <w:spacing w:line="276" w:lineRule="auto"/>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w:t>
      </w:r>
      <w:r w:rsidR="00A72E75">
        <w:rPr>
          <w:rFonts w:ascii="Times New Roman" w:hAnsi="Times New Roman"/>
          <w:sz w:val="28"/>
          <w:szCs w:val="28"/>
        </w:rPr>
        <w:t xml:space="preserve">езона, поздняя осень. Зима ― </w:t>
      </w:r>
      <w:r>
        <w:rPr>
          <w:rFonts w:ascii="Times New Roman" w:hAnsi="Times New Roman"/>
          <w:sz w:val="28"/>
          <w:szCs w:val="28"/>
        </w:rPr>
        <w:t>начал</w:t>
      </w:r>
      <w:r w:rsidR="00A72E75">
        <w:rPr>
          <w:rFonts w:ascii="Times New Roman" w:hAnsi="Times New Roman"/>
          <w:sz w:val="28"/>
          <w:szCs w:val="28"/>
        </w:rPr>
        <w:t>о, середина, конец зимы. Весна ―</w:t>
      </w:r>
      <w:r>
        <w:rPr>
          <w:rFonts w:ascii="Times New Roman" w:hAnsi="Times New Roman"/>
          <w:sz w:val="28"/>
          <w:szCs w:val="28"/>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Pr>
          <w:rFonts w:ascii="Times New Roman" w:hAnsi="Times New Roman"/>
          <w:sz w:val="28"/>
          <w:szCs w:val="28"/>
        </w:rPr>
        <w:softHyphen/>
        <w:t>нений в неживой и живой природе, жизни людей (в том числе и по результатам наблюдений).</w:t>
      </w:r>
    </w:p>
    <w:p w:rsidR="005B5BE4" w:rsidRDefault="005B5BE4" w:rsidP="00037F8D">
      <w:pPr>
        <w:pStyle w:val="af5"/>
        <w:spacing w:after="0"/>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rsidR="005B5BE4" w:rsidRDefault="005B5BE4" w:rsidP="00037F8D">
      <w:pPr>
        <w:pStyle w:val="af5"/>
        <w:spacing w:after="0"/>
        <w:ind w:firstLine="709"/>
        <w:jc w:val="both"/>
        <w:rPr>
          <w:rFonts w:ascii="Times New Roman" w:hAnsi="Times New Roman"/>
          <w:bCs/>
          <w:color w:val="auto"/>
          <w:sz w:val="28"/>
          <w:szCs w:val="28"/>
        </w:rPr>
      </w:pPr>
      <w:r>
        <w:rPr>
          <w:rFonts w:ascii="Times New Roman" w:hAnsi="Times New Roman"/>
          <w:bCs/>
          <w:color w:val="auto"/>
          <w:sz w:val="28"/>
          <w:szCs w:val="28"/>
        </w:rPr>
        <w:t>Изменения, происходящие в природе в разное время года, с постепенным нара</w:t>
      </w:r>
      <w:r w:rsidR="005B6467">
        <w:rPr>
          <w:rFonts w:ascii="Times New Roman" w:hAnsi="Times New Roman"/>
          <w:bCs/>
          <w:color w:val="auto"/>
          <w:sz w:val="28"/>
          <w:szCs w:val="28"/>
        </w:rPr>
        <w:t>с</w:t>
      </w:r>
      <w:r>
        <w:rPr>
          <w:rFonts w:ascii="Times New Roman" w:hAnsi="Times New Roman"/>
          <w:bCs/>
          <w:color w:val="auto"/>
          <w:sz w:val="28"/>
          <w:szCs w:val="28"/>
        </w:rPr>
        <w:t>танием подробности описания качественных изменений: температура воздуха (тепло – холодно, жара, мороз, замеры температуры); осадки (снег – дож</w:t>
      </w:r>
      <w:r w:rsidR="005B6467">
        <w:rPr>
          <w:rFonts w:ascii="Times New Roman" w:hAnsi="Times New Roman"/>
          <w:bCs/>
          <w:color w:val="auto"/>
          <w:sz w:val="28"/>
          <w:szCs w:val="28"/>
        </w:rPr>
        <w:t>дь, иней, град); ветер (холод</w:t>
      </w:r>
      <w:r>
        <w:rPr>
          <w:rFonts w:ascii="Times New Roman" w:hAnsi="Times New Roman"/>
          <w:bCs/>
          <w:color w:val="auto"/>
          <w:sz w:val="28"/>
          <w:szCs w:val="28"/>
        </w:rPr>
        <w:t>ный – теплый, направление и сила, на основе наблюдений)</w:t>
      </w:r>
      <w:r w:rsidR="005B6467">
        <w:rPr>
          <w:rFonts w:ascii="Times New Roman" w:hAnsi="Times New Roman"/>
          <w:bCs/>
          <w:color w:val="auto"/>
          <w:sz w:val="28"/>
          <w:szCs w:val="28"/>
        </w:rPr>
        <w:t>; солнце (яркое – тусклое, боль</w:t>
      </w:r>
      <w:r>
        <w:rPr>
          <w:rFonts w:ascii="Times New Roman" w:hAnsi="Times New Roman"/>
          <w:bCs/>
          <w:color w:val="auto"/>
          <w:sz w:val="28"/>
          <w:szCs w:val="28"/>
        </w:rPr>
        <w:t>шое – маленькое, греет, светит) облака (облака, тучи, гроза), состояние водоемов (ручьи, лужи, покрылись льдом, теплая - холодная вод</w:t>
      </w:r>
      <w:r w:rsidR="005B6467">
        <w:rPr>
          <w:rFonts w:ascii="Times New Roman" w:hAnsi="Times New Roman"/>
          <w:bCs/>
          <w:color w:val="auto"/>
          <w:sz w:val="28"/>
          <w:szCs w:val="28"/>
        </w:rPr>
        <w:t>а), почвы (сухая - влажная – за</w:t>
      </w:r>
      <w:r>
        <w:rPr>
          <w:rFonts w:ascii="Times New Roman" w:hAnsi="Times New Roman"/>
          <w:bCs/>
          <w:color w:val="auto"/>
          <w:sz w:val="28"/>
          <w:szCs w:val="28"/>
        </w:rPr>
        <w:t>мороз</w:t>
      </w:r>
      <w:r>
        <w:rPr>
          <w:rFonts w:ascii="Times New Roman" w:hAnsi="Times New Roman"/>
          <w:bCs/>
          <w:color w:val="auto"/>
          <w:sz w:val="28"/>
          <w:szCs w:val="28"/>
        </w:rPr>
        <w:softHyphen/>
        <w:t xml:space="preserve">ки). </w:t>
      </w:r>
    </w:p>
    <w:p w:rsidR="005B5BE4" w:rsidRDefault="005B5BE4" w:rsidP="00037F8D">
      <w:pPr>
        <w:pStyle w:val="af5"/>
        <w:spacing w:after="0"/>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rsidR="005B5BE4" w:rsidRDefault="005B5BE4" w:rsidP="00037F8D">
      <w:pPr>
        <w:pStyle w:val="af5"/>
        <w:spacing w:after="0"/>
        <w:ind w:firstLine="709"/>
        <w:jc w:val="both"/>
        <w:rPr>
          <w:rFonts w:ascii="Times New Roman" w:hAnsi="Times New Roman"/>
          <w:bCs/>
          <w:color w:val="auto"/>
          <w:sz w:val="28"/>
          <w:szCs w:val="28"/>
        </w:rPr>
      </w:pPr>
      <w:r>
        <w:rPr>
          <w:rFonts w:ascii="Times New Roman" w:hAnsi="Times New Roman"/>
          <w:b/>
          <w:bCs/>
          <w:i/>
          <w:color w:val="auto"/>
          <w:sz w:val="28"/>
          <w:szCs w:val="28"/>
        </w:rPr>
        <w:t>Растения и животные в разное время года</w:t>
      </w:r>
    </w:p>
    <w:p w:rsidR="005B5BE4" w:rsidRDefault="005B5BE4" w:rsidP="00037F8D">
      <w:pPr>
        <w:pStyle w:val="af5"/>
        <w:spacing w:after="0"/>
        <w:ind w:firstLine="709"/>
        <w:jc w:val="both"/>
        <w:rPr>
          <w:rFonts w:ascii="Times New Roman" w:hAnsi="Times New Roman"/>
          <w:bCs/>
          <w:color w:val="auto"/>
          <w:sz w:val="28"/>
          <w:szCs w:val="28"/>
        </w:rPr>
      </w:pPr>
      <w:r>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Default="005B5BE4" w:rsidP="00037F8D">
      <w:pPr>
        <w:pStyle w:val="af5"/>
        <w:spacing w:after="0"/>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5B5BE4" w:rsidRDefault="005B5BE4" w:rsidP="00037F8D">
      <w:pPr>
        <w:pStyle w:val="af5"/>
        <w:spacing w:after="0"/>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5B5BE4" w:rsidRDefault="005B5BE4" w:rsidP="00037F8D">
      <w:pPr>
        <w:spacing w:after="0"/>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Игры детей в разные сезоны года.</w:t>
      </w:r>
    </w:p>
    <w:p w:rsidR="005B5BE4" w:rsidRDefault="005B5BE4" w:rsidP="00037F8D">
      <w:pPr>
        <w:pStyle w:val="af5"/>
        <w:spacing w:after="0"/>
        <w:ind w:firstLine="709"/>
        <w:jc w:val="both"/>
        <w:rPr>
          <w:rFonts w:ascii="Times New Roman" w:hAnsi="Times New Roman"/>
          <w:b/>
          <w:bCs/>
          <w:i/>
          <w:color w:val="auto"/>
          <w:sz w:val="28"/>
          <w:szCs w:val="28"/>
          <w:u w:val="single"/>
        </w:rPr>
      </w:pPr>
      <w:r>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Default="005B5BE4" w:rsidP="00037F8D">
      <w:pPr>
        <w:pStyle w:val="af5"/>
        <w:spacing w:after="0"/>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rsidR="005B5BE4" w:rsidRDefault="005B5BE4" w:rsidP="00037F8D">
      <w:pPr>
        <w:pStyle w:val="af5"/>
        <w:spacing w:after="0"/>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Default="005B5BE4" w:rsidP="00037F8D">
      <w:pPr>
        <w:spacing w:after="0"/>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b/>
          <w:i/>
          <w:color w:val="auto"/>
          <w:sz w:val="28"/>
          <w:szCs w:val="28"/>
        </w:rPr>
        <w:t>Растения</w:t>
      </w:r>
      <w:r>
        <w:rPr>
          <w:rFonts w:ascii="Times New Roman" w:hAnsi="Times New Roman" w:cs="Times New Roman"/>
          <w:i/>
          <w:color w:val="auto"/>
          <w:sz w:val="28"/>
          <w:szCs w:val="28"/>
        </w:rPr>
        <w:t xml:space="preserve"> </w:t>
      </w:r>
    </w:p>
    <w:p w:rsidR="005B5BE4" w:rsidRDefault="005B5BE4" w:rsidP="00037F8D">
      <w:pPr>
        <w:pStyle w:val="af5"/>
        <w:spacing w:after="0"/>
        <w:ind w:firstLine="709"/>
        <w:jc w:val="both"/>
        <w:rPr>
          <w:rFonts w:ascii="Times New Roman" w:hAnsi="Times New Roman"/>
          <w:i/>
          <w:iCs/>
          <w:color w:val="auto"/>
          <w:sz w:val="28"/>
          <w:szCs w:val="28"/>
        </w:rPr>
      </w:pPr>
      <w:r>
        <w:rPr>
          <w:rFonts w:ascii="Times New Roman" w:hAnsi="Times New Roman"/>
          <w:i/>
          <w:color w:val="auto"/>
          <w:sz w:val="28"/>
          <w:szCs w:val="28"/>
        </w:rPr>
        <w:t xml:space="preserve">Растения культурные. </w:t>
      </w:r>
      <w:r>
        <w:rPr>
          <w:rFonts w:ascii="Times New Roman" w:hAnsi="Times New Roman"/>
          <w:color w:val="auto"/>
          <w:sz w:val="28"/>
          <w:szCs w:val="28"/>
        </w:rPr>
        <w:t>Овощи. Фрукты.</w:t>
      </w:r>
      <w:r>
        <w:rPr>
          <w:rFonts w:ascii="Times New Roman" w:hAnsi="Times New Roman"/>
          <w:i/>
          <w:color w:val="auto"/>
          <w:sz w:val="28"/>
          <w:szCs w:val="28"/>
        </w:rPr>
        <w:t xml:space="preserve"> </w:t>
      </w:r>
      <w:r>
        <w:rPr>
          <w:rFonts w:ascii="Times New Roman" w:hAnsi="Times New Roman"/>
          <w:iCs/>
          <w:color w:val="auto"/>
          <w:sz w:val="28"/>
          <w:szCs w:val="28"/>
        </w:rPr>
        <w:t>Ягоды</w:t>
      </w:r>
      <w:r>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Default="005B5BE4" w:rsidP="00037F8D">
      <w:pPr>
        <w:pStyle w:val="af5"/>
        <w:spacing w:after="0"/>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Pr>
          <w:rFonts w:ascii="Times New Roman" w:hAnsi="Times New Roman"/>
          <w:i/>
          <w:iCs/>
          <w:color w:val="auto"/>
          <w:sz w:val="28"/>
          <w:szCs w:val="28"/>
        </w:rPr>
        <w:t xml:space="preserve"> </w:t>
      </w:r>
      <w:r>
        <w:rPr>
          <w:rFonts w:ascii="Times New Roman" w:hAnsi="Times New Roman"/>
          <w:iCs/>
          <w:color w:val="auto"/>
          <w:sz w:val="28"/>
          <w:szCs w:val="28"/>
        </w:rPr>
        <w:t>Деревья. Кустарники. Травянистые 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ascii="Times New Roman" w:hAnsi="Times New Roman"/>
          <w:i/>
          <w:iCs/>
          <w:color w:val="auto"/>
          <w:sz w:val="28"/>
          <w:szCs w:val="28"/>
        </w:rPr>
        <w:t xml:space="preserve">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Грибы </w:t>
      </w:r>
    </w:p>
    <w:p w:rsidR="005B5BE4" w:rsidRDefault="005B5BE4" w:rsidP="00037F8D">
      <w:pPr>
        <w:spacing w:after="0"/>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Default="005B5BE4" w:rsidP="00037F8D">
      <w:pPr>
        <w:spacing w:after="0"/>
        <w:ind w:firstLine="709"/>
        <w:jc w:val="both"/>
        <w:rPr>
          <w:rFonts w:ascii="Times New Roman" w:hAnsi="Times New Roman" w:cs="Times New Roman"/>
          <w:i/>
          <w:iCs/>
          <w:color w:val="auto"/>
          <w:sz w:val="28"/>
          <w:szCs w:val="28"/>
        </w:rPr>
      </w:pPr>
      <w:r>
        <w:rPr>
          <w:rFonts w:ascii="Times New Roman" w:hAnsi="Times New Roman" w:cs="Times New Roman"/>
          <w:b/>
          <w:i/>
          <w:color w:val="auto"/>
          <w:sz w:val="28"/>
          <w:szCs w:val="28"/>
        </w:rPr>
        <w:t xml:space="preserve">Животные </w:t>
      </w:r>
    </w:p>
    <w:p w:rsidR="005B5BE4" w:rsidRDefault="005B5BE4" w:rsidP="00037F8D">
      <w:pPr>
        <w:pStyle w:val="af5"/>
        <w:spacing w:after="0"/>
        <w:ind w:firstLine="709"/>
        <w:jc w:val="both"/>
        <w:rPr>
          <w:rFonts w:ascii="Times New Roman" w:hAnsi="Times New Roman"/>
          <w:i/>
          <w:color w:val="auto"/>
          <w:sz w:val="28"/>
          <w:szCs w:val="28"/>
        </w:rPr>
      </w:pPr>
      <w:r>
        <w:rPr>
          <w:rFonts w:ascii="Times New Roman" w:hAnsi="Times New Roman"/>
          <w:i/>
          <w:iCs/>
          <w:color w:val="auto"/>
          <w:sz w:val="28"/>
          <w:szCs w:val="28"/>
        </w:rPr>
        <w:t xml:space="preserve">Животные домашние. </w:t>
      </w:r>
      <w:r>
        <w:rPr>
          <w:rFonts w:ascii="Times New Roman" w:hAnsi="Times New Roman"/>
          <w:iCs/>
          <w:color w:val="auto"/>
          <w:sz w:val="28"/>
          <w:szCs w:val="28"/>
        </w:rPr>
        <w:t>Звери.</w:t>
      </w:r>
      <w:r>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Default="005B5BE4" w:rsidP="00037F8D">
      <w:pPr>
        <w:pStyle w:val="af5"/>
        <w:spacing w:after="0"/>
        <w:ind w:firstLine="709"/>
        <w:jc w:val="both"/>
        <w:rPr>
          <w:rFonts w:ascii="Times New Roman" w:hAnsi="Times New Roman"/>
          <w:i/>
          <w:color w:val="auto"/>
          <w:sz w:val="28"/>
          <w:szCs w:val="28"/>
        </w:rPr>
      </w:pPr>
      <w:r>
        <w:rPr>
          <w:rFonts w:ascii="Times New Roman" w:hAnsi="Times New Roman"/>
          <w:i/>
          <w:color w:val="auto"/>
          <w:sz w:val="28"/>
          <w:szCs w:val="28"/>
        </w:rPr>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w:t>
      </w:r>
      <w:r>
        <w:rPr>
          <w:rFonts w:ascii="Times New Roman" w:hAnsi="Times New Roman"/>
          <w:color w:val="auto"/>
          <w:sz w:val="28"/>
          <w:szCs w:val="28"/>
        </w:rPr>
        <w:t xml:space="preserve"> </w:t>
      </w:r>
      <w:r>
        <w:rPr>
          <w:rFonts w:ascii="Times New Roman" w:hAnsi="Times New Roman"/>
          <w:iCs/>
          <w:color w:val="auto"/>
          <w:sz w:val="28"/>
          <w:szCs w:val="28"/>
        </w:rPr>
        <w:t>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Роль в при</w:t>
      </w:r>
      <w:r>
        <w:rPr>
          <w:rFonts w:ascii="Times New Roman" w:hAnsi="Times New Roman"/>
          <w:color w:val="auto"/>
          <w:sz w:val="28"/>
          <w:szCs w:val="28"/>
        </w:rPr>
        <w:softHyphen/>
        <w:t xml:space="preserve">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Times New Roman" w:hAnsi="Times New Roman"/>
          <w:bCs/>
          <w:i/>
          <w:iCs/>
          <w:color w:val="auto"/>
          <w:sz w:val="28"/>
          <w:szCs w:val="28"/>
        </w:rPr>
        <w:t xml:space="preserve"> </w:t>
      </w:r>
    </w:p>
    <w:p w:rsidR="005B5BE4" w:rsidRDefault="005B5BE4" w:rsidP="00037F8D">
      <w:pPr>
        <w:spacing w:after="0"/>
        <w:ind w:firstLine="709"/>
        <w:jc w:val="both"/>
        <w:rPr>
          <w:rFonts w:ascii="Times New Roman" w:hAnsi="Times New Roman" w:cs="Times New Roman"/>
          <w:b/>
          <w:i/>
          <w:color w:val="auto"/>
          <w:sz w:val="28"/>
          <w:szCs w:val="28"/>
        </w:rPr>
      </w:pPr>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r>
        <w:rPr>
          <w:rFonts w:ascii="Times New Roman" w:hAnsi="Times New Roman" w:cs="Times New Roman"/>
          <w:i/>
          <w:color w:val="auto"/>
          <w:sz w:val="28"/>
          <w:szCs w:val="28"/>
        </w:rPr>
        <w:t xml:space="preserve">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Человек – член общества:</w:t>
      </w:r>
      <w:r>
        <w:rPr>
          <w:rFonts w:ascii="Times New Roman" w:hAnsi="Times New Roman"/>
          <w:i/>
          <w:color w:val="auto"/>
          <w:sz w:val="28"/>
          <w:szCs w:val="28"/>
        </w:rPr>
        <w:t xml:space="preserve"> </w:t>
      </w:r>
      <w:r>
        <w:rPr>
          <w:rFonts w:ascii="Times New Roman" w:hAnsi="Times New Roman"/>
          <w:color w:val="auto"/>
          <w:sz w:val="28"/>
          <w:szCs w:val="28"/>
        </w:rPr>
        <w:t>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грушки, учебные вещи, о</w:t>
      </w:r>
      <w:r>
        <w:rPr>
          <w:rFonts w:ascii="Times New Roman" w:hAnsi="Times New Roman"/>
          <w:bCs/>
          <w:color w:val="auto"/>
          <w:sz w:val="28"/>
          <w:szCs w:val="28"/>
        </w:rPr>
        <w:t xml:space="preserve">дежда, обувь. Вещи мальчиков и девочек.  </w:t>
      </w:r>
      <w:r>
        <w:rPr>
          <w:rFonts w:ascii="Times New Roman" w:hAnsi="Times New Roman"/>
          <w:iCs/>
          <w:color w:val="auto"/>
          <w:sz w:val="28"/>
          <w:szCs w:val="28"/>
        </w:rPr>
        <w:t>Профессии людей ближайшего окружения ребенка</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Default="005B5BE4" w:rsidP="00037F8D">
      <w:pPr>
        <w:pStyle w:val="af5"/>
        <w:spacing w:after="0"/>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Default="005B5BE4" w:rsidP="00037F8D">
      <w:pPr>
        <w:pStyle w:val="af5"/>
        <w:spacing w:after="0"/>
        <w:ind w:firstLine="709"/>
        <w:jc w:val="both"/>
        <w:rPr>
          <w:rFonts w:ascii="Times New Roman" w:hAnsi="Times New Roman"/>
          <w:b/>
          <w:color w:val="auto"/>
          <w:sz w:val="28"/>
          <w:szCs w:val="28"/>
          <w:u w:val="single"/>
        </w:rPr>
      </w:pPr>
      <w:r>
        <w:rPr>
          <w:rFonts w:ascii="Times New Roman" w:hAnsi="Times New Roman"/>
          <w:iCs/>
          <w:color w:val="auto"/>
          <w:sz w:val="28"/>
          <w:szCs w:val="28"/>
        </w:rPr>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5B5BE4" w:rsidRDefault="005B5BE4" w:rsidP="00037F8D">
      <w:pPr>
        <w:spacing w:after="0"/>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Предупреждение заболеваний и травм.</w:t>
      </w:r>
      <w:r>
        <w:rPr>
          <w:rFonts w:ascii="Times New Roman" w:hAnsi="Times New Roman" w:cs="Times New Roman"/>
          <w:color w:val="auto"/>
          <w:sz w:val="28"/>
          <w:szCs w:val="28"/>
        </w:rPr>
        <w:t xml:space="preserve">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5B5BE4" w:rsidRDefault="005B5BE4" w:rsidP="00037F8D">
      <w:pPr>
        <w:spacing w:after="0"/>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r>
        <w:rPr>
          <w:rFonts w:ascii="Times New Roman" w:hAnsi="Times New Roman" w:cs="Times New Roman"/>
          <w:color w:val="auto"/>
          <w:sz w:val="28"/>
          <w:szCs w:val="28"/>
        </w:rPr>
        <w:t xml:space="preserve">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с незнакомыми людьми, в незнакомом месте.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телефону экстренных служб..</w:t>
      </w:r>
    </w:p>
    <w:p w:rsidR="00A72E75" w:rsidRDefault="00A72E75" w:rsidP="00037F8D">
      <w:pPr>
        <w:spacing w:after="0"/>
        <w:ind w:firstLine="709"/>
        <w:jc w:val="center"/>
        <w:rPr>
          <w:rFonts w:ascii="Times New Roman" w:hAnsi="Times New Roman" w:cs="Times New Roman"/>
          <w:b/>
          <w:color w:val="auto"/>
          <w:sz w:val="28"/>
          <w:szCs w:val="28"/>
        </w:rPr>
      </w:pPr>
    </w:p>
    <w:p w:rsidR="005B5BE4" w:rsidRDefault="005B5BE4" w:rsidP="00037F8D">
      <w:pPr>
        <w:spacing w:after="0"/>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МУЗЫКА </w:t>
      </w:r>
    </w:p>
    <w:p w:rsidR="005B5BE4" w:rsidRPr="00037F8D" w:rsidRDefault="005B5BE4" w:rsidP="00037F8D">
      <w:pPr>
        <w:spacing w:after="0"/>
        <w:ind w:firstLine="709"/>
        <w:jc w:val="center"/>
        <w:rPr>
          <w:rFonts w:ascii="Times New Roman" w:hAnsi="Times New Roman" w:cs="Times New Roman"/>
          <w:b/>
          <w:color w:val="000000" w:themeColor="text1"/>
          <w:sz w:val="28"/>
          <w:szCs w:val="28"/>
        </w:rPr>
      </w:pPr>
      <w:r w:rsidRPr="00037F8D">
        <w:rPr>
          <w:rFonts w:ascii="Times New Roman" w:hAnsi="Times New Roman" w:cs="Times New Roman"/>
          <w:b/>
          <w:color w:val="000000" w:themeColor="text1"/>
          <w:sz w:val="28"/>
          <w:szCs w:val="28"/>
        </w:rPr>
        <w:t>(</w:t>
      </w:r>
      <w:r w:rsidRPr="00037F8D">
        <w:rPr>
          <w:rFonts w:ascii="Times New Roman" w:hAnsi="Times New Roman" w:cs="Times New Roman"/>
          <w:b/>
          <w:color w:val="000000" w:themeColor="text1"/>
          <w:sz w:val="28"/>
          <w:szCs w:val="28"/>
          <w:lang w:val="en-US"/>
        </w:rPr>
        <w:t>I</w:t>
      </w:r>
      <w:r w:rsidRPr="00037F8D">
        <w:rPr>
          <w:rFonts w:ascii="Times New Roman" w:hAnsi="Times New Roman" w:cs="Times New Roman"/>
          <w:b/>
          <w:color w:val="000000" w:themeColor="text1"/>
          <w:sz w:val="28"/>
          <w:szCs w:val="28"/>
        </w:rPr>
        <w:t>-</w:t>
      </w:r>
      <w:r w:rsidRPr="00037F8D">
        <w:rPr>
          <w:rFonts w:ascii="Times New Roman" w:hAnsi="Times New Roman" w:cs="Times New Roman"/>
          <w:b/>
          <w:color w:val="000000" w:themeColor="text1"/>
          <w:sz w:val="28"/>
          <w:szCs w:val="28"/>
          <w:lang w:val="en-US"/>
        </w:rPr>
        <w:t>V</w:t>
      </w:r>
      <w:r w:rsidRPr="00037F8D">
        <w:rPr>
          <w:rFonts w:ascii="Times New Roman" w:hAnsi="Times New Roman" w:cs="Times New Roman"/>
          <w:b/>
          <w:color w:val="000000" w:themeColor="text1"/>
          <w:sz w:val="28"/>
          <w:szCs w:val="28"/>
        </w:rPr>
        <w:t xml:space="preserve"> классы)</w:t>
      </w:r>
    </w:p>
    <w:p w:rsidR="005B5BE4" w:rsidRPr="00037F8D" w:rsidRDefault="005B5BE4" w:rsidP="00037F8D">
      <w:pPr>
        <w:spacing w:after="0"/>
        <w:ind w:firstLine="709"/>
        <w:jc w:val="center"/>
        <w:rPr>
          <w:rStyle w:val="apple-style-span"/>
          <w:rFonts w:ascii="Times New Roman" w:hAnsi="Times New Roman" w:cs="Times New Roman"/>
          <w:color w:val="000000" w:themeColor="text1"/>
          <w:sz w:val="28"/>
          <w:szCs w:val="28"/>
        </w:rPr>
      </w:pPr>
      <w:r w:rsidRPr="00037F8D">
        <w:rPr>
          <w:rFonts w:ascii="Times New Roman" w:hAnsi="Times New Roman" w:cs="Times New Roman"/>
          <w:b/>
          <w:color w:val="000000" w:themeColor="text1"/>
          <w:sz w:val="28"/>
          <w:szCs w:val="28"/>
        </w:rPr>
        <w:t>Пояснительная записка</w:t>
      </w:r>
    </w:p>
    <w:p w:rsidR="005B5BE4" w:rsidRPr="00037F8D" w:rsidRDefault="005B5BE4" w:rsidP="00037F8D">
      <w:pPr>
        <w:spacing w:after="0"/>
        <w:ind w:firstLine="709"/>
        <w:jc w:val="both"/>
        <w:rPr>
          <w:rFonts w:ascii="Times New Roman" w:hAnsi="Times New Roman" w:cs="Times New Roman"/>
          <w:b/>
          <w:color w:val="000000" w:themeColor="text1"/>
          <w:sz w:val="28"/>
          <w:szCs w:val="28"/>
        </w:rPr>
      </w:pPr>
      <w:r w:rsidRPr="00037F8D">
        <w:rPr>
          <w:rStyle w:val="apple-style-span"/>
          <w:rFonts w:ascii="Times New Roman" w:hAnsi="Times New Roman" w:cs="Times New Roman"/>
          <w:color w:val="000000" w:themeColor="text1"/>
          <w:sz w:val="28"/>
          <w:szCs w:val="28"/>
        </w:rPr>
        <w:t>«Музыка» ― учебный предмет, предназначенный для формирования у обуча</w:t>
      </w:r>
      <w:r w:rsidR="005B6467" w:rsidRPr="00037F8D">
        <w:rPr>
          <w:rStyle w:val="apple-style-span"/>
          <w:rFonts w:ascii="Times New Roman" w:hAnsi="Times New Roman" w:cs="Times New Roman"/>
          <w:color w:val="000000" w:themeColor="text1"/>
          <w:sz w:val="28"/>
          <w:szCs w:val="28"/>
        </w:rPr>
        <w:t>ю</w:t>
      </w:r>
      <w:r w:rsidRPr="00037F8D">
        <w:rPr>
          <w:rStyle w:val="apple-style-span"/>
          <w:rFonts w:ascii="Times New Roman" w:hAnsi="Times New Roman" w:cs="Times New Roman"/>
          <w:color w:val="000000" w:themeColor="text1"/>
          <w:sz w:val="28"/>
          <w:szCs w:val="28"/>
        </w:rPr>
        <w:t>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r w:rsidRPr="00037F8D">
        <w:rPr>
          <w:rFonts w:ascii="Times New Roman" w:hAnsi="Times New Roman" w:cs="Times New Roman"/>
          <w:color w:val="000000" w:themeColor="text1"/>
          <w:sz w:val="28"/>
          <w:szCs w:val="28"/>
        </w:rPr>
        <w:t>.</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Fonts w:ascii="Times New Roman" w:hAnsi="Times New Roman" w:cs="Times New Roman"/>
          <w:b/>
          <w:color w:val="000000" w:themeColor="text1"/>
          <w:sz w:val="28"/>
          <w:szCs w:val="28"/>
        </w:rPr>
        <w:t xml:space="preserve">Цель </w:t>
      </w:r>
      <w:r w:rsidRPr="00037F8D">
        <w:rPr>
          <w:rStyle w:val="apple-style-span"/>
          <w:rFonts w:ascii="Times New Roman" w:hAnsi="Times New Roman" w:cs="Times New Roman"/>
          <w:color w:val="000000" w:themeColor="text1"/>
          <w:sz w:val="28"/>
          <w:szCs w:val="28"/>
        </w:rPr>
        <w:t>―</w:t>
      </w:r>
      <w:r w:rsidRPr="00037F8D">
        <w:rPr>
          <w:rFonts w:ascii="Times New Roman" w:hAnsi="Times New Roman" w:cs="Times New Roman"/>
          <w:color w:val="000000" w:themeColor="text1"/>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Задачи учебного предмета «Музыка»:</w:t>
      </w:r>
    </w:p>
    <w:p w:rsidR="005B5BE4" w:rsidRPr="00037F8D" w:rsidRDefault="005B5BE4" w:rsidP="00037F8D">
      <w:pPr>
        <w:pStyle w:val="aff2"/>
        <w:spacing w:after="0"/>
        <w:ind w:left="0" w:firstLine="709"/>
        <w:jc w:val="both"/>
        <w:rPr>
          <w:rStyle w:val="apple-style-span"/>
          <w:rFonts w:ascii="Times New Roman" w:hAnsi="Times New Roman"/>
          <w:color w:val="000000" w:themeColor="text1"/>
          <w:sz w:val="28"/>
          <w:szCs w:val="28"/>
        </w:rPr>
      </w:pPr>
      <w:r w:rsidRPr="00037F8D">
        <w:rPr>
          <w:rStyle w:val="apple-style-span"/>
          <w:rFonts w:ascii="Times New Roman" w:hAnsi="Times New Roman"/>
          <w:color w:val="000000" w:themeColor="text1"/>
          <w:sz w:val="28"/>
          <w:szCs w:val="28"/>
        </w:rPr>
        <w:t>― н</w:t>
      </w:r>
      <w:r w:rsidRPr="00037F8D">
        <w:rPr>
          <w:rFonts w:ascii="Times New Roman" w:hAnsi="Times New Roman"/>
          <w:color w:val="000000" w:themeColor="text1"/>
          <w:sz w:val="28"/>
          <w:szCs w:val="28"/>
        </w:rPr>
        <w:t>акопление первоначальных впечатлений от музыкального искусства и получение доступного опыта (</w:t>
      </w:r>
      <w:r w:rsidRPr="00037F8D">
        <w:rPr>
          <w:rStyle w:val="apple-style-span"/>
          <w:rFonts w:ascii="Times New Roman" w:hAnsi="Times New Roman"/>
          <w:color w:val="000000" w:themeColor="text1"/>
          <w:sz w:val="28"/>
          <w:szCs w:val="28"/>
        </w:rPr>
        <w:t>овладение элементарными музыкальными знаниями, слушательскими и доступными исполнительскими умениями)</w:t>
      </w:r>
      <w:r w:rsidRPr="00037F8D">
        <w:rPr>
          <w:rFonts w:ascii="Times New Roman" w:hAnsi="Times New Roman"/>
          <w:color w:val="000000" w:themeColor="text1"/>
          <w:sz w:val="28"/>
          <w:szCs w:val="28"/>
        </w:rPr>
        <w:t>.</w:t>
      </w:r>
    </w:p>
    <w:p w:rsidR="005B5BE4" w:rsidRPr="00037F8D" w:rsidRDefault="005B5BE4" w:rsidP="00037F8D">
      <w:pPr>
        <w:pStyle w:val="aff2"/>
        <w:spacing w:after="0"/>
        <w:ind w:left="0" w:firstLine="709"/>
        <w:jc w:val="both"/>
        <w:rPr>
          <w:rStyle w:val="apple-style-span"/>
          <w:rFonts w:ascii="Times New Roman" w:hAnsi="Times New Roman"/>
          <w:color w:val="000000" w:themeColor="text1"/>
          <w:sz w:val="28"/>
          <w:szCs w:val="28"/>
        </w:rPr>
      </w:pPr>
      <w:r w:rsidRPr="00037F8D">
        <w:rPr>
          <w:rStyle w:val="apple-style-span"/>
          <w:rFonts w:ascii="Times New Roman" w:hAnsi="Times New Roman"/>
          <w:color w:val="000000" w:themeColor="text1"/>
          <w:sz w:val="28"/>
          <w:szCs w:val="28"/>
        </w:rPr>
        <w:t>― п</w:t>
      </w:r>
      <w:r w:rsidRPr="00037F8D">
        <w:rPr>
          <w:rFonts w:ascii="Times New Roman" w:hAnsi="Times New Roman"/>
          <w:color w:val="000000" w:themeColor="text1"/>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037F8D">
        <w:rPr>
          <w:rStyle w:val="apple-style-span"/>
          <w:rFonts w:ascii="Times New Roman" w:hAnsi="Times New Roman"/>
          <w:color w:val="000000" w:themeColor="text1"/>
          <w:sz w:val="28"/>
          <w:szCs w:val="28"/>
        </w:rPr>
        <w:t>самостоятельной музыкальной деятельности</w:t>
      </w:r>
      <w:r w:rsidRPr="00037F8D">
        <w:rPr>
          <w:rFonts w:ascii="Times New Roman" w:hAnsi="Times New Roman"/>
          <w:color w:val="000000" w:themeColor="text1"/>
          <w:sz w:val="28"/>
          <w:szCs w:val="28"/>
        </w:rPr>
        <w:t xml:space="preserve"> и др.</w:t>
      </w:r>
    </w:p>
    <w:p w:rsidR="005B5BE4" w:rsidRPr="00037F8D" w:rsidRDefault="005B5BE4" w:rsidP="00037F8D">
      <w:pPr>
        <w:pStyle w:val="aff2"/>
        <w:spacing w:after="0"/>
        <w:ind w:left="0" w:firstLine="709"/>
        <w:jc w:val="both"/>
        <w:rPr>
          <w:rStyle w:val="apple-style-span"/>
          <w:rFonts w:ascii="Times New Roman" w:hAnsi="Times New Roman"/>
          <w:color w:val="000000" w:themeColor="text1"/>
          <w:sz w:val="28"/>
          <w:szCs w:val="28"/>
        </w:rPr>
      </w:pPr>
      <w:r w:rsidRPr="00037F8D">
        <w:rPr>
          <w:rStyle w:val="apple-style-span"/>
          <w:rFonts w:ascii="Times New Roman" w:hAnsi="Times New Roman"/>
          <w:color w:val="000000" w:themeColor="text1"/>
          <w:sz w:val="28"/>
          <w:szCs w:val="28"/>
        </w:rPr>
        <w:t>― р</w:t>
      </w:r>
      <w:r w:rsidRPr="00037F8D">
        <w:rPr>
          <w:rFonts w:ascii="Times New Roman" w:hAnsi="Times New Roman"/>
          <w:color w:val="000000" w:themeColor="text1"/>
          <w:sz w:val="28"/>
          <w:szCs w:val="28"/>
        </w:rPr>
        <w:t>азвитие способности получать удовольствие от музыкальных произведений, выделение собственных предпочтений в восприятии музыки,</w:t>
      </w:r>
      <w:r w:rsidRPr="00037F8D">
        <w:rPr>
          <w:rStyle w:val="apple-style-span"/>
          <w:rFonts w:ascii="Times New Roman" w:hAnsi="Times New Roman"/>
          <w:color w:val="000000" w:themeColor="text1"/>
          <w:sz w:val="28"/>
          <w:szCs w:val="28"/>
        </w:rPr>
        <w:t xml:space="preserve"> приобретение опыта самостоятельной музыкально деятельности</w:t>
      </w:r>
      <w:r w:rsidRPr="00037F8D">
        <w:rPr>
          <w:rFonts w:ascii="Times New Roman" w:hAnsi="Times New Roman"/>
          <w:color w:val="000000" w:themeColor="text1"/>
          <w:sz w:val="28"/>
          <w:szCs w:val="28"/>
        </w:rPr>
        <w:t>.</w:t>
      </w:r>
    </w:p>
    <w:p w:rsidR="005B5BE4" w:rsidRPr="00037F8D" w:rsidRDefault="005B5BE4" w:rsidP="00037F8D">
      <w:pPr>
        <w:pStyle w:val="aff2"/>
        <w:spacing w:after="0"/>
        <w:ind w:left="0" w:firstLine="709"/>
        <w:jc w:val="both"/>
        <w:rPr>
          <w:rStyle w:val="apple-style-span"/>
          <w:rFonts w:ascii="Times New Roman" w:hAnsi="Times New Roman"/>
          <w:color w:val="000000" w:themeColor="text1"/>
          <w:sz w:val="28"/>
          <w:szCs w:val="28"/>
        </w:rPr>
      </w:pPr>
      <w:r w:rsidRPr="00037F8D">
        <w:rPr>
          <w:rStyle w:val="apple-style-span"/>
          <w:rFonts w:ascii="Times New Roman" w:hAnsi="Times New Roman"/>
          <w:color w:val="000000" w:themeColor="text1"/>
          <w:sz w:val="28"/>
          <w:szCs w:val="28"/>
        </w:rPr>
        <w:t>― ф</w:t>
      </w:r>
      <w:r w:rsidRPr="00037F8D">
        <w:rPr>
          <w:rFonts w:ascii="Times New Roman" w:hAnsi="Times New Roman"/>
          <w:color w:val="000000" w:themeColor="text1"/>
          <w:sz w:val="28"/>
          <w:szCs w:val="28"/>
        </w:rPr>
        <w:t>ормирование простейших эстетических ориентиров и их использование в организации обыденной жизни и праздника.</w:t>
      </w:r>
    </w:p>
    <w:p w:rsidR="005B5BE4" w:rsidRPr="00037F8D" w:rsidRDefault="005B5BE4" w:rsidP="00037F8D">
      <w:pPr>
        <w:pStyle w:val="aff2"/>
        <w:spacing w:after="0"/>
        <w:ind w:left="0" w:firstLine="709"/>
        <w:jc w:val="both"/>
        <w:rPr>
          <w:rFonts w:ascii="Times New Roman" w:hAnsi="Times New Roman"/>
          <w:color w:val="000000" w:themeColor="text1"/>
          <w:sz w:val="28"/>
          <w:szCs w:val="28"/>
        </w:rPr>
      </w:pPr>
      <w:r w:rsidRPr="00037F8D">
        <w:rPr>
          <w:rStyle w:val="apple-style-span"/>
          <w:rFonts w:ascii="Times New Roman" w:hAnsi="Times New Roman"/>
          <w:color w:val="000000" w:themeColor="text1"/>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sidRPr="00037F8D">
        <w:rPr>
          <w:rFonts w:ascii="Times New Roman" w:hAnsi="Times New Roman"/>
          <w:color w:val="000000" w:themeColor="text1"/>
          <w:sz w:val="28"/>
          <w:szCs w:val="28"/>
        </w:rPr>
        <w:t xml:space="preserve"> </w:t>
      </w:r>
    </w:p>
    <w:p w:rsidR="005B5BE4" w:rsidRPr="00037F8D" w:rsidRDefault="005B5BE4" w:rsidP="00037F8D">
      <w:pPr>
        <w:spacing w:after="0"/>
        <w:ind w:firstLine="709"/>
        <w:jc w:val="both"/>
        <w:rPr>
          <w:rFonts w:ascii="Times New Roman" w:hAnsi="Times New Roman" w:cs="Times New Roman"/>
          <w:b/>
          <w:color w:val="000000" w:themeColor="text1"/>
          <w:sz w:val="28"/>
          <w:szCs w:val="28"/>
        </w:rPr>
      </w:pPr>
      <w:r w:rsidRPr="00037F8D">
        <w:rPr>
          <w:rFonts w:ascii="Times New Roman" w:hAnsi="Times New Roman" w:cs="Times New Roman"/>
          <w:color w:val="000000" w:themeColor="text1"/>
          <w:sz w:val="28"/>
          <w:szCs w:val="28"/>
        </w:rPr>
        <w:t xml:space="preserve">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w:t>
      </w:r>
      <w:r w:rsidR="00A72E75" w:rsidRPr="00037F8D">
        <w:rPr>
          <w:rFonts w:ascii="Times New Roman" w:hAnsi="Times New Roman" w:cs="Times New Roman"/>
          <w:color w:val="000000" w:themeColor="text1"/>
          <w:sz w:val="28"/>
          <w:szCs w:val="28"/>
        </w:rPr>
        <w:t>основан на принципе</w:t>
      </w:r>
      <w:r w:rsidRPr="00037F8D">
        <w:rPr>
          <w:rFonts w:ascii="Times New Roman" w:hAnsi="Times New Roman" w:cs="Times New Roman"/>
          <w:color w:val="000000" w:themeColor="text1"/>
          <w:sz w:val="28"/>
          <w:szCs w:val="28"/>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Pr="00037F8D" w:rsidRDefault="005B5BE4" w:rsidP="00037F8D">
      <w:pPr>
        <w:spacing w:after="0"/>
        <w:ind w:firstLine="709"/>
        <w:jc w:val="both"/>
        <w:rPr>
          <w:rFonts w:ascii="Times New Roman" w:hAnsi="Times New Roman" w:cs="Times New Roman"/>
          <w:color w:val="000000" w:themeColor="text1"/>
          <w:sz w:val="28"/>
          <w:szCs w:val="28"/>
        </w:rPr>
      </w:pPr>
      <w:r w:rsidRPr="00037F8D">
        <w:rPr>
          <w:rFonts w:ascii="Times New Roman" w:hAnsi="Times New Roman" w:cs="Times New Roman"/>
          <w:b/>
          <w:color w:val="000000" w:themeColor="text1"/>
          <w:sz w:val="28"/>
          <w:szCs w:val="28"/>
        </w:rPr>
        <w:t>Содержание учебного предмета</w:t>
      </w:r>
    </w:p>
    <w:p w:rsidR="005B5BE4" w:rsidRPr="00037F8D" w:rsidRDefault="005B5BE4" w:rsidP="00037F8D">
      <w:pPr>
        <w:spacing w:after="0"/>
        <w:ind w:firstLine="709"/>
        <w:jc w:val="both"/>
        <w:rPr>
          <w:rFonts w:ascii="Times New Roman" w:hAnsi="Times New Roman" w:cs="Times New Roman"/>
          <w:b/>
          <w:color w:val="000000" w:themeColor="text1"/>
          <w:sz w:val="28"/>
          <w:szCs w:val="28"/>
        </w:rPr>
      </w:pPr>
      <w:r w:rsidRPr="00037F8D">
        <w:rPr>
          <w:rFonts w:ascii="Times New Roman" w:hAnsi="Times New Roman" w:cs="Times New Roman"/>
          <w:color w:val="000000" w:themeColor="text1"/>
          <w:sz w:val="28"/>
          <w:szCs w:val="28"/>
        </w:rPr>
        <w:t>В содержание программы входит овладение обучающимися с умственной отсталостью (интеллектуальными нарушениями) в до</w:t>
      </w:r>
      <w:r w:rsidRPr="00037F8D">
        <w:rPr>
          <w:rFonts w:ascii="Times New Roman" w:hAnsi="Times New Roman" w:cs="Times New Roman"/>
          <w:color w:val="000000" w:themeColor="text1"/>
          <w:sz w:val="28"/>
          <w:szCs w:val="28"/>
        </w:rPr>
        <w:softHyphen/>
        <w:t>ступной для них форме и объеме с</w:t>
      </w:r>
      <w:r w:rsidR="005B6467" w:rsidRPr="00037F8D">
        <w:rPr>
          <w:rFonts w:ascii="Times New Roman" w:hAnsi="Times New Roman" w:cs="Times New Roman"/>
          <w:color w:val="000000" w:themeColor="text1"/>
          <w:sz w:val="28"/>
          <w:szCs w:val="28"/>
        </w:rPr>
        <w:t>ле</w:t>
      </w:r>
      <w:r w:rsidRPr="00037F8D">
        <w:rPr>
          <w:rFonts w:ascii="Times New Roman" w:hAnsi="Times New Roman" w:cs="Times New Roman"/>
          <w:color w:val="000000" w:themeColor="text1"/>
          <w:sz w:val="28"/>
          <w:szCs w:val="28"/>
        </w:rPr>
        <w:t>дующими видами музыкальной деятельности: восприяти</w:t>
      </w:r>
      <w:r w:rsidR="005B6467" w:rsidRPr="00037F8D">
        <w:rPr>
          <w:rFonts w:ascii="Times New Roman" w:hAnsi="Times New Roman" w:cs="Times New Roman"/>
          <w:color w:val="000000" w:themeColor="text1"/>
          <w:sz w:val="28"/>
          <w:szCs w:val="28"/>
        </w:rPr>
        <w:t>е музыки, хоровое пение, элеме</w:t>
      </w:r>
      <w:r w:rsidRPr="00037F8D">
        <w:rPr>
          <w:rFonts w:ascii="Times New Roman" w:hAnsi="Times New Roman" w:cs="Times New Roman"/>
          <w:color w:val="000000" w:themeColor="text1"/>
          <w:sz w:val="28"/>
          <w:szCs w:val="28"/>
        </w:rPr>
        <w:t>нты му</w:t>
      </w:r>
      <w:r w:rsidRPr="00037F8D">
        <w:rPr>
          <w:rFonts w:ascii="Times New Roman" w:hAnsi="Times New Roman" w:cs="Times New Roman"/>
          <w:color w:val="000000" w:themeColor="text1"/>
          <w:sz w:val="28"/>
          <w:szCs w:val="28"/>
        </w:rPr>
        <w:softHyphen/>
        <w:t>зы</w:t>
      </w:r>
      <w:r w:rsidRPr="00037F8D">
        <w:rPr>
          <w:rFonts w:ascii="Times New Roman" w:hAnsi="Times New Roman" w:cs="Times New Roman"/>
          <w:color w:val="000000" w:themeColor="text1"/>
          <w:sz w:val="28"/>
          <w:szCs w:val="28"/>
        </w:rPr>
        <w:softHyphen/>
        <w:t>кальной грамоты, игра на музыкальных инструментах детского оркестра.</w:t>
      </w:r>
      <w:r w:rsidR="005B6467" w:rsidRPr="00037F8D">
        <w:rPr>
          <w:rFonts w:ascii="Times New Roman" w:hAnsi="Times New Roman" w:cs="Times New Roman"/>
          <w:color w:val="000000" w:themeColor="text1"/>
          <w:sz w:val="28"/>
          <w:szCs w:val="28"/>
        </w:rPr>
        <w:t xml:space="preserve"> Соде</w:t>
      </w:r>
      <w:r w:rsidRPr="00037F8D">
        <w:rPr>
          <w:rFonts w:ascii="Times New Roman" w:hAnsi="Times New Roman" w:cs="Times New Roman"/>
          <w:color w:val="000000" w:themeColor="text1"/>
          <w:sz w:val="28"/>
          <w:szCs w:val="28"/>
        </w:rPr>
        <w:t>ржание про</w:t>
      </w:r>
      <w:r w:rsidRPr="00037F8D">
        <w:rPr>
          <w:rFonts w:ascii="Times New Roman" w:hAnsi="Times New Roman" w:cs="Times New Roman"/>
          <w:color w:val="000000" w:themeColor="text1"/>
          <w:sz w:val="28"/>
          <w:szCs w:val="28"/>
        </w:rPr>
        <w:softHyphen/>
        <w:t>граммного материала уро</w:t>
      </w:r>
      <w:r w:rsidRPr="00037F8D">
        <w:rPr>
          <w:rFonts w:ascii="Times New Roman" w:hAnsi="Times New Roman" w:cs="Times New Roman"/>
          <w:color w:val="000000" w:themeColor="text1"/>
          <w:sz w:val="28"/>
          <w:szCs w:val="28"/>
        </w:rPr>
        <w:softHyphen/>
        <w:t>ков состоит из элементарног</w:t>
      </w:r>
      <w:r w:rsidR="00A72E75" w:rsidRPr="00037F8D">
        <w:rPr>
          <w:rFonts w:ascii="Times New Roman" w:hAnsi="Times New Roman" w:cs="Times New Roman"/>
          <w:color w:val="000000" w:themeColor="text1"/>
          <w:sz w:val="28"/>
          <w:szCs w:val="28"/>
        </w:rPr>
        <w:t>о теоретического ма</w:t>
      </w:r>
      <w:r w:rsidR="00A72E75" w:rsidRPr="00037F8D">
        <w:rPr>
          <w:rFonts w:ascii="Times New Roman" w:hAnsi="Times New Roman" w:cs="Times New Roman"/>
          <w:color w:val="000000" w:themeColor="text1"/>
          <w:sz w:val="28"/>
          <w:szCs w:val="28"/>
        </w:rPr>
        <w:softHyphen/>
        <w:t>териала, до</w:t>
      </w:r>
      <w:r w:rsidRPr="00037F8D">
        <w:rPr>
          <w:rFonts w:ascii="Times New Roman" w:hAnsi="Times New Roman" w:cs="Times New Roman"/>
          <w:color w:val="000000" w:themeColor="text1"/>
          <w:sz w:val="28"/>
          <w:szCs w:val="28"/>
        </w:rPr>
        <w:t>ступных видов му</w:t>
      </w:r>
      <w:r w:rsidRPr="00037F8D">
        <w:rPr>
          <w:rFonts w:ascii="Times New Roman" w:hAnsi="Times New Roman" w:cs="Times New Roman"/>
          <w:color w:val="000000" w:themeColor="text1"/>
          <w:sz w:val="28"/>
          <w:szCs w:val="28"/>
        </w:rPr>
        <w:softHyphen/>
        <w:t>зы</w:t>
      </w:r>
      <w:r w:rsidRPr="00037F8D">
        <w:rPr>
          <w:rFonts w:ascii="Times New Roman" w:hAnsi="Times New Roman" w:cs="Times New Roman"/>
          <w:color w:val="000000" w:themeColor="text1"/>
          <w:sz w:val="28"/>
          <w:szCs w:val="28"/>
        </w:rPr>
        <w:softHyphen/>
        <w:t>каль</w:t>
      </w:r>
      <w:r w:rsidRPr="00037F8D">
        <w:rPr>
          <w:rFonts w:ascii="Times New Roman" w:hAnsi="Times New Roman" w:cs="Times New Roman"/>
          <w:color w:val="000000" w:themeColor="text1"/>
          <w:sz w:val="28"/>
          <w:szCs w:val="28"/>
        </w:rPr>
        <w:softHyphen/>
        <w:t>ной деятельности, музыкальных произведений для слу</w:t>
      </w:r>
      <w:r w:rsidRPr="00037F8D">
        <w:rPr>
          <w:rFonts w:ascii="Times New Roman" w:hAnsi="Times New Roman" w:cs="Times New Roman"/>
          <w:color w:val="000000" w:themeColor="text1"/>
          <w:sz w:val="28"/>
          <w:szCs w:val="28"/>
        </w:rPr>
        <w:softHyphen/>
        <w:t>ша</w:t>
      </w:r>
      <w:r w:rsidRPr="00037F8D">
        <w:rPr>
          <w:rFonts w:ascii="Times New Roman" w:hAnsi="Times New Roman" w:cs="Times New Roman"/>
          <w:color w:val="000000" w:themeColor="text1"/>
          <w:sz w:val="28"/>
          <w:szCs w:val="28"/>
        </w:rPr>
        <w:softHyphen/>
        <w:t>ния и исполнения, во</w:t>
      </w:r>
      <w:r w:rsidRPr="00037F8D">
        <w:rPr>
          <w:rFonts w:ascii="Times New Roman" w:hAnsi="Times New Roman" w:cs="Times New Roman"/>
          <w:color w:val="000000" w:themeColor="text1"/>
          <w:sz w:val="28"/>
          <w:szCs w:val="28"/>
        </w:rPr>
        <w:softHyphen/>
        <w:t>каль</w:t>
      </w:r>
      <w:r w:rsidRPr="00037F8D">
        <w:rPr>
          <w:rFonts w:ascii="Times New Roman" w:hAnsi="Times New Roman" w:cs="Times New Roman"/>
          <w:color w:val="000000" w:themeColor="text1"/>
          <w:sz w:val="28"/>
          <w:szCs w:val="28"/>
        </w:rPr>
        <w:softHyphen/>
        <w:t xml:space="preserve">ных упражнений. </w:t>
      </w:r>
    </w:p>
    <w:p w:rsidR="005B5BE4" w:rsidRPr="00037F8D" w:rsidRDefault="005B5BE4" w:rsidP="00037F8D">
      <w:pPr>
        <w:spacing w:after="0"/>
        <w:ind w:firstLine="709"/>
        <w:jc w:val="both"/>
        <w:rPr>
          <w:rFonts w:ascii="Times New Roman" w:hAnsi="Times New Roman" w:cs="Times New Roman"/>
          <w:b/>
          <w:i/>
          <w:color w:val="000000" w:themeColor="text1"/>
          <w:sz w:val="28"/>
          <w:szCs w:val="28"/>
        </w:rPr>
      </w:pPr>
      <w:r w:rsidRPr="00037F8D">
        <w:rPr>
          <w:rFonts w:ascii="Times New Roman" w:hAnsi="Times New Roman" w:cs="Times New Roman"/>
          <w:b/>
          <w:color w:val="000000" w:themeColor="text1"/>
          <w:sz w:val="28"/>
          <w:szCs w:val="28"/>
        </w:rPr>
        <w:t>Восприятие музыки</w:t>
      </w:r>
    </w:p>
    <w:p w:rsidR="005B5BE4" w:rsidRPr="00037F8D" w:rsidRDefault="005B5BE4" w:rsidP="00037F8D">
      <w:pPr>
        <w:spacing w:after="0"/>
        <w:ind w:firstLine="709"/>
        <w:jc w:val="both"/>
        <w:rPr>
          <w:rFonts w:ascii="Times New Roman" w:hAnsi="Times New Roman" w:cs="Times New Roman"/>
          <w:b/>
          <w:i/>
          <w:color w:val="000000" w:themeColor="text1"/>
          <w:sz w:val="28"/>
          <w:szCs w:val="28"/>
        </w:rPr>
      </w:pPr>
      <w:r w:rsidRPr="00037F8D">
        <w:rPr>
          <w:rFonts w:ascii="Times New Roman" w:hAnsi="Times New Roman" w:cs="Times New Roman"/>
          <w:b/>
          <w:i/>
          <w:color w:val="000000" w:themeColor="text1"/>
          <w:sz w:val="28"/>
          <w:szCs w:val="28"/>
        </w:rPr>
        <w:t>Репертуар для слушания</w:t>
      </w:r>
      <w:r w:rsidRPr="00037F8D">
        <w:rPr>
          <w:rFonts w:ascii="Times New Roman" w:hAnsi="Times New Roman" w:cs="Times New Roman"/>
          <w:color w:val="000000" w:themeColor="text1"/>
          <w:sz w:val="28"/>
          <w:szCs w:val="28"/>
        </w:rPr>
        <w:t>: произведения отечественной музыкальной культуры; музыка народная и композиторская; детская, классическая, современная.</w:t>
      </w:r>
    </w:p>
    <w:p w:rsidR="005B5BE4" w:rsidRPr="00037F8D" w:rsidRDefault="005B5BE4" w:rsidP="00037F8D">
      <w:pPr>
        <w:spacing w:after="0"/>
        <w:ind w:firstLine="709"/>
        <w:jc w:val="both"/>
        <w:rPr>
          <w:rFonts w:ascii="Times New Roman" w:hAnsi="Times New Roman" w:cs="Times New Roman"/>
          <w:b/>
          <w:i/>
          <w:color w:val="000000" w:themeColor="text1"/>
          <w:sz w:val="28"/>
          <w:szCs w:val="28"/>
        </w:rPr>
      </w:pPr>
      <w:r w:rsidRPr="00037F8D">
        <w:rPr>
          <w:rFonts w:ascii="Times New Roman" w:hAnsi="Times New Roman" w:cs="Times New Roman"/>
          <w:b/>
          <w:i/>
          <w:color w:val="000000" w:themeColor="text1"/>
          <w:sz w:val="28"/>
          <w:szCs w:val="28"/>
        </w:rPr>
        <w:t>Примерная тематика произведений</w:t>
      </w:r>
      <w:r w:rsidRPr="00037F8D">
        <w:rPr>
          <w:rFonts w:ascii="Times New Roman" w:hAnsi="Times New Roman" w:cs="Times New Roman"/>
          <w:color w:val="000000" w:themeColor="text1"/>
          <w:sz w:val="28"/>
          <w:szCs w:val="28"/>
        </w:rPr>
        <w:t xml:space="preserve">: о природе, труде, профессиях, общественных явлениях, детстве, школьной жизни и т.д. </w:t>
      </w:r>
    </w:p>
    <w:p w:rsidR="005B5BE4" w:rsidRPr="00037F8D" w:rsidRDefault="005B5BE4" w:rsidP="00037F8D">
      <w:pPr>
        <w:spacing w:after="0"/>
        <w:ind w:firstLine="709"/>
        <w:jc w:val="both"/>
        <w:rPr>
          <w:rFonts w:ascii="Times New Roman" w:hAnsi="Times New Roman" w:cs="Times New Roman"/>
          <w:b/>
          <w:i/>
          <w:color w:val="000000" w:themeColor="text1"/>
          <w:sz w:val="28"/>
          <w:szCs w:val="28"/>
        </w:rPr>
      </w:pPr>
      <w:r w:rsidRPr="00037F8D">
        <w:rPr>
          <w:rFonts w:ascii="Times New Roman" w:hAnsi="Times New Roman" w:cs="Times New Roman"/>
          <w:b/>
          <w:i/>
          <w:color w:val="000000" w:themeColor="text1"/>
          <w:sz w:val="28"/>
          <w:szCs w:val="28"/>
        </w:rPr>
        <w:t>Жанровое разнообразие</w:t>
      </w:r>
      <w:r w:rsidRPr="00037F8D">
        <w:rPr>
          <w:rFonts w:ascii="Times New Roman" w:hAnsi="Times New Roman" w:cs="Times New Roman"/>
          <w:color w:val="000000" w:themeColor="text1"/>
          <w:sz w:val="28"/>
          <w:szCs w:val="28"/>
        </w:rPr>
        <w:t>: праздничная, маршевая, колыбельная песни и пр.</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Fonts w:ascii="Times New Roman" w:hAnsi="Times New Roman" w:cs="Times New Roman"/>
          <w:b/>
          <w:i/>
          <w:color w:val="000000" w:themeColor="text1"/>
          <w:sz w:val="28"/>
          <w:szCs w:val="28"/>
        </w:rPr>
        <w:t>Слушание музыки:</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rPr>
        <w:t>развитие умения передавать словами внутреннее содержание музыкального произведения;</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rPr>
        <w:t>развитие умения различать части песни (запев, припев, проигрыш, окончание);</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rPr>
        <w:t>ознакомление с пением соло и хором; формирование представлений о различных музыкальных коллективах (ансамбль, оркестр);</w:t>
      </w:r>
    </w:p>
    <w:p w:rsidR="005B5BE4" w:rsidRPr="00037F8D" w:rsidRDefault="005B5BE4" w:rsidP="00037F8D">
      <w:pPr>
        <w:spacing w:after="0"/>
        <w:ind w:firstLine="709"/>
        <w:jc w:val="both"/>
        <w:rPr>
          <w:rFonts w:ascii="Times New Roman" w:hAnsi="Times New Roman" w:cs="Times New Roman"/>
          <w:b/>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rPr>
        <w:t>знакомство с музыкальными инструментами и их звучанием (фортепиано, барабан, скрипка и др.)</w:t>
      </w:r>
    </w:p>
    <w:p w:rsidR="005B5BE4" w:rsidRPr="00037F8D" w:rsidRDefault="005B5BE4" w:rsidP="00037F8D">
      <w:pPr>
        <w:spacing w:after="0"/>
        <w:ind w:firstLine="709"/>
        <w:jc w:val="both"/>
        <w:rPr>
          <w:rFonts w:ascii="Times New Roman" w:hAnsi="Times New Roman" w:cs="Times New Roman"/>
          <w:b/>
          <w:i/>
          <w:color w:val="000000" w:themeColor="text1"/>
          <w:sz w:val="28"/>
          <w:szCs w:val="28"/>
        </w:rPr>
      </w:pPr>
      <w:r w:rsidRPr="00037F8D">
        <w:rPr>
          <w:rFonts w:ascii="Times New Roman" w:hAnsi="Times New Roman" w:cs="Times New Roman"/>
          <w:b/>
          <w:color w:val="000000" w:themeColor="text1"/>
          <w:sz w:val="28"/>
          <w:szCs w:val="28"/>
        </w:rPr>
        <w:t>Хоровое пение.</w:t>
      </w:r>
    </w:p>
    <w:p w:rsidR="005B5BE4" w:rsidRPr="00037F8D" w:rsidRDefault="005B5BE4" w:rsidP="00037F8D">
      <w:pPr>
        <w:spacing w:after="0"/>
        <w:ind w:firstLine="709"/>
        <w:jc w:val="both"/>
        <w:rPr>
          <w:rFonts w:ascii="Times New Roman" w:hAnsi="Times New Roman" w:cs="Times New Roman"/>
          <w:b/>
          <w:i/>
          <w:color w:val="000000" w:themeColor="text1"/>
          <w:sz w:val="28"/>
          <w:szCs w:val="28"/>
        </w:rPr>
      </w:pPr>
      <w:r w:rsidRPr="00037F8D">
        <w:rPr>
          <w:rFonts w:ascii="Times New Roman" w:hAnsi="Times New Roman" w:cs="Times New Roman"/>
          <w:b/>
          <w:i/>
          <w:color w:val="000000" w:themeColor="text1"/>
          <w:sz w:val="28"/>
          <w:szCs w:val="28"/>
        </w:rPr>
        <w:t>Песенный репертуар</w:t>
      </w:r>
      <w:r w:rsidRPr="00037F8D">
        <w:rPr>
          <w:rFonts w:ascii="Times New Roman" w:hAnsi="Times New Roman" w:cs="Times New Roman"/>
          <w:color w:val="000000" w:themeColor="text1"/>
          <w:sz w:val="28"/>
          <w:szCs w:val="28"/>
        </w:rPr>
        <w:t xml:space="preserve">: произведения отечественной музыкальной культуры; музыка народная и композиторская; детская, классическая, современная. Используемый песенный материал </w:t>
      </w:r>
      <w:r w:rsidR="005B6467" w:rsidRPr="00037F8D">
        <w:rPr>
          <w:rFonts w:ascii="Times New Roman" w:hAnsi="Times New Roman" w:cs="Times New Roman"/>
          <w:color w:val="000000" w:themeColor="text1"/>
          <w:sz w:val="28"/>
          <w:szCs w:val="28"/>
        </w:rPr>
        <w:t>доступен</w:t>
      </w:r>
      <w:r w:rsidRPr="00037F8D">
        <w:rPr>
          <w:rFonts w:ascii="Times New Roman" w:hAnsi="Times New Roman" w:cs="Times New Roman"/>
          <w:color w:val="000000" w:themeColor="text1"/>
          <w:sz w:val="28"/>
          <w:szCs w:val="28"/>
        </w:rPr>
        <w:t xml:space="preserve"> по смысл</w:t>
      </w:r>
      <w:r w:rsidR="005B6467" w:rsidRPr="00037F8D">
        <w:rPr>
          <w:rFonts w:ascii="Times New Roman" w:hAnsi="Times New Roman" w:cs="Times New Roman"/>
          <w:color w:val="000000" w:themeColor="text1"/>
          <w:sz w:val="28"/>
          <w:szCs w:val="28"/>
        </w:rPr>
        <w:t>у, отражает знакомые образы, события и явления, имеет</w:t>
      </w:r>
      <w:r w:rsidRPr="00037F8D">
        <w:rPr>
          <w:rFonts w:ascii="Times New Roman" w:hAnsi="Times New Roman" w:cs="Times New Roman"/>
          <w:color w:val="000000" w:themeColor="text1"/>
          <w:sz w:val="28"/>
          <w:szCs w:val="28"/>
        </w:rPr>
        <w:t xml:space="preserve"> простой ритмический рисунок мелодии, короткие му</w:t>
      </w:r>
      <w:r w:rsidRPr="00037F8D">
        <w:rPr>
          <w:rFonts w:ascii="Times New Roman" w:hAnsi="Times New Roman" w:cs="Times New Roman"/>
          <w:color w:val="000000" w:themeColor="text1"/>
          <w:sz w:val="28"/>
          <w:szCs w:val="28"/>
        </w:rPr>
        <w:softHyphen/>
        <w:t>зы</w:t>
      </w:r>
      <w:r w:rsidRPr="00037F8D">
        <w:rPr>
          <w:rFonts w:ascii="Times New Roman" w:hAnsi="Times New Roman" w:cs="Times New Roman"/>
          <w:color w:val="000000" w:themeColor="text1"/>
          <w:sz w:val="28"/>
          <w:szCs w:val="28"/>
        </w:rPr>
        <w:softHyphen/>
        <w:t>каль</w:t>
      </w:r>
      <w:r w:rsidRPr="00037F8D">
        <w:rPr>
          <w:rFonts w:ascii="Times New Roman" w:hAnsi="Times New Roman" w:cs="Times New Roman"/>
          <w:color w:val="000000" w:themeColor="text1"/>
          <w:sz w:val="28"/>
          <w:szCs w:val="28"/>
        </w:rPr>
        <w:softHyphen/>
        <w:t>ные фразы, соответствовать требованиям организации щадящего режима по от</w:t>
      </w:r>
      <w:r w:rsidRPr="00037F8D">
        <w:rPr>
          <w:rFonts w:ascii="Times New Roman" w:hAnsi="Times New Roman" w:cs="Times New Roman"/>
          <w:color w:val="000000" w:themeColor="text1"/>
          <w:sz w:val="28"/>
          <w:szCs w:val="28"/>
        </w:rPr>
        <w:softHyphen/>
        <w:t>но</w:t>
      </w:r>
      <w:r w:rsidRPr="00037F8D">
        <w:rPr>
          <w:rFonts w:ascii="Times New Roman" w:hAnsi="Times New Roman" w:cs="Times New Roman"/>
          <w:color w:val="000000" w:themeColor="text1"/>
          <w:sz w:val="28"/>
          <w:szCs w:val="28"/>
        </w:rPr>
        <w:softHyphen/>
        <w:t>ше</w:t>
      </w:r>
      <w:r w:rsidRPr="00037F8D">
        <w:rPr>
          <w:rFonts w:ascii="Times New Roman" w:hAnsi="Times New Roman" w:cs="Times New Roman"/>
          <w:color w:val="000000" w:themeColor="text1"/>
          <w:sz w:val="28"/>
          <w:szCs w:val="28"/>
        </w:rPr>
        <w:softHyphen/>
        <w:t>нию к детскому голосу</w:t>
      </w:r>
      <w:r w:rsidR="005B6467" w:rsidRPr="00037F8D">
        <w:rPr>
          <w:rFonts w:ascii="Times New Roman" w:hAnsi="Times New Roman" w:cs="Times New Roman"/>
          <w:color w:val="000000" w:themeColor="text1"/>
          <w:sz w:val="28"/>
          <w:szCs w:val="28"/>
        </w:rPr>
        <w:t>.</w:t>
      </w:r>
    </w:p>
    <w:p w:rsidR="005B5BE4" w:rsidRPr="00037F8D" w:rsidRDefault="005B5BE4" w:rsidP="00037F8D">
      <w:pPr>
        <w:spacing w:after="0"/>
        <w:ind w:firstLine="709"/>
        <w:jc w:val="both"/>
        <w:rPr>
          <w:rFonts w:ascii="Times New Roman" w:hAnsi="Times New Roman" w:cs="Times New Roman"/>
          <w:b/>
          <w:i/>
          <w:color w:val="000000" w:themeColor="text1"/>
          <w:sz w:val="28"/>
          <w:szCs w:val="28"/>
        </w:rPr>
      </w:pPr>
      <w:r w:rsidRPr="00037F8D">
        <w:rPr>
          <w:rFonts w:ascii="Times New Roman" w:hAnsi="Times New Roman" w:cs="Times New Roman"/>
          <w:b/>
          <w:i/>
          <w:color w:val="000000" w:themeColor="text1"/>
          <w:sz w:val="28"/>
          <w:szCs w:val="28"/>
        </w:rPr>
        <w:t>Примерная тематика произведений</w:t>
      </w:r>
      <w:r w:rsidRPr="00037F8D">
        <w:rPr>
          <w:rFonts w:ascii="Times New Roman" w:hAnsi="Times New Roman" w:cs="Times New Roman"/>
          <w:color w:val="000000" w:themeColor="text1"/>
          <w:sz w:val="28"/>
          <w:szCs w:val="28"/>
        </w:rPr>
        <w:t xml:space="preserve">: о природе, труде, профессиях, общественных явлениях, детстве, школьной жизни и т.д. </w:t>
      </w:r>
    </w:p>
    <w:p w:rsidR="005B5BE4" w:rsidRPr="00037F8D" w:rsidRDefault="005B5BE4" w:rsidP="00037F8D">
      <w:pPr>
        <w:spacing w:after="0"/>
        <w:ind w:firstLine="709"/>
        <w:jc w:val="both"/>
        <w:rPr>
          <w:rFonts w:ascii="Times New Roman" w:hAnsi="Times New Roman" w:cs="Times New Roman"/>
          <w:b/>
          <w:i/>
          <w:color w:val="000000" w:themeColor="text1"/>
          <w:sz w:val="28"/>
          <w:szCs w:val="28"/>
        </w:rPr>
      </w:pPr>
      <w:r w:rsidRPr="00037F8D">
        <w:rPr>
          <w:rFonts w:ascii="Times New Roman" w:hAnsi="Times New Roman" w:cs="Times New Roman"/>
          <w:b/>
          <w:i/>
          <w:color w:val="000000" w:themeColor="text1"/>
          <w:sz w:val="28"/>
          <w:szCs w:val="28"/>
        </w:rPr>
        <w:t>Жанровое разнообразие</w:t>
      </w:r>
      <w:r w:rsidRPr="00037F8D">
        <w:rPr>
          <w:rFonts w:ascii="Times New Roman" w:hAnsi="Times New Roman" w:cs="Times New Roman"/>
          <w:color w:val="000000" w:themeColor="text1"/>
          <w:sz w:val="28"/>
          <w:szCs w:val="28"/>
        </w:rPr>
        <w:t>: игровые песни, песни-прибаутки, трудовые песни, колыбельные песни и пр.</w:t>
      </w:r>
    </w:p>
    <w:p w:rsidR="005B5BE4" w:rsidRPr="00037F8D" w:rsidRDefault="005B5BE4" w:rsidP="00037F8D">
      <w:pPr>
        <w:spacing w:after="0"/>
        <w:ind w:firstLine="709"/>
        <w:jc w:val="center"/>
        <w:rPr>
          <w:rStyle w:val="apple-style-span"/>
          <w:rFonts w:ascii="Times New Roman" w:hAnsi="Times New Roman" w:cs="Times New Roman"/>
          <w:color w:val="000000" w:themeColor="text1"/>
          <w:sz w:val="28"/>
          <w:szCs w:val="28"/>
        </w:rPr>
      </w:pPr>
      <w:r w:rsidRPr="00037F8D">
        <w:rPr>
          <w:rFonts w:ascii="Times New Roman" w:hAnsi="Times New Roman" w:cs="Times New Roman"/>
          <w:b/>
          <w:i/>
          <w:color w:val="000000" w:themeColor="text1"/>
          <w:sz w:val="28"/>
          <w:szCs w:val="28"/>
        </w:rPr>
        <w:t>Навык пения</w:t>
      </w:r>
      <w:r w:rsidRPr="00037F8D">
        <w:rPr>
          <w:rFonts w:ascii="Times New Roman" w:hAnsi="Times New Roman" w:cs="Times New Roman"/>
          <w:color w:val="000000" w:themeColor="text1"/>
          <w:sz w:val="28"/>
          <w:szCs w:val="28"/>
        </w:rPr>
        <w:t>:</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rPr>
        <w:t xml:space="preserve">обучение певческой установке: </w:t>
      </w:r>
      <w:r w:rsidRPr="00037F8D">
        <w:rPr>
          <w:rFonts w:ascii="Times New Roman" w:hAnsi="Times New Roman" w:cs="Times New Roman"/>
          <w:color w:val="000000" w:themeColor="text1"/>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shd w:val="clear" w:color="auto" w:fill="FFFCF3"/>
        </w:rPr>
        <w:t>пение коротких попевок на одном дыхании;</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shd w:val="clear" w:color="auto" w:fill="FFFCF3"/>
        </w:rPr>
        <w:t xml:space="preserve">развитие умения мягкого, напевного, легкого пения (работа над кантиленой - </w:t>
      </w:r>
      <w:r w:rsidRPr="00037F8D">
        <w:rPr>
          <w:rFonts w:ascii="Times New Roman" w:hAnsi="Times New Roman" w:cs="Times New Roman"/>
          <w:color w:val="000000" w:themeColor="text1"/>
          <w:sz w:val="28"/>
          <w:szCs w:val="28"/>
          <w:shd w:val="clear" w:color="auto" w:fill="FFFFFF"/>
        </w:rPr>
        <w:t>способностью певческого голоса к напевному исполнению мелодии);</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sidRPr="00037F8D">
        <w:rPr>
          <w:rFonts w:ascii="Times New Roman" w:hAnsi="Times New Roman" w:cs="Times New Roman"/>
          <w:i/>
          <w:color w:val="000000" w:themeColor="text1"/>
          <w:sz w:val="28"/>
          <w:szCs w:val="28"/>
          <w:shd w:val="clear" w:color="auto" w:fill="FFFCF3"/>
        </w:rPr>
        <w:t>а капелла</w:t>
      </w:r>
      <w:r w:rsidRPr="00037F8D">
        <w:rPr>
          <w:rFonts w:ascii="Times New Roman" w:hAnsi="Times New Roman" w:cs="Times New Roman"/>
          <w:color w:val="000000" w:themeColor="text1"/>
          <w:sz w:val="28"/>
          <w:szCs w:val="28"/>
          <w:shd w:val="clear" w:color="auto" w:fill="FFFCF3"/>
        </w:rPr>
        <w:t>); работа над чистотой интонирования и выравнивание звучания на всем диапазоне;</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shd w:val="clear" w:color="auto" w:fill="FFFCF3"/>
        </w:rPr>
        <w:t>формирование понимания дирижерских жестов (внимание, вдох, начало и окончание пения);</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shd w:val="clear" w:color="auto" w:fill="FFFCF3"/>
        </w:rPr>
        <w:t xml:space="preserve">пение спокойное, умеренное по темпу, ненапряженное и плавное в пределах </w:t>
      </w:r>
      <w:r w:rsidRPr="00037F8D">
        <w:rPr>
          <w:rFonts w:ascii="Times New Roman" w:hAnsi="Times New Roman" w:cs="Times New Roman"/>
          <w:color w:val="000000" w:themeColor="text1"/>
          <w:sz w:val="28"/>
          <w:szCs w:val="28"/>
          <w:shd w:val="clear" w:color="auto" w:fill="FFFCF3"/>
          <w:lang w:val="en-US"/>
        </w:rPr>
        <w:t>mezzo</w:t>
      </w:r>
      <w:r w:rsidRPr="00037F8D">
        <w:rPr>
          <w:rFonts w:ascii="Times New Roman" w:hAnsi="Times New Roman" w:cs="Times New Roman"/>
          <w:color w:val="000000" w:themeColor="text1"/>
          <w:sz w:val="28"/>
          <w:szCs w:val="28"/>
          <w:shd w:val="clear" w:color="auto" w:fill="FFFCF3"/>
        </w:rPr>
        <w:t xml:space="preserve"> </w:t>
      </w:r>
      <w:r w:rsidRPr="00037F8D">
        <w:rPr>
          <w:rFonts w:ascii="Times New Roman" w:hAnsi="Times New Roman" w:cs="Times New Roman"/>
          <w:color w:val="000000" w:themeColor="text1"/>
          <w:sz w:val="28"/>
          <w:szCs w:val="28"/>
          <w:shd w:val="clear" w:color="auto" w:fill="FFFCF3"/>
          <w:lang w:val="en-US"/>
        </w:rPr>
        <w:t>piano</w:t>
      </w:r>
      <w:r w:rsidRPr="00037F8D">
        <w:rPr>
          <w:rFonts w:ascii="Times New Roman" w:hAnsi="Times New Roman" w:cs="Times New Roman"/>
          <w:color w:val="000000" w:themeColor="text1"/>
          <w:sz w:val="28"/>
          <w:szCs w:val="28"/>
          <w:shd w:val="clear" w:color="auto" w:fill="FFFCF3"/>
        </w:rPr>
        <w:t xml:space="preserve"> (умеренно тихо) и </w:t>
      </w:r>
      <w:r w:rsidRPr="00037F8D">
        <w:rPr>
          <w:rFonts w:ascii="Times New Roman" w:hAnsi="Times New Roman" w:cs="Times New Roman"/>
          <w:color w:val="000000" w:themeColor="text1"/>
          <w:sz w:val="28"/>
          <w:szCs w:val="28"/>
          <w:shd w:val="clear" w:color="auto" w:fill="FFFCF3"/>
          <w:lang w:val="en-US"/>
        </w:rPr>
        <w:t>mezzo</w:t>
      </w:r>
      <w:r w:rsidRPr="00037F8D">
        <w:rPr>
          <w:rFonts w:ascii="Times New Roman" w:hAnsi="Times New Roman" w:cs="Times New Roman"/>
          <w:color w:val="000000" w:themeColor="text1"/>
          <w:sz w:val="28"/>
          <w:szCs w:val="28"/>
          <w:shd w:val="clear" w:color="auto" w:fill="FFFCF3"/>
        </w:rPr>
        <w:t xml:space="preserve"> </w:t>
      </w:r>
      <w:r w:rsidRPr="00037F8D">
        <w:rPr>
          <w:rFonts w:ascii="Times New Roman" w:hAnsi="Times New Roman" w:cs="Times New Roman"/>
          <w:color w:val="000000" w:themeColor="text1"/>
          <w:sz w:val="28"/>
          <w:szCs w:val="28"/>
          <w:shd w:val="clear" w:color="auto" w:fill="FFFCF3"/>
          <w:lang w:val="en-US"/>
        </w:rPr>
        <w:t>forte</w:t>
      </w:r>
      <w:r w:rsidRPr="00037F8D">
        <w:rPr>
          <w:rFonts w:ascii="Times New Roman" w:hAnsi="Times New Roman" w:cs="Times New Roman"/>
          <w:color w:val="000000" w:themeColor="text1"/>
          <w:sz w:val="28"/>
          <w:szCs w:val="28"/>
          <w:shd w:val="clear" w:color="auto" w:fill="FFFCF3"/>
        </w:rPr>
        <w:t xml:space="preserve"> (умеренно громко);</w:t>
      </w:r>
    </w:p>
    <w:p w:rsidR="005B5BE4" w:rsidRPr="00037F8D" w:rsidRDefault="005B5BE4" w:rsidP="00037F8D">
      <w:pPr>
        <w:spacing w:after="0"/>
        <w:ind w:firstLine="709"/>
        <w:jc w:val="both"/>
        <w:rPr>
          <w:rStyle w:val="apple-style-span"/>
          <w:rFonts w:ascii="Times New Roman" w:hAnsi="Times New Roman" w:cs="Times New Roman"/>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shd w:val="clear" w:color="auto" w:fill="FFFCF3"/>
        </w:rPr>
        <w:t xml:space="preserve">укрепление и постепенное расширение певческого диапазона </w:t>
      </w:r>
      <w:r w:rsidRPr="00037F8D">
        <w:rPr>
          <w:rFonts w:ascii="Times New Roman" w:hAnsi="Times New Roman" w:cs="Times New Roman"/>
          <w:i/>
          <w:color w:val="000000" w:themeColor="text1"/>
          <w:sz w:val="28"/>
          <w:szCs w:val="28"/>
          <w:shd w:val="clear" w:color="auto" w:fill="FFFCF3"/>
        </w:rPr>
        <w:t>ми1 – ля1, ре1 – си1, до1 – до2.</w:t>
      </w:r>
    </w:p>
    <w:p w:rsidR="005B5BE4" w:rsidRPr="00037F8D" w:rsidRDefault="005B5BE4" w:rsidP="00037F8D">
      <w:pPr>
        <w:spacing w:after="0"/>
        <w:ind w:firstLine="709"/>
        <w:jc w:val="both"/>
        <w:rPr>
          <w:rFonts w:ascii="Times New Roman" w:hAnsi="Times New Roman" w:cs="Times New Roman"/>
          <w:b/>
          <w:color w:val="000000" w:themeColor="text1"/>
          <w:sz w:val="28"/>
          <w:szCs w:val="28"/>
        </w:rPr>
      </w:pPr>
      <w:r w:rsidRPr="00037F8D">
        <w:rPr>
          <w:rStyle w:val="apple-style-span"/>
          <w:rFonts w:ascii="Times New Roman" w:hAnsi="Times New Roman" w:cs="Times New Roman"/>
          <w:color w:val="000000" w:themeColor="text1"/>
          <w:sz w:val="28"/>
          <w:szCs w:val="28"/>
        </w:rPr>
        <w:t>― </w:t>
      </w:r>
      <w:r w:rsidRPr="00037F8D">
        <w:rPr>
          <w:rFonts w:ascii="Times New Roman" w:hAnsi="Times New Roman" w:cs="Times New Roman"/>
          <w:color w:val="000000" w:themeColor="text1"/>
          <w:sz w:val="28"/>
          <w:szCs w:val="28"/>
          <w:shd w:val="clear" w:color="auto" w:fill="FFFCF3"/>
        </w:rPr>
        <w:t>получение эстетического наслаждения от собственного пения.</w:t>
      </w:r>
    </w:p>
    <w:p w:rsidR="005B5BE4" w:rsidRDefault="005B5BE4" w:rsidP="00037F8D">
      <w:pPr>
        <w:spacing w:after="0"/>
        <w:ind w:firstLine="709"/>
        <w:jc w:val="center"/>
        <w:rPr>
          <w:rFonts w:ascii="Times New Roman" w:hAnsi="Times New Roman" w:cs="Times New Roman"/>
          <w:b/>
          <w:i/>
          <w:sz w:val="28"/>
          <w:szCs w:val="28"/>
        </w:rPr>
      </w:pPr>
      <w:r>
        <w:rPr>
          <w:rFonts w:ascii="Times New Roman" w:hAnsi="Times New Roman" w:cs="Times New Roman"/>
          <w:b/>
          <w:sz w:val="28"/>
          <w:szCs w:val="28"/>
        </w:rPr>
        <w:t>Элементы музыкальной грамоты</w:t>
      </w:r>
    </w:p>
    <w:p w:rsidR="005B5BE4" w:rsidRDefault="005B5BE4" w:rsidP="00037F8D">
      <w:pPr>
        <w:spacing w:after="0"/>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rsidP="00037F8D">
      <w:pPr>
        <w:spacing w:after="0"/>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высотой звука (высокие, средние, низкие);</w:t>
      </w:r>
    </w:p>
    <w:p w:rsidR="005B5BE4" w:rsidRDefault="005B5BE4" w:rsidP="00037F8D">
      <w:pPr>
        <w:spacing w:after="0"/>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ознакомление с динамическими особенностями музыки (громкая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sz w:val="28"/>
          <w:szCs w:val="28"/>
        </w:rPr>
        <w:t xml:space="preserve">, тихая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sz w:val="28"/>
          <w:szCs w:val="28"/>
        </w:rPr>
        <w:t>);</w:t>
      </w:r>
    </w:p>
    <w:p w:rsidR="005B5BE4" w:rsidRDefault="005B5BE4" w:rsidP="00037F8D">
      <w:pPr>
        <w:spacing w:after="0"/>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звук по длительности (долгие, короткие):</w:t>
      </w:r>
    </w:p>
    <w:p w:rsidR="005B5BE4" w:rsidRDefault="005B5BE4" w:rsidP="00037F8D">
      <w:pPr>
        <w:spacing w:after="0"/>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ascii="Times New Roman" w:hAnsi="Times New Roman" w:cs="Times New Roman"/>
          <w:i/>
          <w:sz w:val="28"/>
          <w:szCs w:val="28"/>
        </w:rPr>
        <w:t>до мажор</w:t>
      </w:r>
      <w:r>
        <w:rPr>
          <w:rFonts w:ascii="Times New Roman" w:hAnsi="Times New Roman" w:cs="Times New Roman"/>
          <w:sz w:val="28"/>
          <w:szCs w:val="28"/>
        </w:rPr>
        <w:t>).</w:t>
      </w:r>
    </w:p>
    <w:p w:rsidR="005B5BE4" w:rsidRDefault="005B5BE4" w:rsidP="00037F8D">
      <w:pPr>
        <w:spacing w:after="0"/>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rsidR="005B5BE4" w:rsidRDefault="005B5BE4" w:rsidP="00037F8D">
      <w:pPr>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исполнения</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rsidR="005B5BE4" w:rsidRDefault="005B5BE4" w:rsidP="00037F8D">
      <w:pPr>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apple-style-span"/>
          <w:rFonts w:ascii="Times New Roman" w:hAnsi="Times New Roman" w:cs="Times New Roman"/>
          <w:color w:val="000000"/>
          <w:sz w:val="28"/>
          <w:szCs w:val="28"/>
        </w:rPr>
        <w:t xml:space="preserve"> марш, полька, вальс</w:t>
      </w:r>
    </w:p>
    <w:p w:rsidR="005B5BE4" w:rsidRDefault="005B5BE4" w:rsidP="00037F8D">
      <w:pPr>
        <w:spacing w:after="0"/>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rsidP="00037F8D">
      <w:pPr>
        <w:spacing w:after="0"/>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5B5BE4" w:rsidRDefault="005B5BE4" w:rsidP="00037F8D">
      <w:pPr>
        <w:spacing w:after="0"/>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доступных народных инструментах</w:t>
      </w:r>
      <w:r w:rsidR="005B6467">
        <w:rPr>
          <w:rFonts w:ascii="Times New Roman" w:hAnsi="Times New Roman" w:cs="Times New Roman"/>
          <w:sz w:val="28"/>
          <w:szCs w:val="28"/>
        </w:rPr>
        <w:t>.</w:t>
      </w:r>
    </w:p>
    <w:p w:rsidR="005B6467" w:rsidRDefault="005B6467" w:rsidP="00037F8D">
      <w:pPr>
        <w:suppressAutoHyphens w:val="0"/>
        <w:spacing w:after="0"/>
        <w:ind w:firstLine="709"/>
        <w:jc w:val="center"/>
        <w:rPr>
          <w:rFonts w:ascii="Times New Roman" w:hAnsi="Times New Roman" w:cs="Times New Roman"/>
          <w:b/>
          <w:bCs/>
          <w:color w:val="auto"/>
          <w:sz w:val="28"/>
          <w:szCs w:val="28"/>
        </w:rPr>
      </w:pPr>
    </w:p>
    <w:p w:rsidR="005B5BE4" w:rsidRDefault="005B5BE4" w:rsidP="00037F8D">
      <w:pPr>
        <w:suppressAutoHyphens w:val="0"/>
        <w:spacing w:after="0"/>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ИЗОБРАЗИТЕЛЬНОЕ ИСКУССТВО </w:t>
      </w:r>
    </w:p>
    <w:p w:rsidR="005B5BE4" w:rsidRDefault="005B5BE4" w:rsidP="00037F8D">
      <w:pPr>
        <w:suppressAutoHyphens w:val="0"/>
        <w:spacing w:after="0"/>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rsidR="005B5BE4" w:rsidRDefault="005B5BE4" w:rsidP="00037F8D">
      <w:pPr>
        <w:suppressAutoHyphens w:val="0"/>
        <w:spacing w:after="0"/>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rsidR="005B5BE4" w:rsidRDefault="005B5BE4" w:rsidP="00037F8D">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Default="005B5BE4" w:rsidP="00037F8D">
      <w:pPr>
        <w:spacing w:after="0"/>
        <w:ind w:firstLine="709"/>
        <w:jc w:val="center"/>
        <w:rPr>
          <w:rStyle w:val="apple-converted-space"/>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rsidR="005B5BE4" w:rsidRDefault="005B5BE4" w:rsidP="00713FE8">
      <w:pPr>
        <w:pStyle w:val="aff2"/>
        <w:numPr>
          <w:ilvl w:val="0"/>
          <w:numId w:val="6"/>
        </w:numPr>
        <w:spacing w:after="0"/>
        <w:ind w:left="0" w:firstLine="709"/>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5B5BE4" w:rsidRDefault="005B5BE4" w:rsidP="00713FE8">
      <w:pPr>
        <w:pStyle w:val="aff2"/>
        <w:numPr>
          <w:ilvl w:val="0"/>
          <w:numId w:val="6"/>
        </w:numPr>
        <w:spacing w:after="0"/>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rsidR="005B5BE4" w:rsidRDefault="005B5BE4" w:rsidP="00713FE8">
      <w:pPr>
        <w:pStyle w:val="aff2"/>
        <w:numPr>
          <w:ilvl w:val="0"/>
          <w:numId w:val="6"/>
        </w:numPr>
        <w:spacing w:after="0"/>
        <w:ind w:left="0" w:firstLine="709"/>
        <w:jc w:val="both"/>
        <w:rPr>
          <w:rFonts w:ascii="Times New Roman" w:hAnsi="Times New Roman"/>
          <w:sz w:val="28"/>
          <w:szCs w:val="28"/>
        </w:rPr>
      </w:pPr>
      <w:r>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rsidR="005B5BE4" w:rsidRDefault="005B5BE4" w:rsidP="00713FE8">
      <w:pPr>
        <w:pStyle w:val="aff2"/>
        <w:numPr>
          <w:ilvl w:val="0"/>
          <w:numId w:val="6"/>
        </w:numPr>
        <w:spacing w:after="0"/>
        <w:ind w:left="0" w:firstLine="709"/>
        <w:jc w:val="both"/>
        <w:rPr>
          <w:rFonts w:ascii="Times New Roman" w:hAnsi="Times New Roman"/>
          <w:sz w:val="28"/>
          <w:szCs w:val="28"/>
        </w:rPr>
      </w:pPr>
      <w:r>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Default="005B5BE4" w:rsidP="00713FE8">
      <w:pPr>
        <w:pStyle w:val="aff2"/>
        <w:numPr>
          <w:ilvl w:val="0"/>
          <w:numId w:val="6"/>
        </w:numPr>
        <w:spacing w:after="0"/>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Default="005B5BE4" w:rsidP="00713FE8">
      <w:pPr>
        <w:pStyle w:val="aff2"/>
        <w:numPr>
          <w:ilvl w:val="0"/>
          <w:numId w:val="6"/>
        </w:numPr>
        <w:spacing w:after="0"/>
        <w:ind w:left="0" w:firstLine="709"/>
        <w:jc w:val="both"/>
        <w:rPr>
          <w:rFonts w:ascii="Times New Roman" w:hAnsi="Times New Roman"/>
          <w:sz w:val="28"/>
          <w:szCs w:val="28"/>
        </w:rPr>
      </w:pPr>
      <w:r>
        <w:rPr>
          <w:rFonts w:ascii="Times New Roman" w:hAnsi="Times New Roman"/>
          <w:sz w:val="28"/>
          <w:szCs w:val="28"/>
        </w:rPr>
        <w:t>Формирование знаний элементарных основ реалистического рисунка.</w:t>
      </w:r>
    </w:p>
    <w:p w:rsidR="005B5BE4" w:rsidRDefault="005B5BE4" w:rsidP="00713FE8">
      <w:pPr>
        <w:pStyle w:val="aff2"/>
        <w:numPr>
          <w:ilvl w:val="0"/>
          <w:numId w:val="6"/>
        </w:numPr>
        <w:spacing w:after="0"/>
        <w:ind w:left="0" w:firstLine="709"/>
        <w:jc w:val="both"/>
        <w:rPr>
          <w:rFonts w:ascii="Times New Roman" w:hAnsi="Times New Roman"/>
          <w:sz w:val="28"/>
          <w:szCs w:val="28"/>
        </w:rPr>
      </w:pPr>
      <w:r>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Default="005B5BE4" w:rsidP="00713FE8">
      <w:pPr>
        <w:pStyle w:val="aff2"/>
        <w:numPr>
          <w:ilvl w:val="0"/>
          <w:numId w:val="6"/>
        </w:numPr>
        <w:spacing w:after="0"/>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rsidR="005B5BE4" w:rsidRDefault="005B5BE4" w:rsidP="00713FE8">
      <w:pPr>
        <w:pStyle w:val="aff2"/>
        <w:numPr>
          <w:ilvl w:val="0"/>
          <w:numId w:val="6"/>
        </w:numPr>
        <w:spacing w:after="0"/>
        <w:ind w:left="0" w:firstLine="709"/>
        <w:jc w:val="both"/>
        <w:rPr>
          <w:rFonts w:ascii="Times New Roman" w:hAnsi="Times New Roman"/>
          <w:sz w:val="28"/>
          <w:szCs w:val="28"/>
        </w:rPr>
      </w:pPr>
      <w:r>
        <w:rPr>
          <w:rFonts w:ascii="Times New Roman" w:hAnsi="Times New Roman"/>
          <w:sz w:val="28"/>
          <w:szCs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Default="005B5BE4" w:rsidP="00713FE8">
      <w:pPr>
        <w:pStyle w:val="aff2"/>
        <w:numPr>
          <w:ilvl w:val="0"/>
          <w:numId w:val="6"/>
        </w:numPr>
        <w:spacing w:after="0"/>
        <w:ind w:left="0" w:firstLine="709"/>
        <w:jc w:val="both"/>
        <w:rPr>
          <w:rFonts w:ascii="Times New Roman" w:hAnsi="Times New Roman"/>
          <w:sz w:val="28"/>
          <w:szCs w:val="28"/>
        </w:rPr>
      </w:pPr>
      <w:r>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Default="005B5BE4" w:rsidP="00713FE8">
      <w:pPr>
        <w:pStyle w:val="aff2"/>
        <w:numPr>
          <w:ilvl w:val="0"/>
          <w:numId w:val="6"/>
        </w:numPr>
        <w:spacing w:after="0"/>
        <w:ind w:left="0" w:firstLine="709"/>
        <w:jc w:val="both"/>
        <w:rPr>
          <w:rFonts w:ascii="Times New Roman" w:hAnsi="Times New Roman"/>
          <w:sz w:val="28"/>
          <w:szCs w:val="28"/>
        </w:rPr>
      </w:pPr>
      <w:r>
        <w:rPr>
          <w:rFonts w:ascii="Times New Roman" w:hAnsi="Times New Roman"/>
          <w:sz w:val="28"/>
          <w:szCs w:val="28"/>
        </w:rPr>
        <w:t>Развитие умения выполнять тематические и декоративные композиции.</w:t>
      </w:r>
    </w:p>
    <w:p w:rsidR="005B5BE4" w:rsidRDefault="005B5BE4" w:rsidP="00713FE8">
      <w:pPr>
        <w:pStyle w:val="aff2"/>
        <w:numPr>
          <w:ilvl w:val="0"/>
          <w:numId w:val="6"/>
        </w:numPr>
        <w:spacing w:after="0"/>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Default="005B5BE4" w:rsidP="00037F8D">
      <w:pPr>
        <w:pStyle w:val="aff2"/>
        <w:spacing w:after="0"/>
        <w:ind w:left="0"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Default="005B5BE4" w:rsidP="00037F8D">
      <w:pPr>
        <w:pStyle w:val="aff2"/>
        <w:spacing w:after="0"/>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Default="005B5BE4" w:rsidP="00037F8D">
      <w:pPr>
        <w:pStyle w:val="aff2"/>
        <w:spacing w:after="0"/>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B5BE4" w:rsidRDefault="005B5BE4" w:rsidP="00037F8D">
      <w:pPr>
        <w:pStyle w:val="aff2"/>
        <w:spacing w:after="0"/>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Default="005B5BE4" w:rsidP="00037F8D">
      <w:pPr>
        <w:spacing w:after="0"/>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AB7A38" w:rsidRDefault="00AB7A38" w:rsidP="00037F8D">
      <w:pPr>
        <w:spacing w:after="0"/>
        <w:ind w:firstLine="709"/>
        <w:jc w:val="center"/>
        <w:rPr>
          <w:rFonts w:ascii="Times New Roman" w:hAnsi="Times New Roman" w:cs="Times New Roman"/>
          <w:b/>
          <w:color w:val="auto"/>
          <w:sz w:val="28"/>
          <w:szCs w:val="28"/>
        </w:rPr>
      </w:pPr>
    </w:p>
    <w:p w:rsidR="005B5BE4" w:rsidRDefault="009E75A0" w:rsidP="00037F8D">
      <w:pPr>
        <w:spacing w:after="0"/>
        <w:ind w:firstLine="709"/>
        <w:jc w:val="center"/>
        <w:rPr>
          <w:rStyle w:val="apple-converted-space"/>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С</w:t>
      </w:r>
      <w:r w:rsidR="005B5BE4">
        <w:rPr>
          <w:rFonts w:ascii="Times New Roman" w:hAnsi="Times New Roman" w:cs="Times New Roman"/>
          <w:b/>
          <w:color w:val="auto"/>
          <w:sz w:val="28"/>
          <w:szCs w:val="28"/>
        </w:rPr>
        <w:t>одержание предмета</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Default="005B5BE4" w:rsidP="00037F8D">
      <w:pPr>
        <w:spacing w:after="0"/>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Программой предусм</w:t>
      </w:r>
      <w:r w:rsidR="000C6320">
        <w:rPr>
          <w:rStyle w:val="apple-converted-space"/>
          <w:rFonts w:ascii="Times New Roman" w:hAnsi="Times New Roman" w:cs="Times New Roman"/>
          <w:color w:val="auto"/>
          <w:sz w:val="28"/>
          <w:szCs w:val="28"/>
          <w:shd w:val="clear" w:color="auto" w:fill="FFFFFF"/>
        </w:rPr>
        <w:t>атр</w:t>
      </w:r>
      <w:r>
        <w:rPr>
          <w:rStyle w:val="apple-converted-space"/>
          <w:rFonts w:ascii="Times New Roman" w:hAnsi="Times New Roman" w:cs="Times New Roman"/>
          <w:color w:val="auto"/>
          <w:sz w:val="28"/>
          <w:szCs w:val="28"/>
          <w:shd w:val="clear" w:color="auto" w:fill="FFFFFF"/>
        </w:rPr>
        <w:t>иваются следующие виды работы:</w:t>
      </w:r>
    </w:p>
    <w:p w:rsidR="005B5BE4" w:rsidRDefault="005B5BE4" w:rsidP="00037F8D">
      <w:pPr>
        <w:pStyle w:val="aff2"/>
        <w:spacing w:after="0"/>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Default="005B5BE4" w:rsidP="00037F8D">
      <w:pPr>
        <w:pStyle w:val="aff2"/>
        <w:spacing w:after="0"/>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Default="005B5BE4" w:rsidP="00037F8D">
      <w:pPr>
        <w:pStyle w:val="aff2"/>
        <w:spacing w:after="0"/>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Default="005B5BE4" w:rsidP="00037F8D">
      <w:pPr>
        <w:pStyle w:val="aff2"/>
        <w:spacing w:after="0"/>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Default="005B5BE4" w:rsidP="00037F8D">
      <w:pPr>
        <w:spacing w:after="0"/>
        <w:ind w:firstLine="709"/>
        <w:jc w:val="center"/>
        <w:rPr>
          <w:rFonts w:ascii="Times New Roman" w:hAnsi="Times New Roman" w:cs="Times New Roman"/>
          <w:color w:val="auto"/>
          <w:sz w:val="28"/>
          <w:szCs w:val="28"/>
        </w:rPr>
      </w:pPr>
      <w:r>
        <w:rPr>
          <w:rStyle w:val="apple-converted-space"/>
          <w:rFonts w:ascii="Times New Roman" w:hAnsi="Times New Roman" w:cs="Times New Roman"/>
          <w:sz w:val="28"/>
          <w:szCs w:val="28"/>
          <w:shd w:val="clear" w:color="auto" w:fill="FFFFFF"/>
        </w:rPr>
        <w:t xml:space="preserve">Введение </w:t>
      </w:r>
    </w:p>
    <w:p w:rsidR="005B5BE4" w:rsidRDefault="005B5BE4" w:rsidP="00037F8D">
      <w:pPr>
        <w:spacing w:after="0"/>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Default="005B5BE4" w:rsidP="00037F8D">
      <w:pPr>
        <w:spacing w:after="0"/>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5B5BE4" w:rsidRDefault="005B5BE4" w:rsidP="00037F8D">
      <w:pPr>
        <w:spacing w:after="0"/>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Формирование организационных умений:</w:t>
      </w:r>
      <w:r>
        <w:rPr>
          <w:rStyle w:val="apple-converted-space"/>
          <w:rFonts w:ascii="Times New Roman" w:hAnsi="Times New Roman" w:cs="Times New Roman"/>
          <w:color w:val="auto"/>
          <w:sz w:val="28"/>
          <w:szCs w:val="28"/>
          <w:shd w:val="clear" w:color="auto" w:fill="FFFFFF"/>
        </w:rPr>
        <w:t xml:space="preserve"> правильно сидеть,</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Default="005B5BE4" w:rsidP="00037F8D">
      <w:pPr>
        <w:spacing w:after="0"/>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Сенсорное воспитание</w:t>
      </w:r>
      <w:r>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Default="005B5BE4" w:rsidP="00037F8D">
      <w:pPr>
        <w:spacing w:after="0"/>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Развитие моторики рук</w:t>
      </w:r>
      <w:r>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Default="005B5BE4" w:rsidP="00037F8D">
      <w:pPr>
        <w:spacing w:after="0"/>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 xml:space="preserve">Приемы лепки: </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размазывание по картону;</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5B5BE4" w:rsidRDefault="005B5BE4" w:rsidP="00037F8D">
      <w:pPr>
        <w:spacing w:after="0"/>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примазывание частей при составлении целого объемного изображения.</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для</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Default="005B5BE4" w:rsidP="00037F8D">
      <w:pPr>
        <w:spacing w:after="0"/>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работы ножницами;</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5B5BE4" w:rsidRDefault="005B5BE4" w:rsidP="00037F8D">
      <w:pPr>
        <w:spacing w:after="0"/>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Default="005B5BE4" w:rsidP="00037F8D">
      <w:pPr>
        <w:spacing w:after="0"/>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красками</w:t>
      </w:r>
      <w:r>
        <w:rPr>
          <w:rStyle w:val="apple-converted-space"/>
          <w:rFonts w:ascii="Times New Roman" w:hAnsi="Times New Roman" w:cs="Times New Roman"/>
          <w:color w:val="auto"/>
          <w:sz w:val="28"/>
          <w:szCs w:val="28"/>
          <w:shd w:val="clear" w:color="auto" w:fill="FFFFFF"/>
        </w:rPr>
        <w:t>:</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рисования руками</w:t>
      </w:r>
      <w:r>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5B5BE4" w:rsidRDefault="005B5BE4" w:rsidP="00037F8D">
      <w:pPr>
        <w:spacing w:after="0"/>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трафаретной печати</w:t>
      </w:r>
      <w:r>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5B5BE4" w:rsidRDefault="005B5BE4" w:rsidP="00037F8D">
      <w:pPr>
        <w:spacing w:after="0"/>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приемы кистевого письма</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действиям с шаблонами и</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i/>
          <w:color w:val="auto"/>
          <w:sz w:val="28"/>
          <w:szCs w:val="28"/>
          <w:shd w:val="clear" w:color="auto" w:fill="FFFFFF"/>
        </w:rPr>
        <w:t>трафаретами</w:t>
      </w:r>
      <w:r>
        <w:rPr>
          <w:rStyle w:val="apple-converted-space"/>
          <w:rFonts w:ascii="Times New Roman" w:hAnsi="Times New Roman" w:cs="Times New Roman"/>
          <w:color w:val="auto"/>
          <w:sz w:val="28"/>
          <w:szCs w:val="28"/>
          <w:shd w:val="clear" w:color="auto" w:fill="FFFFFF"/>
        </w:rPr>
        <w:t>:</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правила обведения шаблонов;</w:t>
      </w:r>
    </w:p>
    <w:p w:rsidR="005B5BE4" w:rsidRDefault="005B5BE4" w:rsidP="00037F8D">
      <w:pPr>
        <w:spacing w:after="0"/>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rsidR="005B5BE4" w:rsidRDefault="005B5BE4" w:rsidP="00037F8D">
      <w:pPr>
        <w:spacing w:after="0"/>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5B5BE4" w:rsidRDefault="005B5BE4" w:rsidP="00037F8D">
      <w:pPr>
        <w:autoSpaceDE w:val="0"/>
        <w:spacing w:after="0"/>
        <w:ind w:firstLine="709"/>
        <w:jc w:val="center"/>
        <w:rPr>
          <w:rFonts w:ascii="Times New Roman" w:hAnsi="Times New Roman" w:cs="Times New Roman"/>
          <w:bCs/>
          <w:color w:val="auto"/>
          <w:sz w:val="28"/>
          <w:szCs w:val="28"/>
        </w:rPr>
      </w:pPr>
      <w:r>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5B5BE4" w:rsidRDefault="005B5BE4" w:rsidP="00037F8D">
      <w:pPr>
        <w:autoSpaceDE w:val="0"/>
        <w:spacing w:after="0"/>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Формирование понятий:</w:t>
      </w:r>
      <w:r>
        <w:rPr>
          <w:rFonts w:ascii="Times New Roman" w:hAnsi="Times New Roman" w:cs="Times New Roman"/>
          <w:b/>
          <w:bCs/>
          <w:i/>
          <w:color w:val="auto"/>
          <w:sz w:val="28"/>
          <w:szCs w:val="28"/>
        </w:rPr>
        <w:t xml:space="preserve"> </w:t>
      </w:r>
      <w:r>
        <w:rPr>
          <w:rFonts w:ascii="Times New Roman" w:hAnsi="Times New Roman" w:cs="Times New Roman"/>
          <w:bCs/>
          <w:color w:val="auto"/>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Pr>
          <w:rFonts w:ascii="Times New Roman" w:hAnsi="Times New Roman" w:cs="Times New Roman"/>
          <w:b/>
          <w:bCs/>
          <w:color w:val="auto"/>
          <w:sz w:val="28"/>
          <w:szCs w:val="28"/>
        </w:rPr>
        <w:t xml:space="preserve"> </w:t>
      </w:r>
    </w:p>
    <w:p w:rsidR="005B5BE4" w:rsidRDefault="005B5BE4" w:rsidP="00037F8D">
      <w:pPr>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Default="005B5BE4" w:rsidP="00037F8D">
      <w:pPr>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5B5BE4" w:rsidRDefault="005B5BE4" w:rsidP="00037F8D">
      <w:pPr>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Соотнесение формы предметов с геометрическими фигурами (метод обобщения).</w:t>
      </w:r>
    </w:p>
    <w:p w:rsidR="005B5BE4" w:rsidRDefault="005B5BE4" w:rsidP="00037F8D">
      <w:pPr>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пропорций предметов. Строение тела человека, животных и др.</w:t>
      </w:r>
    </w:p>
    <w:p w:rsidR="005B5BE4" w:rsidRDefault="005B5BE4" w:rsidP="00037F8D">
      <w:pPr>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rsidR="005B5BE4" w:rsidRDefault="005B5BE4" w:rsidP="00037F8D">
      <w:pPr>
        <w:autoSpaceDE w:val="0"/>
        <w:spacing w:after="0"/>
        <w:ind w:firstLine="709"/>
        <w:jc w:val="both"/>
        <w:rPr>
          <w:rFonts w:ascii="Times New Roman" w:hAnsi="Times New Roman" w:cs="Times New Roman"/>
          <w:sz w:val="28"/>
          <w:szCs w:val="28"/>
        </w:rPr>
      </w:pPr>
      <w:r>
        <w:rPr>
          <w:rFonts w:ascii="Times New Roman" w:hAnsi="Times New Roman" w:cs="Times New Roman"/>
          <w:color w:val="auto"/>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Pr>
          <w:rFonts w:ascii="Times New Roman" w:hAnsi="Times New Roman" w:cs="Times New Roman"/>
          <w:color w:val="auto"/>
          <w:sz w:val="28"/>
          <w:szCs w:val="28"/>
        </w:rPr>
        <w:softHyphen/>
        <w:t>рисовывание, обведение шаблонов, р</w:t>
      </w:r>
      <w:r w:rsidR="00A72E75">
        <w:rPr>
          <w:rFonts w:ascii="Times New Roman" w:hAnsi="Times New Roman" w:cs="Times New Roman"/>
          <w:color w:val="auto"/>
          <w:sz w:val="28"/>
          <w:szCs w:val="28"/>
        </w:rPr>
        <w:t>исование по клеткам, самосто</w:t>
      </w:r>
      <w:r>
        <w:rPr>
          <w:rFonts w:ascii="Times New Roman" w:hAnsi="Times New Roman" w:cs="Times New Roman"/>
          <w:color w:val="auto"/>
          <w:sz w:val="28"/>
          <w:szCs w:val="28"/>
        </w:rPr>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ное рисование формы объекта и т.п.</w:t>
      </w:r>
    </w:p>
    <w:p w:rsidR="005B5BE4" w:rsidRDefault="005B5BE4" w:rsidP="00037F8D">
      <w:pPr>
        <w:pStyle w:val="aff2"/>
        <w:shd w:val="clear" w:color="auto" w:fill="FFFFFF"/>
        <w:spacing w:after="0"/>
        <w:ind w:left="0" w:firstLine="709"/>
        <w:jc w:val="both"/>
        <w:rPr>
          <w:rFonts w:ascii="Times New Roman" w:hAnsi="Times New Roman"/>
          <w:sz w:val="28"/>
          <w:szCs w:val="28"/>
        </w:rPr>
      </w:pPr>
      <w:r>
        <w:rPr>
          <w:rFonts w:ascii="Times New Roman" w:hAnsi="Times New Roman"/>
          <w:sz w:val="28"/>
          <w:szCs w:val="28"/>
        </w:rPr>
        <w:t>Сходство и различия орнамента и узора. 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Default="005B5BE4" w:rsidP="00037F8D">
      <w:pPr>
        <w:autoSpaceDE w:val="0"/>
        <w:spacing w:after="0"/>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5B5BE4" w:rsidRDefault="005B5BE4" w:rsidP="00037F8D">
      <w:pPr>
        <w:spacing w:after="0"/>
        <w:ind w:firstLine="709"/>
        <w:jc w:val="center"/>
        <w:rPr>
          <w:rFonts w:ascii="Times New Roman" w:hAnsi="Times New Roman" w:cs="Times New Roman"/>
          <w:bCs/>
          <w:sz w:val="28"/>
          <w:szCs w:val="28"/>
        </w:rPr>
      </w:pPr>
      <w:r>
        <w:rPr>
          <w:rStyle w:val="apple-converted-space"/>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rsidR="005B5BE4" w:rsidRDefault="005B5BE4" w:rsidP="00037F8D">
      <w:pPr>
        <w:pStyle w:val="aff2"/>
        <w:shd w:val="clear" w:color="auto" w:fill="FFFFFF"/>
        <w:spacing w:after="0"/>
        <w:ind w:left="0" w:firstLine="709"/>
        <w:jc w:val="both"/>
        <w:rPr>
          <w:rFonts w:ascii="Times New Roman" w:hAnsi="Times New Roman"/>
          <w:bCs/>
          <w:sz w:val="28"/>
          <w:szCs w:val="28"/>
        </w:rPr>
      </w:pPr>
      <w:r>
        <w:rPr>
          <w:rFonts w:ascii="Times New Roman" w:hAnsi="Times New Roman"/>
          <w:bCs/>
          <w:sz w:val="28"/>
          <w:szCs w:val="28"/>
        </w:rPr>
        <w:t>Понятия:</w:t>
      </w:r>
      <w:r>
        <w:rPr>
          <w:rFonts w:ascii="Times New Roman" w:hAnsi="Times New Roman"/>
          <w:b/>
          <w:bCs/>
          <w:i/>
          <w:sz w:val="28"/>
          <w:szCs w:val="28"/>
        </w:rPr>
        <w:t xml:space="preserve"> </w:t>
      </w:r>
      <w:r>
        <w:rPr>
          <w:rFonts w:ascii="Times New Roman" w:hAnsi="Times New Roman"/>
          <w:bCs/>
          <w:sz w:val="28"/>
          <w:szCs w:val="28"/>
        </w:rPr>
        <w:t xml:space="preserve">«цвет», «спектр», «краски», «акварель», «гуашь», «живопись»  и т.д. </w:t>
      </w:r>
    </w:p>
    <w:p w:rsidR="005B5BE4" w:rsidRDefault="005B5BE4" w:rsidP="00037F8D">
      <w:pPr>
        <w:pStyle w:val="aff2"/>
        <w:shd w:val="clear" w:color="auto" w:fill="FFFFFF"/>
        <w:spacing w:after="0"/>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овладение основами цветоведения. </w:t>
      </w:r>
    </w:p>
    <w:p w:rsidR="005B5BE4" w:rsidRDefault="005B5BE4" w:rsidP="00037F8D">
      <w:pPr>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5B5BE4" w:rsidRDefault="005B5BE4" w:rsidP="00037F8D">
      <w:pPr>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Default="005B5BE4" w:rsidP="00037F8D">
      <w:pPr>
        <w:autoSpaceDE w:val="0"/>
        <w:spacing w:after="0"/>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Default="005B5BE4" w:rsidP="00037F8D">
      <w:pPr>
        <w:spacing w:after="0"/>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5B5BE4" w:rsidRDefault="005B5BE4" w:rsidP="00037F8D">
      <w:pPr>
        <w:spacing w:after="0"/>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5B5BE4" w:rsidRDefault="005B5BE4" w:rsidP="00037F8D">
      <w:pPr>
        <w:spacing w:after="0"/>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Примерные темы бесед: </w:t>
      </w:r>
    </w:p>
    <w:p w:rsidR="005B5BE4" w:rsidRDefault="005B5BE4" w:rsidP="00037F8D">
      <w:pPr>
        <w:spacing w:after="0"/>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«И</w:t>
      </w:r>
      <w:r>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Default="005B5BE4" w:rsidP="00037F8D">
      <w:pPr>
        <w:spacing w:after="0"/>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rsidR="005B5BE4" w:rsidRDefault="005B5BE4" w:rsidP="00037F8D">
      <w:pPr>
        <w:autoSpaceDE w:val="0"/>
        <w:spacing w:after="0"/>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5B5BE4" w:rsidRDefault="005B5BE4" w:rsidP="00037F8D">
      <w:pPr>
        <w:autoSpaceDE w:val="0"/>
        <w:spacing w:after="0"/>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rsidR="005B5BE4" w:rsidRDefault="005B5BE4" w:rsidP="00037F8D">
      <w:pPr>
        <w:autoSpaceDE w:val="0"/>
        <w:spacing w:after="0"/>
        <w:ind w:firstLine="709"/>
        <w:jc w:val="both"/>
        <w:rPr>
          <w:rFonts w:ascii="Times New Roman" w:hAnsi="Times New Roman" w:cs="Times New Roman"/>
          <w:b/>
          <w:bCs/>
          <w:iCs/>
          <w:color w:val="auto"/>
          <w:sz w:val="28"/>
          <w:szCs w:val="28"/>
        </w:rPr>
      </w:pPr>
      <w:r>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Pr>
          <w:rFonts w:ascii="Times New Roman" w:hAnsi="Times New Roman" w:cs="Times New Roman"/>
          <w:sz w:val="28"/>
          <w:szCs w:val="28"/>
        </w:rPr>
        <w:t>Истоки этого искусства и его роль в жизни человека (ук</w:t>
      </w:r>
      <w:r>
        <w:rPr>
          <w:rFonts w:ascii="Times New Roman" w:hAnsi="Times New Roman" w:cs="Times New Roman"/>
          <w:sz w:val="28"/>
          <w:szCs w:val="28"/>
        </w:rPr>
        <w:softHyphen/>
        <w:t>ра</w:t>
      </w:r>
      <w:r>
        <w:rPr>
          <w:rFonts w:ascii="Times New Roman" w:hAnsi="Times New Roman" w:cs="Times New Roman"/>
          <w:sz w:val="28"/>
          <w:szCs w:val="28"/>
        </w:rPr>
        <w:softHyphen/>
        <w:t xml:space="preserve">шение жилища, предметов быта, орудий труда, костюмы). </w:t>
      </w:r>
      <w:r>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w:t>
      </w:r>
      <w:r>
        <w:rPr>
          <w:rFonts w:ascii="Times New Roman" w:hAnsi="Times New Roman" w:cs="Times New Roman"/>
          <w:sz w:val="28"/>
          <w:szCs w:val="28"/>
        </w:rPr>
        <w:softHyphen/>
        <w:t>но</w:t>
      </w:r>
      <w:r>
        <w:rPr>
          <w:rFonts w:ascii="Times New Roman" w:hAnsi="Times New Roman" w:cs="Times New Roman"/>
          <w:sz w:val="28"/>
          <w:szCs w:val="28"/>
        </w:rPr>
        <w:softHyphen/>
        <w:t>ва декоративных форм в прикладном искусств</w:t>
      </w:r>
      <w:r w:rsidR="00A72E75">
        <w:rPr>
          <w:rFonts w:ascii="Times New Roman" w:hAnsi="Times New Roman" w:cs="Times New Roman"/>
          <w:sz w:val="28"/>
          <w:szCs w:val="28"/>
        </w:rPr>
        <w:t>е (цветы, раскраска бабочек, пе</w:t>
      </w:r>
      <w:r>
        <w:rPr>
          <w:rFonts w:ascii="Times New Roman" w:hAnsi="Times New Roman" w:cs="Times New Roman"/>
          <w:sz w:val="28"/>
          <w:szCs w:val="28"/>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Pr>
          <w:rFonts w:ascii="Times New Roman" w:hAnsi="Times New Roman" w:cs="Times New Roman"/>
          <w:sz w:val="28"/>
          <w:szCs w:val="28"/>
        </w:rPr>
        <w:softHyphen/>
        <w:t>изведениями народных художественных промыслов в России с учетом мес</w:t>
      </w:r>
      <w:r>
        <w:rPr>
          <w:rFonts w:ascii="Times New Roman" w:hAnsi="Times New Roman" w:cs="Times New Roman"/>
          <w:sz w:val="28"/>
          <w:szCs w:val="28"/>
        </w:rPr>
        <w:softHyphen/>
        <w:t xml:space="preserve">тных условий. </w:t>
      </w:r>
      <w:r>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жостовская роспись и т.д.).  </w:t>
      </w:r>
    </w:p>
    <w:p w:rsidR="005B5BE4" w:rsidRDefault="005B5BE4" w:rsidP="00037F8D">
      <w:pPr>
        <w:spacing w:before="120" w:after="0"/>
        <w:ind w:firstLine="709"/>
        <w:jc w:val="center"/>
        <w:rPr>
          <w:b/>
          <w:sz w:val="28"/>
          <w:szCs w:val="28"/>
        </w:rPr>
      </w:pPr>
      <w:r>
        <w:rPr>
          <w:rFonts w:ascii="Times New Roman" w:hAnsi="Times New Roman" w:cs="Times New Roman"/>
          <w:b/>
          <w:bCs/>
          <w:iCs/>
          <w:color w:val="auto"/>
          <w:sz w:val="28"/>
          <w:szCs w:val="28"/>
        </w:rPr>
        <w:t>ФИЗИЧЕСКАЯ КУЛЬТУРА</w:t>
      </w:r>
    </w:p>
    <w:p w:rsidR="005B5BE4" w:rsidRDefault="005B5BE4" w:rsidP="00037F8D">
      <w:pPr>
        <w:pStyle w:val="1a"/>
        <w:spacing w:line="276" w:lineRule="auto"/>
        <w:jc w:val="center"/>
        <w:rPr>
          <w:sz w:val="28"/>
          <w:szCs w:val="28"/>
        </w:rPr>
      </w:pPr>
      <w:r>
        <w:rPr>
          <w:b/>
          <w:sz w:val="28"/>
          <w:szCs w:val="28"/>
        </w:rPr>
        <w:t>Пояснительная записка</w:t>
      </w:r>
    </w:p>
    <w:p w:rsidR="005B5BE4" w:rsidRDefault="005B5BE4" w:rsidP="00037F8D">
      <w:pPr>
        <w:spacing w:before="120" w:after="0"/>
        <w:ind w:firstLine="709"/>
        <w:jc w:val="both"/>
        <w:rPr>
          <w:rFonts w:ascii="Times New Roman" w:hAnsi="Times New Roman" w:cs="Times New Roman"/>
          <w:b/>
          <w:sz w:val="28"/>
          <w:szCs w:val="28"/>
        </w:rPr>
      </w:pPr>
      <w:r>
        <w:rPr>
          <w:rFonts w:ascii="Times New Roman" w:hAnsi="Times New Roman" w:cs="Times New Roman"/>
          <w:sz w:val="28"/>
          <w:szCs w:val="28"/>
        </w:rPr>
        <w:t>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вательные, воспитательные, коррекционно-развивающие и лечебно-оздоровительные за</w:t>
      </w:r>
      <w:r>
        <w:rPr>
          <w:rFonts w:ascii="Times New Roman" w:hAnsi="Times New Roman" w:cs="Times New Roman"/>
          <w:sz w:val="28"/>
          <w:szCs w:val="28"/>
        </w:rPr>
        <w:softHyphen/>
        <w:t>да</w:t>
      </w:r>
      <w:r>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Pr>
          <w:rFonts w:ascii="Times New Roman" w:hAnsi="Times New Roman" w:cs="Times New Roman"/>
          <w:sz w:val="28"/>
          <w:szCs w:val="28"/>
        </w:rPr>
        <w:softHyphen/>
        <w:t>ни, производительному труду, воспитывает положительные качества личности, спо</w:t>
      </w:r>
      <w:r>
        <w:rPr>
          <w:rFonts w:ascii="Times New Roman" w:hAnsi="Times New Roman" w:cs="Times New Roman"/>
          <w:sz w:val="28"/>
          <w:szCs w:val="28"/>
        </w:rPr>
        <w:softHyphen/>
        <w:t>со</w:t>
      </w:r>
      <w:r>
        <w:rPr>
          <w:rFonts w:ascii="Times New Roman" w:hAnsi="Times New Roman" w:cs="Times New Roman"/>
          <w:sz w:val="28"/>
          <w:szCs w:val="28"/>
        </w:rPr>
        <w:softHyphen/>
        <w:t>б</w:t>
      </w:r>
      <w:r>
        <w:rPr>
          <w:rFonts w:ascii="Times New Roman" w:hAnsi="Times New Roman" w:cs="Times New Roman"/>
          <w:sz w:val="28"/>
          <w:szCs w:val="28"/>
        </w:rPr>
        <w:softHyphen/>
        <w:t>с</w:t>
      </w:r>
      <w:r>
        <w:rPr>
          <w:rFonts w:ascii="Times New Roman" w:hAnsi="Times New Roman" w:cs="Times New Roman"/>
          <w:sz w:val="28"/>
          <w:szCs w:val="28"/>
        </w:rPr>
        <w:softHyphen/>
        <w:t>твует социальной интеграции школьников в общество.</w:t>
      </w:r>
    </w:p>
    <w:p w:rsidR="005B5BE4" w:rsidRDefault="005B5BE4" w:rsidP="00037F8D">
      <w:pPr>
        <w:spacing w:after="0"/>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тии личности обучающихся с умственной отсталостью </w:t>
      </w:r>
      <w:r w:rsidR="00FA218F">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t xml:space="preserve">рушениями) </w:t>
      </w:r>
      <w:r>
        <w:rPr>
          <w:rFonts w:ascii="Times New Roman" w:hAnsi="Times New Roman" w:cs="Times New Roman"/>
          <w:sz w:val="28"/>
          <w:szCs w:val="28"/>
        </w:rPr>
        <w:t>в процессе приобщения их к физической культуре, коррекции недостатков пси</w:t>
      </w:r>
      <w:r>
        <w:rPr>
          <w:rFonts w:ascii="Times New Roman" w:hAnsi="Times New Roman" w:cs="Times New Roman"/>
          <w:sz w:val="28"/>
          <w:szCs w:val="28"/>
        </w:rPr>
        <w:softHyphen/>
        <w:t>хо</w:t>
      </w:r>
      <w:r>
        <w:rPr>
          <w:rFonts w:ascii="Times New Roman" w:hAnsi="Times New Roman" w:cs="Times New Roman"/>
          <w:sz w:val="28"/>
          <w:szCs w:val="28"/>
        </w:rPr>
        <w:softHyphen/>
        <w:t>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Pr>
          <w:rFonts w:ascii="Times New Roman" w:hAnsi="Times New Roman" w:cs="Times New Roman"/>
          <w:sz w:val="28"/>
          <w:szCs w:val="28"/>
        </w:rPr>
        <w:softHyphen/>
        <w:t>птации.</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изучения предмета: </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5B5BE4" w:rsidRDefault="005B5BE4" w:rsidP="00037F8D">
      <w:pPr>
        <w:pStyle w:val="af5"/>
        <w:tabs>
          <w:tab w:val="left" w:pos="454"/>
        </w:tabs>
        <w:spacing w:after="0"/>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5B5BE4" w:rsidRDefault="005B5BE4" w:rsidP="00037F8D">
      <w:pPr>
        <w:pStyle w:val="af5"/>
        <w:tabs>
          <w:tab w:val="left" w:pos="454"/>
        </w:tabs>
        <w:spacing w:after="0"/>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rsidR="005B5BE4" w:rsidRDefault="005B5BE4" w:rsidP="00037F8D">
      <w:pPr>
        <w:pStyle w:val="af5"/>
        <w:tabs>
          <w:tab w:val="left" w:pos="454"/>
        </w:tabs>
        <w:spacing w:after="0"/>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5B5BE4" w:rsidRDefault="005B5BE4" w:rsidP="00037F8D">
      <w:pPr>
        <w:pStyle w:val="af5"/>
        <w:tabs>
          <w:tab w:val="left" w:pos="454"/>
        </w:tabs>
        <w:spacing w:after="0"/>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rsidR="005B5BE4" w:rsidRDefault="005B5BE4" w:rsidP="00037F8D">
      <w:pPr>
        <w:pStyle w:val="af5"/>
        <w:tabs>
          <w:tab w:val="left" w:pos="454"/>
        </w:tabs>
        <w:spacing w:after="0"/>
        <w:ind w:firstLine="709"/>
        <w:jc w:val="both"/>
        <w:rPr>
          <w:rFonts w:ascii="Times New Roman" w:hAnsi="Times New Roman"/>
          <w:sz w:val="28"/>
          <w:szCs w:val="28"/>
        </w:rPr>
      </w:pPr>
      <w:r>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5B5BE4" w:rsidRDefault="005B5BE4" w:rsidP="00037F8D">
      <w:pPr>
        <w:pStyle w:val="af5"/>
        <w:tabs>
          <w:tab w:val="left" w:pos="454"/>
        </w:tabs>
        <w:spacing w:after="0"/>
        <w:ind w:firstLine="709"/>
        <w:jc w:val="both"/>
        <w:rPr>
          <w:rFonts w:ascii="Times New Roman" w:hAnsi="Times New Roman"/>
          <w:sz w:val="28"/>
          <w:szCs w:val="28"/>
        </w:rPr>
      </w:pPr>
      <w:r>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Default="005B5BE4" w:rsidP="00037F8D">
      <w:pPr>
        <w:pStyle w:val="afe"/>
        <w:spacing w:line="276" w:lineRule="auto"/>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rsidR="005B5BE4" w:rsidRDefault="005B5BE4" w:rsidP="00037F8D">
      <w:pPr>
        <w:pStyle w:val="afe"/>
        <w:spacing w:line="276" w:lineRule="auto"/>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rsidR="005B5BE4" w:rsidRDefault="005B5BE4" w:rsidP="00037F8D">
      <w:pPr>
        <w:pStyle w:val="afe"/>
        <w:spacing w:line="276" w:lineRule="auto"/>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 формирование навыков общения, предметно-практической и познавательной деятельности. </w:t>
      </w:r>
    </w:p>
    <w:p w:rsidR="005B5BE4" w:rsidRDefault="005B5BE4" w:rsidP="00037F8D">
      <w:pPr>
        <w:spacing w:after="0"/>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Содержание программы отражено в пяти разделах: «Знания о физической культуре», «Гимнастика», «Легкая атлетика», «Лыжная </w:t>
      </w:r>
      <w:r w:rsidR="00FA218F">
        <w:rPr>
          <w:rStyle w:val="apple-converted-space"/>
          <w:rFonts w:ascii="Times New Roman" w:hAnsi="Times New Roman" w:cs="Times New Roman"/>
          <w:sz w:val="28"/>
          <w:szCs w:val="28"/>
          <w:shd w:val="clear" w:color="auto" w:fill="FFFFFF"/>
        </w:rPr>
        <w:t>подготовка», «Игры». Каж</w:t>
      </w:r>
      <w:r>
        <w:rPr>
          <w:rStyle w:val="apple-converted-space"/>
          <w:rFonts w:ascii="Times New Roman" w:hAnsi="Times New Roman" w:cs="Times New Roman"/>
          <w:sz w:val="28"/>
          <w:szCs w:val="28"/>
          <w:shd w:val="clear" w:color="auto" w:fill="FFFFFF"/>
        </w:rPr>
        <w:t>дый из перечисленных разделов включает некото</w:t>
      </w:r>
      <w:r w:rsidR="00FA218F">
        <w:rPr>
          <w:rStyle w:val="apple-converted-space"/>
          <w:rFonts w:ascii="Times New Roman" w:hAnsi="Times New Roman" w:cs="Times New Roman"/>
          <w:sz w:val="28"/>
          <w:szCs w:val="28"/>
          <w:shd w:val="clear" w:color="auto" w:fill="FFFFFF"/>
        </w:rPr>
        <w:t>рые теоретические сведения и ма</w:t>
      </w:r>
      <w:r>
        <w:rPr>
          <w:rStyle w:val="apple-converted-space"/>
          <w:rFonts w:ascii="Times New Roman" w:hAnsi="Times New Roman" w:cs="Times New Roman"/>
          <w:sz w:val="28"/>
          <w:szCs w:val="28"/>
          <w:shd w:val="clear" w:color="auto" w:fill="FFFFFF"/>
        </w:rPr>
        <w:t>териал для практической подготовки обучающихся.</w:t>
      </w:r>
    </w:p>
    <w:p w:rsidR="005B5BE4" w:rsidRDefault="005B5BE4" w:rsidP="00037F8D">
      <w:pPr>
        <w:spacing w:after="0"/>
        <w:ind w:firstLine="709"/>
        <w:jc w:val="both"/>
        <w:rPr>
          <w:rStyle w:val="apple-converted-space"/>
          <w:sz w:val="28"/>
          <w:szCs w:val="28"/>
          <w:shd w:val="clear" w:color="auto" w:fill="FFFFFF"/>
        </w:rPr>
      </w:pPr>
      <w:r>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5B5BE4" w:rsidRDefault="005B5BE4" w:rsidP="00037F8D">
      <w:pPr>
        <w:pStyle w:val="1a"/>
        <w:spacing w:line="276" w:lineRule="auto"/>
        <w:ind w:left="0" w:firstLine="709"/>
        <w:jc w:val="both"/>
        <w:rPr>
          <w:rStyle w:val="apple-converted-space"/>
          <w:sz w:val="28"/>
          <w:szCs w:val="28"/>
          <w:shd w:val="clear" w:color="auto" w:fill="FFFFFF"/>
        </w:rPr>
      </w:pPr>
      <w:r>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Default="005B5BE4" w:rsidP="00037F8D">
      <w:pPr>
        <w:pStyle w:val="1a"/>
        <w:spacing w:line="276" w:lineRule="auto"/>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на основе показа учителя;</w:t>
      </w:r>
    </w:p>
    <w:p w:rsidR="005B5BE4" w:rsidRDefault="005B5BE4" w:rsidP="00037F8D">
      <w:pPr>
        <w:pStyle w:val="1a"/>
        <w:spacing w:line="276" w:lineRule="auto"/>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5B5BE4" w:rsidRDefault="005B5BE4" w:rsidP="00037F8D">
      <w:pPr>
        <w:pStyle w:val="1a"/>
        <w:spacing w:line="276" w:lineRule="auto"/>
        <w:ind w:left="0" w:firstLine="709"/>
        <w:jc w:val="both"/>
        <w:rPr>
          <w:rStyle w:val="apple-converted-space"/>
          <w:sz w:val="28"/>
          <w:szCs w:val="28"/>
          <w:shd w:val="clear" w:color="auto" w:fill="FFFFFF"/>
        </w:rPr>
      </w:pPr>
      <w:r>
        <w:rPr>
          <w:rStyle w:val="apple-converted-space"/>
          <w:sz w:val="28"/>
          <w:szCs w:val="28"/>
          <w:shd w:val="clear" w:color="auto" w:fill="FFFFFF"/>
        </w:rPr>
        <w:t>― самостоятельное выполнение упражнений;</w:t>
      </w:r>
    </w:p>
    <w:p w:rsidR="005B5BE4" w:rsidRDefault="005B5BE4" w:rsidP="00037F8D">
      <w:pPr>
        <w:pStyle w:val="1a"/>
        <w:spacing w:line="276" w:lineRule="auto"/>
        <w:ind w:left="0" w:firstLine="709"/>
        <w:jc w:val="both"/>
        <w:rPr>
          <w:rStyle w:val="apple-converted-space"/>
          <w:sz w:val="28"/>
          <w:szCs w:val="28"/>
          <w:shd w:val="clear" w:color="auto" w:fill="FFFFFF"/>
        </w:rPr>
      </w:pPr>
      <w:r>
        <w:rPr>
          <w:rStyle w:val="apple-converted-space"/>
          <w:sz w:val="28"/>
          <w:szCs w:val="28"/>
          <w:shd w:val="clear" w:color="auto" w:fill="FFFFFF"/>
        </w:rPr>
        <w:t>― занятия в тренирующем режиме;</w:t>
      </w:r>
    </w:p>
    <w:p w:rsidR="005B5BE4" w:rsidRDefault="005B5BE4" w:rsidP="00037F8D">
      <w:pPr>
        <w:pStyle w:val="1a"/>
        <w:spacing w:line="276" w:lineRule="auto"/>
        <w:ind w:left="0" w:firstLine="709"/>
        <w:jc w:val="both"/>
        <w:rPr>
          <w:b/>
          <w:bCs/>
          <w:i/>
          <w:iCs/>
          <w:sz w:val="28"/>
          <w:szCs w:val="28"/>
        </w:rPr>
      </w:pPr>
      <w:r>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Default="005B5BE4" w:rsidP="00037F8D">
      <w:pPr>
        <w:spacing w:after="0"/>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rsidR="005B5BE4" w:rsidRDefault="005B5BE4" w:rsidP="00037F8D">
      <w:pPr>
        <w:spacing w:after="0"/>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Default="005B5BE4" w:rsidP="00037F8D">
      <w:pPr>
        <w:shd w:val="clear" w:color="auto" w:fill="FFFFFF"/>
        <w:spacing w:after="0"/>
        <w:ind w:firstLine="709"/>
        <w:jc w:val="center"/>
        <w:rPr>
          <w:rFonts w:ascii="Times New Roman" w:hAnsi="Times New Roman" w:cs="Times New Roman"/>
          <w:b/>
          <w:bCs/>
          <w:color w:val="000000"/>
          <w:sz w:val="28"/>
          <w:szCs w:val="28"/>
        </w:rPr>
      </w:pPr>
      <w:r>
        <w:rPr>
          <w:rStyle w:val="apple-converted-space"/>
          <w:rFonts w:ascii="Times New Roman" w:hAnsi="Times New Roman" w:cs="Times New Roman"/>
          <w:b/>
          <w:i/>
          <w:sz w:val="28"/>
          <w:szCs w:val="28"/>
          <w:shd w:val="clear" w:color="auto" w:fill="FFFFFF"/>
        </w:rPr>
        <w:t>Гимнастика</w:t>
      </w:r>
    </w:p>
    <w:p w:rsidR="005B5BE4" w:rsidRDefault="005B5BE4" w:rsidP="00037F8D">
      <w:pPr>
        <w:shd w:val="clear" w:color="auto" w:fill="FFFFFF"/>
        <w:spacing w:after="0"/>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Элементарные сведения о гимнастиче</w:t>
      </w:r>
      <w:r>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5B5BE4" w:rsidRDefault="005B5BE4" w:rsidP="00037F8D">
      <w:pPr>
        <w:shd w:val="clear" w:color="auto" w:fill="FFFFFF"/>
        <w:spacing w:after="0"/>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 xml:space="preserve">Практический материал. </w:t>
      </w:r>
    </w:p>
    <w:p w:rsidR="005B5BE4" w:rsidRDefault="005B5BE4" w:rsidP="00037F8D">
      <w:pPr>
        <w:shd w:val="clear" w:color="auto" w:fill="FFFFFF"/>
        <w:spacing w:after="0"/>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rsidP="00037F8D">
      <w:pPr>
        <w:shd w:val="clear" w:color="auto" w:fill="FFFFFF"/>
        <w:spacing w:after="0"/>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коррегирующие и общеразвивающие упражнения</w:t>
      </w:r>
      <w:r>
        <w:rPr>
          <w:rFonts w:ascii="Times New Roman" w:hAnsi="Times New Roman" w:cs="Times New Roman"/>
          <w:bCs/>
          <w:color w:val="000000"/>
          <w:sz w:val="28"/>
          <w:szCs w:val="28"/>
        </w:rPr>
        <w:t>):</w:t>
      </w:r>
    </w:p>
    <w:p w:rsidR="005B5BE4" w:rsidRDefault="005B5BE4" w:rsidP="00037F8D">
      <w:pPr>
        <w:shd w:val="clear" w:color="auto" w:fill="FFFFFF"/>
        <w:spacing w:after="0"/>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Default="005B5BE4" w:rsidP="00037F8D">
      <w:pPr>
        <w:shd w:val="clear" w:color="auto" w:fill="FFFFFF"/>
        <w:spacing w:after="0"/>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Упражнения с предметами</w:t>
      </w:r>
      <w:r>
        <w:rPr>
          <w:rFonts w:ascii="Times New Roman" w:hAnsi="Times New Roman" w:cs="Times New Roman"/>
          <w:bCs/>
          <w:color w:val="000000"/>
          <w:sz w:val="28"/>
          <w:szCs w:val="28"/>
          <w:u w:val="single"/>
        </w:rPr>
        <w:t>:</w:t>
      </w:r>
      <w:r>
        <w:rPr>
          <w:rFonts w:ascii="Times New Roman" w:hAnsi="Times New Roman" w:cs="Times New Roman"/>
          <w:b/>
          <w:bCs/>
          <w:color w:val="000000"/>
          <w:sz w:val="28"/>
          <w:szCs w:val="28"/>
        </w:rPr>
        <w:t xml:space="preserve"> </w:t>
      </w:r>
    </w:p>
    <w:p w:rsidR="005B5BE4" w:rsidRDefault="005B5BE4" w:rsidP="00037F8D">
      <w:pPr>
        <w:shd w:val="clear" w:color="auto" w:fill="FFFFFF"/>
        <w:spacing w:after="0"/>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флажками; малыми обручами; малыми мячами; большим мячом; набивными мячами (вес 2 кг); упражнения на равновесие; лазанье и перелезание;</w:t>
      </w:r>
      <w:r>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прыжки. </w:t>
      </w:r>
    </w:p>
    <w:p w:rsidR="005B5BE4" w:rsidRDefault="005B5BE4" w:rsidP="00037F8D">
      <w:pPr>
        <w:shd w:val="clear" w:color="auto" w:fill="FFFFFF"/>
        <w:spacing w:after="0"/>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Default="005B5BE4" w:rsidP="00037F8D">
      <w:pPr>
        <w:shd w:val="clear" w:color="auto" w:fill="FFFFFF"/>
        <w:spacing w:after="0"/>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rsidR="005B5BE4" w:rsidRDefault="005B5BE4" w:rsidP="00037F8D">
      <w:pPr>
        <w:shd w:val="clear" w:color="auto" w:fill="FFFFFF"/>
        <w:spacing w:after="0"/>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r>
        <w:rPr>
          <w:rFonts w:ascii="Times New Roman" w:hAnsi="Times New Roman" w:cs="Times New Roman"/>
          <w:color w:val="000000"/>
          <w:spacing w:val="-6"/>
          <w:sz w:val="28"/>
          <w:szCs w:val="28"/>
        </w:rPr>
        <w:t>в умеренном темпе в колонне по одному в обход зала за учителем. Ходь</w:t>
      </w:r>
      <w:r>
        <w:rPr>
          <w:rFonts w:ascii="Times New Roman" w:hAnsi="Times New Roman" w:cs="Times New Roman"/>
          <w:color w:val="000000"/>
          <w:spacing w:val="-6"/>
          <w:sz w:val="28"/>
          <w:szCs w:val="28"/>
        </w:rPr>
        <w:softHyphen/>
      </w:r>
      <w:r>
        <w:rPr>
          <w:rFonts w:ascii="Times New Roman" w:hAnsi="Times New Roman" w:cs="Times New Roman"/>
          <w:color w:val="000000"/>
          <w:spacing w:val="6"/>
          <w:sz w:val="28"/>
          <w:szCs w:val="28"/>
        </w:rPr>
        <w:t xml:space="preserve">ба по 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с бегом. </w:t>
      </w:r>
      <w:r>
        <w:rPr>
          <w:rFonts w:ascii="Times New Roman" w:hAnsi="Times New Roman" w:cs="Times New Roman"/>
          <w:color w:val="000000"/>
          <w:spacing w:val="-5"/>
          <w:sz w:val="28"/>
          <w:szCs w:val="28"/>
        </w:rPr>
        <w:t>Ходьба с изменением скорости. Ходьба с различным поло</w:t>
      </w:r>
      <w:r>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rsidR="005B5BE4" w:rsidRDefault="005B5BE4" w:rsidP="00037F8D">
      <w:pPr>
        <w:shd w:val="clear" w:color="auto" w:fill="FFFFFF"/>
        <w:spacing w:after="0"/>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подлезание под </w:t>
      </w:r>
      <w:r>
        <w:rPr>
          <w:rFonts w:ascii="Times New Roman" w:hAnsi="Times New Roman" w:cs="Times New Roman"/>
          <w:color w:val="000000"/>
          <w:spacing w:val="-5"/>
          <w:sz w:val="28"/>
          <w:szCs w:val="28"/>
        </w:rPr>
        <w:t>сетку, обегание стойки и т. д.). Быстрый бег на скорость. Мед</w:t>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 назад, семенящий бег. Челночный бег.  </w:t>
      </w:r>
    </w:p>
    <w:p w:rsidR="005B5BE4" w:rsidRDefault="005B5BE4" w:rsidP="00037F8D">
      <w:pPr>
        <w:shd w:val="clear" w:color="auto" w:fill="FFFFFF"/>
        <w:spacing w:after="0"/>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шнур, набивной мяч. Прыжки с ноги на ногу на отрезках до. Под</w:t>
      </w:r>
      <w:r>
        <w:rPr>
          <w:rFonts w:ascii="Times New Roman" w:hAnsi="Times New Roman" w:cs="Times New Roman"/>
          <w:color w:val="000000"/>
          <w:spacing w:val="-4"/>
          <w:sz w:val="28"/>
          <w:szCs w:val="28"/>
        </w:rPr>
        <w:softHyphen/>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2"/>
          <w:sz w:val="28"/>
          <w:szCs w:val="28"/>
        </w:rPr>
        <w:softHyphen/>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и больших мячей в игре. Броски и ловля волейбольных мячей. Мета</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и снизу с места в стену. Броски набивного мяча (1 кг) сидя двумя рука</w:t>
      </w:r>
      <w:r>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5B5BE4" w:rsidRDefault="005B5BE4" w:rsidP="00037F8D">
      <w:pPr>
        <w:spacing w:after="0"/>
        <w:ind w:firstLine="709"/>
        <w:jc w:val="center"/>
        <w:rPr>
          <w:rFonts w:ascii="Times New Roman" w:hAnsi="Times New Roman" w:cs="Times New Roman"/>
          <w:i/>
          <w:sz w:val="28"/>
          <w:szCs w:val="28"/>
        </w:rPr>
      </w:pPr>
      <w:r>
        <w:rPr>
          <w:rFonts w:ascii="Times New Roman" w:hAnsi="Times New Roman" w:cs="Times New Roman"/>
          <w:b/>
          <w:i/>
          <w:sz w:val="28"/>
          <w:szCs w:val="28"/>
        </w:rPr>
        <w:t>Лыжная подготовка</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Эле</w:t>
      </w:r>
      <w:r w:rsidR="00A72E75">
        <w:rPr>
          <w:rFonts w:ascii="Times New Roman" w:hAnsi="Times New Roman" w:cs="Times New Roman"/>
          <w:color w:val="000000"/>
          <w:sz w:val="28"/>
          <w:szCs w:val="28"/>
        </w:rPr>
        <w:t>ментарные понятия о ходьбе и пе</w:t>
      </w:r>
      <w:r>
        <w:rPr>
          <w:rFonts w:ascii="Times New Roman" w:hAnsi="Times New Roman" w:cs="Times New Roman"/>
          <w:color w:val="000000"/>
          <w:sz w:val="28"/>
          <w:szCs w:val="28"/>
        </w:rPr>
        <w:t>редвижении на лыжах. Одежда и обувь лыжника.</w:t>
      </w:r>
      <w:r>
        <w:rPr>
          <w:rFonts w:ascii="Times New Roman" w:hAnsi="Times New Roman" w:cs="Times New Roman"/>
          <w:sz w:val="28"/>
          <w:szCs w:val="28"/>
        </w:rPr>
        <w:t xml:space="preserve"> </w:t>
      </w:r>
      <w:r>
        <w:rPr>
          <w:rFonts w:ascii="Times New Roman" w:hAnsi="Times New Roman" w:cs="Times New Roman"/>
          <w:color w:val="000000"/>
          <w:sz w:val="28"/>
          <w:szCs w:val="28"/>
        </w:rPr>
        <w:t>Подготовка к занятиям на лыжах. Правила поведения на уроках лыжной подготовки.</w:t>
      </w:r>
      <w:r>
        <w:rPr>
          <w:rFonts w:ascii="Times New Roman" w:hAnsi="Times New Roman" w:cs="Times New Roman"/>
          <w:sz w:val="28"/>
          <w:szCs w:val="28"/>
        </w:rPr>
        <w:t xml:space="preserve"> </w:t>
      </w:r>
      <w:r>
        <w:rPr>
          <w:rFonts w:ascii="Times New Roman" w:hAnsi="Times New Roman" w:cs="Times New Roman"/>
          <w:color w:val="000000"/>
          <w:sz w:val="28"/>
          <w:szCs w:val="28"/>
        </w:rPr>
        <w:t>Лыжный инвентарь; выбор лыж и па</w:t>
      </w:r>
      <w:r>
        <w:rPr>
          <w:rFonts w:ascii="Times New Roman" w:hAnsi="Times New Roman" w:cs="Times New Roman"/>
          <w:color w:val="000000"/>
          <w:sz w:val="28"/>
          <w:szCs w:val="28"/>
        </w:rPr>
        <w:softHyphen/>
        <w:t>лок. Одежда и обувь лыжника. Правила поведения на уроках лыжной подготовки. Правильное техническое выполнение попеременного двухшажного хода.</w:t>
      </w:r>
      <w:r w:rsidR="00A72E75">
        <w:rPr>
          <w:rFonts w:ascii="Times New Roman" w:hAnsi="Times New Roman" w:cs="Times New Roman"/>
          <w:color w:val="000000"/>
          <w:sz w:val="28"/>
          <w:szCs w:val="28"/>
        </w:rPr>
        <w:t xml:space="preserve"> Виды подъемов и спусков. Преду</w:t>
      </w:r>
      <w:r>
        <w:rPr>
          <w:rFonts w:ascii="Times New Roman" w:hAnsi="Times New Roman" w:cs="Times New Roman"/>
          <w:color w:val="000000"/>
          <w:sz w:val="28"/>
          <w:szCs w:val="28"/>
        </w:rPr>
        <w:t>преждение травм и обморожений.</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5B5BE4" w:rsidRDefault="005B5BE4" w:rsidP="00037F8D">
      <w:pPr>
        <w:shd w:val="clear" w:color="auto" w:fill="FFFFFF"/>
        <w:spacing w:after="0"/>
        <w:ind w:firstLine="709"/>
        <w:jc w:val="both"/>
        <w:rPr>
          <w:rFonts w:ascii="Times New Roman" w:hAnsi="Times New Roman" w:cs="Times New Roman"/>
          <w:b/>
          <w:i/>
          <w:sz w:val="28"/>
          <w:szCs w:val="28"/>
        </w:rPr>
      </w:pPr>
    </w:p>
    <w:p w:rsidR="005B5BE4" w:rsidRDefault="005B5BE4" w:rsidP="00037F8D">
      <w:pPr>
        <w:shd w:val="clear" w:color="auto" w:fill="FFFFFF"/>
        <w:spacing w:after="0"/>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Default="005B5BE4" w:rsidP="00037F8D">
      <w:pPr>
        <w:shd w:val="clear" w:color="auto" w:fill="FFFFFF"/>
        <w:spacing w:after="0"/>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rsidR="005B5BE4" w:rsidRDefault="005B5BE4" w:rsidP="00037F8D">
      <w:pPr>
        <w:shd w:val="clear" w:color="auto" w:fill="FFFFFF"/>
        <w:spacing w:after="0"/>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rsidP="00037F8D">
      <w:pPr>
        <w:shd w:val="clear" w:color="auto" w:fill="FFFFFF"/>
        <w:spacing w:after="0"/>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rsidP="00037F8D">
      <w:pPr>
        <w:shd w:val="clear" w:color="auto" w:fill="FFFFFF"/>
        <w:spacing w:after="0"/>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rsidR="005B5BE4" w:rsidRDefault="005B5BE4" w:rsidP="00037F8D">
      <w:pPr>
        <w:spacing w:after="0"/>
        <w:ind w:firstLine="709"/>
        <w:jc w:val="center"/>
        <w:rPr>
          <w:rFonts w:ascii="Times New Roman" w:hAnsi="Times New Roman" w:cs="Times New Roman"/>
          <w:b/>
          <w:sz w:val="28"/>
          <w:szCs w:val="28"/>
        </w:rPr>
      </w:pPr>
      <w:r>
        <w:rPr>
          <w:rFonts w:ascii="Times New Roman" w:hAnsi="Times New Roman" w:cs="Times New Roman"/>
          <w:b/>
          <w:color w:val="auto"/>
          <w:sz w:val="28"/>
          <w:szCs w:val="28"/>
        </w:rPr>
        <w:t>РУЧНОЙ ТРУД</w:t>
      </w:r>
    </w:p>
    <w:p w:rsidR="005B5BE4" w:rsidRDefault="005B5BE4" w:rsidP="00037F8D">
      <w:pPr>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5B5BE4" w:rsidRDefault="005B5BE4" w:rsidP="00037F8D">
      <w:pPr>
        <w:spacing w:after="0"/>
        <w:ind w:firstLine="709"/>
        <w:jc w:val="both"/>
        <w:rPr>
          <w:rFonts w:ascii="Times New Roman" w:hAnsi="Times New Roman" w:cs="Times New Roman"/>
          <w:b/>
          <w:sz w:val="28"/>
          <w:szCs w:val="28"/>
        </w:rPr>
      </w:pPr>
      <w:r>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Default="005B5BE4" w:rsidP="00037F8D">
      <w:pPr>
        <w:spacing w:after="0"/>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Default="005B5BE4" w:rsidP="00037F8D">
      <w:pPr>
        <w:pStyle w:val="aff2"/>
        <w:spacing w:after="0"/>
        <w:ind w:left="0" w:firstLine="709"/>
        <w:jc w:val="both"/>
        <w:rPr>
          <w:rFonts w:ascii="Times New Roman" w:hAnsi="Times New Roman"/>
          <w:b/>
          <w:sz w:val="28"/>
          <w:szCs w:val="28"/>
        </w:rPr>
      </w:pPr>
      <w:r>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Default="005B5BE4" w:rsidP="00037F8D">
      <w:pPr>
        <w:pStyle w:val="aff2"/>
        <w:spacing w:after="0"/>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rsidR="005B5BE4" w:rsidRDefault="005B5BE4" w:rsidP="00037F8D">
      <w:pPr>
        <w:pStyle w:val="aff2"/>
        <w:spacing w:after="0"/>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w:t>
      </w:r>
      <w:r w:rsidR="00A72E75">
        <w:rPr>
          <w:rFonts w:ascii="Times New Roman" w:hAnsi="Times New Roman"/>
          <w:sz w:val="28"/>
          <w:szCs w:val="28"/>
        </w:rPr>
        <w:t xml:space="preserve"> Применение глины для изготов</w:t>
      </w:r>
      <w:r>
        <w:rPr>
          <w:rFonts w:ascii="Times New Roman" w:hAnsi="Times New Roman"/>
          <w:sz w:val="28"/>
          <w:szCs w:val="28"/>
        </w:rPr>
        <w:t>ления посуды. Применение глины для скульптуры. Пластилин</w:t>
      </w:r>
      <w:r w:rsidR="00A72E75">
        <w:rPr>
          <w:rFonts w:ascii="Times New Roman" w:hAnsi="Times New Roman"/>
          <w:sz w:val="28"/>
          <w:szCs w:val="28"/>
        </w:rPr>
        <w:t xml:space="preserve"> ― ма</w:t>
      </w:r>
      <w:r w:rsidR="00FA218F">
        <w:rPr>
          <w:rFonts w:ascii="Times New Roman" w:hAnsi="Times New Roman"/>
          <w:sz w:val="28"/>
          <w:szCs w:val="28"/>
        </w:rPr>
        <w:t>те</w:t>
      </w:r>
      <w:r>
        <w:rPr>
          <w:rFonts w:ascii="Times New Roman" w:hAnsi="Times New Roman"/>
          <w:sz w:val="28"/>
          <w:szCs w:val="28"/>
        </w:rPr>
        <w:t>риал ручного труда. Организация рабочего</w:t>
      </w:r>
      <w:r w:rsidR="00FA218F">
        <w:rPr>
          <w:rFonts w:ascii="Times New Roman" w:hAnsi="Times New Roman"/>
          <w:sz w:val="28"/>
          <w:szCs w:val="28"/>
        </w:rPr>
        <w:t xml:space="preserve"> места при выполнении лепных ра</w:t>
      </w:r>
      <w:r>
        <w:rPr>
          <w:rFonts w:ascii="Times New Roman" w:hAnsi="Times New Roman"/>
          <w:sz w:val="28"/>
          <w:szCs w:val="28"/>
        </w:rPr>
        <w:t>бот. Как правильно обращаться с пластилино</w:t>
      </w:r>
      <w:r w:rsidR="00FA218F">
        <w:rPr>
          <w:rFonts w:ascii="Times New Roman" w:hAnsi="Times New Roman"/>
          <w:sz w:val="28"/>
          <w:szCs w:val="28"/>
        </w:rPr>
        <w:t>м. Инструменты для работы с пла</w:t>
      </w:r>
      <w:r>
        <w:rPr>
          <w:rFonts w:ascii="Times New Roman" w:hAnsi="Times New Roman"/>
          <w:sz w:val="28"/>
          <w:szCs w:val="28"/>
        </w:rPr>
        <w:t xml:space="preserve">стилином. Лепка из глины и пластилина разными способами: </w:t>
      </w:r>
      <w:r w:rsidR="00FA218F">
        <w:rPr>
          <w:rFonts w:ascii="Times New Roman" w:hAnsi="Times New Roman"/>
          <w:i/>
          <w:sz w:val="28"/>
          <w:szCs w:val="28"/>
        </w:rPr>
        <w:t>кон</w:t>
      </w:r>
      <w:r>
        <w:rPr>
          <w:rFonts w:ascii="Times New Roman" w:hAnsi="Times New Roman"/>
          <w:i/>
          <w:sz w:val="28"/>
          <w:szCs w:val="28"/>
        </w:rPr>
        <w:t>структивным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Default="005B5BE4" w:rsidP="00037F8D">
      <w:pPr>
        <w:pStyle w:val="aff2"/>
        <w:spacing w:after="0"/>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rsidR="005B5BE4" w:rsidRDefault="005B5BE4" w:rsidP="00037F8D">
      <w:pPr>
        <w:pStyle w:val="aff2"/>
        <w:spacing w:after="0"/>
        <w:ind w:left="0" w:firstLine="709"/>
        <w:jc w:val="both"/>
        <w:rPr>
          <w:rFonts w:ascii="Times New Roman" w:hAnsi="Times New Roman"/>
          <w:b/>
          <w:sz w:val="28"/>
          <w:szCs w:val="28"/>
        </w:rPr>
      </w:pPr>
      <w:r>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Default="005B5BE4" w:rsidP="00037F8D">
      <w:pPr>
        <w:pStyle w:val="aff2"/>
        <w:spacing w:after="0"/>
        <w:ind w:left="0" w:firstLine="709"/>
        <w:jc w:val="center"/>
        <w:rPr>
          <w:rFonts w:ascii="Times New Roman" w:hAnsi="Times New Roman"/>
          <w:sz w:val="28"/>
          <w:szCs w:val="28"/>
        </w:rPr>
      </w:pPr>
      <w:r>
        <w:rPr>
          <w:rFonts w:ascii="Times New Roman" w:hAnsi="Times New Roman"/>
          <w:b/>
          <w:sz w:val="28"/>
          <w:szCs w:val="28"/>
        </w:rPr>
        <w:t>Работа с бумагой</w:t>
      </w:r>
    </w:p>
    <w:p w:rsidR="005B5BE4" w:rsidRDefault="005B5BE4" w:rsidP="00037F8D">
      <w:pPr>
        <w:pStyle w:val="aff2"/>
        <w:spacing w:after="0"/>
        <w:ind w:left="0" w:firstLine="709"/>
        <w:jc w:val="both"/>
        <w:rPr>
          <w:rFonts w:ascii="Times New Roman" w:hAnsi="Times New Roman"/>
          <w:b/>
          <w:i/>
          <w:sz w:val="28"/>
          <w:szCs w:val="28"/>
        </w:rPr>
      </w:pPr>
      <w:r>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Default="005B5BE4" w:rsidP="00037F8D">
      <w:pPr>
        <w:pStyle w:val="aff2"/>
        <w:spacing w:after="0"/>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rsidR="005B5BE4" w:rsidRDefault="005B5BE4" w:rsidP="00037F8D">
      <w:pPr>
        <w:pStyle w:val="aff2"/>
        <w:spacing w:after="0"/>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Default="005B5BE4" w:rsidP="00037F8D">
      <w:pPr>
        <w:pStyle w:val="aff2"/>
        <w:spacing w:after="0"/>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5B5BE4" w:rsidRDefault="005B5BE4" w:rsidP="00037F8D">
      <w:pPr>
        <w:pStyle w:val="aff2"/>
        <w:spacing w:after="0"/>
        <w:ind w:left="0" w:firstLine="709"/>
        <w:jc w:val="both"/>
        <w:rPr>
          <w:rFonts w:ascii="Times New Roman" w:hAnsi="Times New Roman"/>
          <w:b/>
          <w:i/>
          <w:sz w:val="28"/>
          <w:szCs w:val="28"/>
        </w:rPr>
      </w:pPr>
      <w:r>
        <w:rPr>
          <w:rFonts w:ascii="Times New Roman" w:hAnsi="Times New Roman"/>
          <w:b/>
          <w:i/>
          <w:sz w:val="28"/>
          <w:szCs w:val="28"/>
        </w:rPr>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Default="005B5BE4" w:rsidP="00037F8D">
      <w:pPr>
        <w:pStyle w:val="aff2"/>
        <w:spacing w:after="0"/>
        <w:ind w:left="0" w:firstLine="709"/>
        <w:jc w:val="both"/>
        <w:rPr>
          <w:rFonts w:ascii="Times New Roman" w:hAnsi="Times New Roman"/>
          <w:b/>
          <w:i/>
          <w:sz w:val="28"/>
          <w:szCs w:val="28"/>
        </w:rPr>
      </w:pPr>
      <w:r>
        <w:rPr>
          <w:rFonts w:ascii="Times New Roman" w:hAnsi="Times New Roman"/>
          <w:b/>
          <w:i/>
          <w:sz w:val="28"/>
          <w:szCs w:val="28"/>
        </w:rPr>
        <w:t>Сминание и скатывание бумаги</w:t>
      </w:r>
      <w:r>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5B5BE4" w:rsidRDefault="005B5BE4" w:rsidP="00037F8D">
      <w:pPr>
        <w:pStyle w:val="aff2"/>
        <w:spacing w:after="0"/>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rsidR="005B5BE4" w:rsidRDefault="005B5BE4" w:rsidP="00037F8D">
      <w:pPr>
        <w:pStyle w:val="aff2"/>
        <w:spacing w:after="0"/>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Default="005B5BE4" w:rsidP="00037F8D">
      <w:pPr>
        <w:pStyle w:val="aff2"/>
        <w:spacing w:after="0"/>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rsidR="005B5BE4" w:rsidRDefault="005B5BE4" w:rsidP="00037F8D">
      <w:pPr>
        <w:pStyle w:val="aff2"/>
        <w:spacing w:after="0"/>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b/>
          <w:sz w:val="28"/>
          <w:szCs w:val="28"/>
        </w:rPr>
        <w:t xml:space="preserve"> </w:t>
      </w:r>
      <w:r w:rsidR="00C74716">
        <w:rPr>
          <w:rFonts w:ascii="Times New Roman" w:hAnsi="Times New Roman"/>
          <w:sz w:val="28"/>
          <w:szCs w:val="28"/>
        </w:rPr>
        <w:t>(откуда берутся нитки). При</w:t>
      </w:r>
      <w:r>
        <w:rPr>
          <w:rFonts w:ascii="Times New Roman" w:hAnsi="Times New Roman"/>
          <w:sz w:val="28"/>
          <w:szCs w:val="28"/>
        </w:rPr>
        <w:t>менение ниток. Свойства ниток. Цвет ниток. Как работать с нитками. Вид</w:t>
      </w:r>
      <w:r w:rsidR="00C74716">
        <w:rPr>
          <w:rFonts w:ascii="Times New Roman" w:hAnsi="Times New Roman"/>
          <w:sz w:val="28"/>
          <w:szCs w:val="28"/>
        </w:rPr>
        <w:t>ы работы с ни</w:t>
      </w:r>
      <w:r>
        <w:rPr>
          <w:rFonts w:ascii="Times New Roman" w:hAnsi="Times New Roman"/>
          <w:sz w:val="28"/>
          <w:szCs w:val="28"/>
        </w:rPr>
        <w:t>тками:</w:t>
      </w:r>
    </w:p>
    <w:p w:rsidR="005B5BE4" w:rsidRDefault="005B5BE4" w:rsidP="00037F8D">
      <w:pPr>
        <w:pStyle w:val="aff2"/>
        <w:spacing w:after="0"/>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rsidR="005B5BE4" w:rsidRDefault="005B5BE4" w:rsidP="00037F8D">
      <w:pPr>
        <w:pStyle w:val="aff2"/>
        <w:spacing w:after="0"/>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rsidR="005B5BE4" w:rsidRDefault="005B5BE4" w:rsidP="00037F8D">
      <w:pPr>
        <w:pStyle w:val="aff2"/>
        <w:spacing w:after="0"/>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Инструменты для швейных работ. Приемы шитья: «игла вверх-вниз»,</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Default="005B5BE4" w:rsidP="00037F8D">
      <w:pPr>
        <w:pStyle w:val="aff2"/>
        <w:spacing w:after="0"/>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Default="005B5BE4" w:rsidP="00037F8D">
      <w:pPr>
        <w:pStyle w:val="aff2"/>
        <w:spacing w:after="0"/>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rsidR="005B5BE4" w:rsidRDefault="005B5BE4" w:rsidP="00037F8D">
      <w:pPr>
        <w:pStyle w:val="aff2"/>
        <w:spacing w:after="0"/>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Default="005B5BE4" w:rsidP="00037F8D">
      <w:pPr>
        <w:pStyle w:val="aff2"/>
        <w:spacing w:after="0"/>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rsidR="005B5BE4" w:rsidRDefault="005B5BE4" w:rsidP="00037F8D">
      <w:pPr>
        <w:pStyle w:val="aff2"/>
        <w:spacing w:after="0"/>
        <w:ind w:left="0" w:firstLine="709"/>
        <w:jc w:val="both"/>
        <w:rPr>
          <w:rFonts w:ascii="Times New Roman" w:hAnsi="Times New Roman"/>
          <w:b/>
          <w:i/>
          <w:sz w:val="28"/>
          <w:szCs w:val="28"/>
        </w:rPr>
      </w:pPr>
      <w:r>
        <w:rPr>
          <w:rFonts w:ascii="Times New Roman" w:hAnsi="Times New Roman"/>
          <w:sz w:val="28"/>
          <w:szCs w:val="28"/>
        </w:rPr>
        <w:t xml:space="preserve"> </w:t>
      </w: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5B5BE4" w:rsidRDefault="005B5BE4" w:rsidP="00037F8D">
      <w:pPr>
        <w:pStyle w:val="aff2"/>
        <w:spacing w:after="0"/>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B5BE4" w:rsidRDefault="005B5BE4" w:rsidP="00037F8D">
      <w:pPr>
        <w:pStyle w:val="aff2"/>
        <w:spacing w:after="0"/>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rsidR="005B5BE4" w:rsidRDefault="005B5BE4" w:rsidP="00037F8D">
      <w:pPr>
        <w:pStyle w:val="aff2"/>
        <w:spacing w:after="0"/>
        <w:ind w:left="0" w:firstLine="709"/>
        <w:jc w:val="both"/>
        <w:rPr>
          <w:rFonts w:ascii="Times New Roman" w:hAnsi="Times New Roman"/>
          <w:b/>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Default="005B5BE4" w:rsidP="00037F8D">
      <w:pPr>
        <w:pStyle w:val="aff2"/>
        <w:spacing w:after="0"/>
        <w:ind w:left="0" w:firstLine="709"/>
        <w:jc w:val="center"/>
        <w:rPr>
          <w:rFonts w:ascii="Times New Roman" w:hAnsi="Times New Roman"/>
          <w:sz w:val="28"/>
          <w:szCs w:val="28"/>
        </w:rPr>
      </w:pPr>
      <w:r>
        <w:rPr>
          <w:rFonts w:ascii="Times New Roman" w:hAnsi="Times New Roman"/>
          <w:b/>
          <w:sz w:val="28"/>
          <w:szCs w:val="28"/>
        </w:rPr>
        <w:t>Работа металлом</w:t>
      </w:r>
    </w:p>
    <w:p w:rsidR="005B5BE4" w:rsidRDefault="005B5BE4" w:rsidP="00037F8D">
      <w:pPr>
        <w:pStyle w:val="aff2"/>
        <w:spacing w:after="0"/>
        <w:ind w:left="0" w:firstLine="709"/>
        <w:jc w:val="both"/>
        <w:rPr>
          <w:rFonts w:ascii="Times New Roman" w:hAnsi="Times New Roman"/>
          <w:b/>
          <w:i/>
          <w:sz w:val="28"/>
          <w:szCs w:val="28"/>
        </w:rPr>
      </w:pPr>
      <w:r>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Default="005B5BE4" w:rsidP="00037F8D">
      <w:pPr>
        <w:pStyle w:val="aff2"/>
        <w:spacing w:after="0"/>
        <w:ind w:left="0" w:firstLine="709"/>
        <w:jc w:val="both"/>
        <w:rPr>
          <w:rFonts w:ascii="Times New Roman" w:hAnsi="Times New Roman"/>
          <w:b/>
          <w:sz w:val="28"/>
          <w:szCs w:val="28"/>
        </w:rPr>
      </w:pPr>
      <w:r>
        <w:rPr>
          <w:rFonts w:ascii="Times New Roman" w:hAnsi="Times New Roman"/>
          <w:b/>
          <w:i/>
          <w:sz w:val="28"/>
          <w:szCs w:val="28"/>
        </w:rPr>
        <w:t>Работа с алюминиевой фольгой</w:t>
      </w:r>
      <w:r>
        <w:rPr>
          <w:rFonts w:ascii="Times New Roman" w:hAnsi="Times New Roman"/>
          <w:sz w:val="28"/>
          <w:szCs w:val="28"/>
        </w:rPr>
        <w:t>. Приемы обработки фольги: «сминание», «сгибание», «сжимание», «скручивание», «скатывание», «разрывание», «разрезание».</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b/>
          <w:sz w:val="28"/>
          <w:szCs w:val="28"/>
        </w:rPr>
        <w:t>Работа с проволокой</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(медная, алюминиевая, стальная). При</w:t>
      </w:r>
      <w:r>
        <w:rPr>
          <w:rFonts w:ascii="Times New Roman" w:hAnsi="Times New Roman"/>
          <w:sz w:val="28"/>
          <w:szCs w:val="28"/>
        </w:rPr>
        <w:softHyphen/>
        <w:t>менение проволоки в изделиях. Свойства проволоки (толстая, тонкая, гне</w:t>
      </w:r>
      <w:r>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Default="005B5BE4" w:rsidP="00037F8D">
      <w:pPr>
        <w:pStyle w:val="aff2"/>
        <w:spacing w:after="0"/>
        <w:ind w:left="0" w:firstLine="709"/>
        <w:jc w:val="both"/>
        <w:rPr>
          <w:rFonts w:ascii="Times New Roman" w:hAnsi="Times New Roman"/>
          <w:b/>
          <w:sz w:val="28"/>
          <w:szCs w:val="28"/>
        </w:rPr>
      </w:pPr>
      <w:r>
        <w:rPr>
          <w:rFonts w:ascii="Times New Roman" w:hAnsi="Times New Roman"/>
          <w:sz w:val="28"/>
          <w:szCs w:val="28"/>
        </w:rPr>
        <w:t>Получение контуров геометрических фигур, букв, декоративных фигурок птиц, зверей, человечков.</w:t>
      </w:r>
    </w:p>
    <w:p w:rsidR="005B5BE4" w:rsidRPr="00C74716" w:rsidRDefault="005B5BE4" w:rsidP="00037F8D">
      <w:pPr>
        <w:pStyle w:val="aff2"/>
        <w:spacing w:after="0"/>
        <w:ind w:left="0" w:firstLine="709"/>
        <w:jc w:val="center"/>
        <w:rPr>
          <w:rFonts w:ascii="Times New Roman" w:hAnsi="Times New Roman"/>
          <w:sz w:val="28"/>
          <w:szCs w:val="28"/>
        </w:rPr>
      </w:pPr>
      <w:r w:rsidRPr="00C74716">
        <w:rPr>
          <w:rFonts w:ascii="Times New Roman" w:hAnsi="Times New Roman"/>
          <w:b/>
          <w:sz w:val="28"/>
          <w:szCs w:val="28"/>
        </w:rPr>
        <w:t>Работа с металлоконструктором</w:t>
      </w:r>
    </w:p>
    <w:p w:rsidR="005B5BE4" w:rsidRPr="00C74716" w:rsidRDefault="005B5BE4" w:rsidP="00037F8D">
      <w:pPr>
        <w:pStyle w:val="aff2"/>
        <w:spacing w:after="0"/>
        <w:ind w:left="0" w:firstLine="709"/>
        <w:jc w:val="both"/>
        <w:rPr>
          <w:rFonts w:ascii="Times New Roman" w:hAnsi="Times New Roman"/>
          <w:sz w:val="28"/>
          <w:szCs w:val="28"/>
        </w:rPr>
      </w:pPr>
      <w:r w:rsidRPr="00C74716">
        <w:rPr>
          <w:rFonts w:ascii="Times New Roman" w:hAnsi="Times New Roman"/>
          <w:sz w:val="28"/>
          <w:szCs w:val="28"/>
        </w:rPr>
        <w:t xml:space="preserve">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Pr="00C74716" w:rsidRDefault="005B5BE4" w:rsidP="00037F8D">
      <w:pPr>
        <w:pStyle w:val="aff2"/>
        <w:spacing w:after="0"/>
        <w:ind w:left="0" w:firstLine="709"/>
        <w:jc w:val="both"/>
        <w:rPr>
          <w:rFonts w:ascii="Times New Roman" w:hAnsi="Times New Roman"/>
          <w:b/>
          <w:sz w:val="28"/>
          <w:szCs w:val="28"/>
        </w:rPr>
      </w:pPr>
      <w:r w:rsidRPr="00C74716">
        <w:rPr>
          <w:rFonts w:ascii="Times New Roman" w:hAnsi="Times New Roman"/>
          <w:sz w:val="28"/>
          <w:szCs w:val="28"/>
        </w:rPr>
        <w:t xml:space="preserve"> Соединение планок винтом и гайкой.</w:t>
      </w:r>
    </w:p>
    <w:p w:rsidR="005B5BE4" w:rsidRDefault="005B5BE4" w:rsidP="00037F8D">
      <w:pPr>
        <w:pStyle w:val="aff2"/>
        <w:spacing w:after="0"/>
        <w:ind w:left="0" w:firstLine="709"/>
        <w:jc w:val="center"/>
        <w:rPr>
          <w:rFonts w:ascii="Times New Roman" w:hAnsi="Times New Roman"/>
          <w:sz w:val="28"/>
          <w:szCs w:val="28"/>
        </w:rPr>
      </w:pPr>
      <w:r>
        <w:rPr>
          <w:rFonts w:ascii="Times New Roman" w:hAnsi="Times New Roman"/>
          <w:b/>
          <w:sz w:val="28"/>
          <w:szCs w:val="28"/>
        </w:rPr>
        <w:t>Комбинированные работы с разными материалами</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rsidR="005B5BE4" w:rsidRPr="00901694" w:rsidRDefault="005B5BE4" w:rsidP="00037F8D">
      <w:pPr>
        <w:pStyle w:val="aff2"/>
        <w:spacing w:after="0"/>
        <w:ind w:left="0" w:firstLine="709"/>
        <w:jc w:val="both"/>
        <w:rPr>
          <w:rFonts w:ascii="Times New Roman" w:hAnsi="Times New Roman"/>
          <w:b/>
          <w:sz w:val="28"/>
          <w:szCs w:val="28"/>
        </w:rPr>
      </w:pPr>
      <w:r>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Pr>
          <w:rFonts w:ascii="Times New Roman" w:hAnsi="Times New Roman"/>
          <w:b/>
          <w:sz w:val="28"/>
          <w:szCs w:val="28"/>
        </w:rPr>
        <w:t xml:space="preserve"> </w:t>
      </w:r>
      <w:r>
        <w:rPr>
          <w:rFonts w:ascii="Times New Roman" w:hAnsi="Times New Roman"/>
          <w:sz w:val="28"/>
          <w:szCs w:val="28"/>
        </w:rPr>
        <w:t>проволока, пластилин, скорлупа ореха.</w:t>
      </w:r>
    </w:p>
    <w:p w:rsidR="005B5BE4" w:rsidRDefault="005B5BE4" w:rsidP="00037F8D">
      <w:pPr>
        <w:spacing w:after="0"/>
        <w:jc w:val="center"/>
        <w:rPr>
          <w:rFonts w:ascii="Times New Roman" w:hAnsi="Times New Roman" w:cs="Times New Roman"/>
          <w:b/>
          <w:sz w:val="28"/>
          <w:szCs w:val="28"/>
        </w:rP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классы</w:t>
      </w:r>
    </w:p>
    <w:p w:rsidR="005B5BE4" w:rsidRDefault="005B5BE4" w:rsidP="00037F8D">
      <w:pPr>
        <w:pStyle w:val="aff2"/>
        <w:spacing w:after="0"/>
        <w:ind w:left="0"/>
        <w:jc w:val="center"/>
        <w:rPr>
          <w:rFonts w:ascii="Times New Roman" w:hAnsi="Times New Roman"/>
          <w:b/>
          <w:sz w:val="28"/>
          <w:szCs w:val="28"/>
        </w:rPr>
      </w:pPr>
      <w:r>
        <w:rPr>
          <w:rFonts w:ascii="Times New Roman" w:hAnsi="Times New Roman"/>
          <w:b/>
          <w:sz w:val="28"/>
          <w:szCs w:val="28"/>
        </w:rPr>
        <w:t>РУССКИЙ ЯЗЫК</w:t>
      </w:r>
    </w:p>
    <w:p w:rsidR="005B5BE4" w:rsidRDefault="005B5BE4" w:rsidP="00037F8D">
      <w:pPr>
        <w:pStyle w:val="aff2"/>
        <w:spacing w:after="0"/>
        <w:ind w:left="0"/>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rsidP="00037F8D">
      <w:pPr>
        <w:pStyle w:val="aff2"/>
        <w:spacing w:before="120" w:after="0"/>
        <w:ind w:left="0" w:firstLine="709"/>
        <w:jc w:val="both"/>
        <w:rPr>
          <w:rFonts w:ascii="Times New Roman" w:hAnsi="Times New Roman"/>
          <w:sz w:val="28"/>
          <w:szCs w:val="28"/>
        </w:rPr>
      </w:pPr>
      <w:r>
        <w:rPr>
          <w:rFonts w:ascii="Times New Roman" w:hAnsi="Times New Roman"/>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Изучение русского языка в старших классах имеет своей </w:t>
      </w:r>
      <w:r>
        <w:rPr>
          <w:rFonts w:ascii="Times New Roman" w:hAnsi="Times New Roman"/>
          <w:b/>
          <w:sz w:val="28"/>
          <w:szCs w:val="28"/>
        </w:rPr>
        <w:t xml:space="preserve">целью </w:t>
      </w:r>
      <w:r>
        <w:rPr>
          <w:rFonts w:ascii="Times New Roman" w:hAnsi="Times New Roman"/>
          <w:sz w:val="28"/>
          <w:szCs w:val="28"/>
        </w:rPr>
        <w:t>развитие коммуникативно-речевых навыков и коррекцию недостатков мыслительной деятельности.</w:t>
      </w:r>
    </w:p>
    <w:p w:rsidR="005B5BE4" w:rsidRDefault="005B5BE4" w:rsidP="00037F8D">
      <w:pPr>
        <w:pStyle w:val="aff2"/>
        <w:spacing w:after="0"/>
        <w:ind w:left="0" w:firstLine="709"/>
        <w:jc w:val="both"/>
        <w:rPr>
          <w:rStyle w:val="s2"/>
          <w:rFonts w:ascii="Times New Roman" w:hAnsi="Times New Roman"/>
          <w:sz w:val="28"/>
          <w:szCs w:val="28"/>
        </w:rPr>
      </w:pPr>
      <w:r>
        <w:rPr>
          <w:rFonts w:ascii="Times New Roman" w:hAnsi="Times New Roman"/>
          <w:sz w:val="28"/>
          <w:szCs w:val="28"/>
        </w:rPr>
        <w:t xml:space="preserve">Достижение поставленной цели обеспечивается решением следующих </w:t>
      </w:r>
      <w:r>
        <w:rPr>
          <w:rFonts w:ascii="Times New Roman" w:hAnsi="Times New Roman"/>
          <w:b/>
          <w:sz w:val="28"/>
          <w:szCs w:val="28"/>
        </w:rPr>
        <w:t>задач:</w:t>
      </w:r>
    </w:p>
    <w:p w:rsidR="005B5BE4" w:rsidRDefault="005B5BE4" w:rsidP="00037F8D">
      <w:pPr>
        <w:pStyle w:val="aff2"/>
        <w:spacing w:after="0"/>
        <w:ind w:left="0" w:firstLine="709"/>
        <w:jc w:val="both"/>
        <w:rPr>
          <w:rStyle w:val="s2"/>
          <w:rFonts w:ascii="Times New Roman" w:hAnsi="Times New Roman"/>
          <w:sz w:val="28"/>
          <w:szCs w:val="28"/>
        </w:rPr>
      </w:pPr>
      <w:r>
        <w:rPr>
          <w:rStyle w:val="s2"/>
          <w:rFonts w:ascii="Times New Roman" w:hAnsi="Times New Roman"/>
          <w:sz w:val="28"/>
          <w:szCs w:val="28"/>
        </w:rPr>
        <w:t>― р</w:t>
      </w:r>
      <w:r>
        <w:rPr>
          <w:rFonts w:ascii="Times New Roman" w:hAnsi="Times New Roman"/>
          <w:sz w:val="28"/>
          <w:szCs w:val="28"/>
        </w:rPr>
        <w:t>асширение представлений о языке как важнейшем средстве человеческого общения;</w:t>
      </w:r>
    </w:p>
    <w:p w:rsidR="005B5BE4" w:rsidRDefault="005B5BE4" w:rsidP="00037F8D">
      <w:pPr>
        <w:pStyle w:val="aff2"/>
        <w:spacing w:after="0"/>
        <w:ind w:left="0" w:firstLine="709"/>
        <w:jc w:val="both"/>
        <w:rPr>
          <w:rStyle w:val="s2"/>
          <w:rFonts w:ascii="Times New Roman" w:hAnsi="Times New Roman"/>
          <w:sz w:val="28"/>
          <w:szCs w:val="28"/>
        </w:rPr>
      </w:pPr>
      <w:r>
        <w:rPr>
          <w:rStyle w:val="s2"/>
          <w:rFonts w:ascii="Times New Roman" w:hAnsi="Times New Roman"/>
          <w:sz w:val="28"/>
          <w:szCs w:val="28"/>
        </w:rPr>
        <w:t>― о</w:t>
      </w:r>
      <w:r>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rsidR="005B5BE4" w:rsidRDefault="005B5BE4" w:rsidP="00037F8D">
      <w:pPr>
        <w:pStyle w:val="aff2"/>
        <w:spacing w:after="0"/>
        <w:ind w:left="0" w:firstLine="709"/>
        <w:jc w:val="both"/>
        <w:rPr>
          <w:rStyle w:val="s2"/>
          <w:rFonts w:ascii="Times New Roman" w:hAnsi="Times New Roman"/>
          <w:sz w:val="28"/>
          <w:szCs w:val="28"/>
        </w:rPr>
      </w:pPr>
      <w:r>
        <w:rPr>
          <w:rStyle w:val="s2"/>
          <w:rFonts w:ascii="Times New Roman" w:hAnsi="Times New Roman"/>
          <w:sz w:val="28"/>
          <w:szCs w:val="28"/>
        </w:rPr>
        <w:t>― и</w:t>
      </w:r>
      <w:r>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5B5BE4" w:rsidRDefault="005B5BE4" w:rsidP="00037F8D">
      <w:pPr>
        <w:pStyle w:val="aff2"/>
        <w:spacing w:after="0"/>
        <w:ind w:left="0" w:firstLine="709"/>
        <w:jc w:val="both"/>
        <w:rPr>
          <w:rStyle w:val="s2"/>
          <w:rFonts w:ascii="Times New Roman" w:hAnsi="Times New Roman"/>
          <w:sz w:val="28"/>
          <w:szCs w:val="28"/>
        </w:rPr>
      </w:pPr>
      <w:r>
        <w:rPr>
          <w:rStyle w:val="s2"/>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5B5BE4" w:rsidRDefault="005B5BE4" w:rsidP="00037F8D">
      <w:pPr>
        <w:pStyle w:val="aff2"/>
        <w:spacing w:after="0"/>
        <w:ind w:left="0" w:firstLine="709"/>
        <w:jc w:val="both"/>
        <w:rPr>
          <w:rStyle w:val="s2"/>
          <w:rFonts w:ascii="Times New Roman" w:hAnsi="Times New Roman"/>
          <w:sz w:val="28"/>
          <w:szCs w:val="28"/>
        </w:rPr>
      </w:pPr>
      <w:r>
        <w:rPr>
          <w:rStyle w:val="s2"/>
          <w:rFonts w:ascii="Times New Roman" w:hAnsi="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rsidR="005B5BE4" w:rsidRDefault="005B5BE4" w:rsidP="00037F8D">
      <w:pPr>
        <w:pStyle w:val="aff2"/>
        <w:spacing w:after="0"/>
        <w:ind w:left="0" w:firstLine="709"/>
        <w:jc w:val="both"/>
        <w:rPr>
          <w:rStyle w:val="s2"/>
          <w:rFonts w:ascii="Times New Roman" w:hAnsi="Times New Roman"/>
          <w:b/>
          <w:sz w:val="28"/>
          <w:szCs w:val="28"/>
        </w:rPr>
      </w:pPr>
      <w:r>
        <w:rPr>
          <w:rStyle w:val="s2"/>
          <w:rFonts w:ascii="Times New Roman" w:hAnsi="Times New Roman"/>
          <w:sz w:val="28"/>
          <w:szCs w:val="28"/>
        </w:rPr>
        <w:t>― развитие положительных качеств и свойств личности.</w:t>
      </w:r>
    </w:p>
    <w:p w:rsidR="005B5BE4" w:rsidRDefault="005B5BE4" w:rsidP="00037F8D">
      <w:pPr>
        <w:pStyle w:val="aff2"/>
        <w:spacing w:after="0"/>
        <w:ind w:left="0" w:firstLine="709"/>
        <w:jc w:val="center"/>
        <w:rPr>
          <w:rFonts w:ascii="Times New Roman" w:hAnsi="Times New Roman"/>
          <w:b/>
          <w:bCs/>
          <w:sz w:val="28"/>
          <w:szCs w:val="28"/>
        </w:rPr>
      </w:pPr>
      <w:r>
        <w:rPr>
          <w:rStyle w:val="s2"/>
          <w:rFonts w:ascii="Times New Roman" w:hAnsi="Times New Roman"/>
          <w:b/>
          <w:sz w:val="28"/>
          <w:szCs w:val="28"/>
        </w:rPr>
        <w:t>Грамматика, правописание и развитие речи</w:t>
      </w:r>
    </w:p>
    <w:p w:rsidR="005B5BE4" w:rsidRDefault="005B5BE4" w:rsidP="00037F8D">
      <w:pPr>
        <w:spacing w:after="0"/>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Фонетика. </w:t>
      </w:r>
      <w:r>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5B5BE4" w:rsidRDefault="005B5BE4" w:rsidP="00037F8D">
      <w:pPr>
        <w:spacing w:after="0"/>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Морфология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Состав слова</w:t>
      </w:r>
      <w:r>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Правописание проверяемых безударн</w:t>
      </w:r>
      <w:r w:rsidR="00A72E75">
        <w:rPr>
          <w:rFonts w:ascii="Times New Roman" w:hAnsi="Times New Roman" w:cs="Times New Roman"/>
          <w:color w:val="auto"/>
          <w:sz w:val="28"/>
          <w:szCs w:val="28"/>
        </w:rPr>
        <w:t>ых гласных, звонких и глухих со</w:t>
      </w:r>
      <w:r>
        <w:rPr>
          <w:rFonts w:ascii="Times New Roman" w:hAnsi="Times New Roman" w:cs="Times New Roman"/>
          <w:color w:val="auto"/>
          <w:sz w:val="28"/>
          <w:szCs w:val="28"/>
        </w:rPr>
        <w:t>гла</w:t>
      </w:r>
      <w:r>
        <w:rPr>
          <w:rFonts w:ascii="Times New Roman" w:hAnsi="Times New Roman" w:cs="Times New Roman"/>
          <w:color w:val="auto"/>
          <w:sz w:val="28"/>
          <w:szCs w:val="28"/>
        </w:rPr>
        <w:softHyphen/>
        <w:t>сных в корне слова. Единообразное написание ударных и безударных гла</w:t>
      </w:r>
      <w:r>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корне слов. </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Pr>
          <w:rFonts w:ascii="Times New Roman" w:hAnsi="Times New Roman" w:cs="Times New Roman"/>
          <w:b/>
          <w:bCs/>
          <w:color w:val="auto"/>
          <w:sz w:val="28"/>
          <w:szCs w:val="28"/>
        </w:rPr>
        <w:t>ъ</w:t>
      </w:r>
      <w:r>
        <w:rPr>
          <w:rFonts w:ascii="Times New Roman" w:hAnsi="Times New Roman" w:cs="Times New Roman"/>
          <w:color w:val="auto"/>
          <w:sz w:val="28"/>
          <w:szCs w:val="28"/>
        </w:rPr>
        <w:t xml:space="preserve">.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Части речи</w:t>
      </w:r>
    </w:p>
    <w:p w:rsidR="005B5BE4" w:rsidRDefault="005B5BE4" w:rsidP="00037F8D">
      <w:pPr>
        <w:spacing w:after="0"/>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Default="005B5BE4" w:rsidP="00037F8D">
      <w:pPr>
        <w:spacing w:after="0"/>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 xml:space="preserve">Предлог: </w:t>
      </w:r>
      <w:r>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rsidR="005B5BE4" w:rsidRDefault="005B5BE4" w:rsidP="00037F8D">
      <w:pPr>
        <w:spacing w:after="0"/>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существительное</w:t>
      </w:r>
      <w:r>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Имя прилагательное</w:t>
      </w:r>
      <w:r>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Default="005B5BE4" w:rsidP="00037F8D">
      <w:pPr>
        <w:spacing w:after="0"/>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rsidR="005B5BE4" w:rsidRDefault="005B5BE4" w:rsidP="00037F8D">
      <w:pPr>
        <w:spacing w:after="0"/>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Глагол</w:t>
      </w:r>
      <w:r>
        <w:rPr>
          <w:rFonts w:ascii="Times New Roman" w:hAnsi="Times New Roman" w:cs="Times New Roman"/>
          <w:color w:val="auto"/>
          <w:sz w:val="28"/>
          <w:szCs w:val="28"/>
        </w:rPr>
        <w:t xml:space="preserve"> как часть речи. Изменение глагола по временам (настоящее, про</w:t>
      </w:r>
      <w:r>
        <w:rPr>
          <w:rFonts w:ascii="Times New Roman" w:hAnsi="Times New Roman" w:cs="Times New Roman"/>
          <w:color w:val="auto"/>
          <w:sz w:val="28"/>
          <w:szCs w:val="28"/>
        </w:rPr>
        <w:softHyphen/>
        <w:t>шедшее, будущее). Изменение глагола по лицам и числам. Правописание окон</w:t>
      </w:r>
      <w:r>
        <w:rPr>
          <w:rFonts w:ascii="Times New Roman" w:hAnsi="Times New Roman" w:cs="Times New Roman"/>
          <w:color w:val="auto"/>
          <w:sz w:val="28"/>
          <w:szCs w:val="28"/>
        </w:rPr>
        <w:softHyphen/>
        <w:t xml:space="preserve">чаний глаголов 2-го лица </w:t>
      </w:r>
      <w:r>
        <w:rPr>
          <w:rFonts w:ascii="Times New Roman" w:hAnsi="Times New Roman" w:cs="Times New Roman"/>
          <w:b/>
          <w:bCs/>
          <w:color w:val="auto"/>
          <w:sz w:val="28"/>
          <w:szCs w:val="28"/>
        </w:rPr>
        <w:t>–шь</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-шься</w:t>
      </w:r>
      <w:r>
        <w:rPr>
          <w:rFonts w:ascii="Times New Roman" w:hAnsi="Times New Roman" w:cs="Times New Roman"/>
          <w:color w:val="auto"/>
          <w:sz w:val="28"/>
          <w:szCs w:val="28"/>
        </w:rPr>
        <w:t xml:space="preserve">. Глаголы на </w:t>
      </w:r>
      <w:r>
        <w:rPr>
          <w:rFonts w:ascii="Times New Roman" w:hAnsi="Times New Roman" w:cs="Times New Roman"/>
          <w:b/>
          <w:bCs/>
          <w:color w:val="auto"/>
          <w:sz w:val="28"/>
          <w:szCs w:val="28"/>
        </w:rPr>
        <w:t>–ся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-сь</w:t>
      </w:r>
      <w:r w:rsidR="00C74716">
        <w:rPr>
          <w:rFonts w:ascii="Times New Roman" w:hAnsi="Times New Roman" w:cs="Times New Roman"/>
          <w:color w:val="auto"/>
          <w:sz w:val="28"/>
          <w:szCs w:val="28"/>
        </w:rPr>
        <w:t>). Изменение гла</w:t>
      </w:r>
      <w:r>
        <w:rPr>
          <w:rFonts w:ascii="Times New Roman" w:hAnsi="Times New Roman" w:cs="Times New Roman"/>
          <w:color w:val="auto"/>
          <w:sz w:val="28"/>
          <w:szCs w:val="28"/>
        </w:rPr>
        <w:t xml:space="preserve">голов в прошедшем времени по родам и числам.  Неопределенная форма глагола. Спряжение глаголов. Правописание безударных личных окончаний глаголов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и </w:t>
      </w: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спряжения. Правописание глаголов с </w:t>
      </w:r>
      <w:r>
        <w:rPr>
          <w:rFonts w:ascii="Times New Roman" w:hAnsi="Times New Roman" w:cs="Times New Roman"/>
          <w:b/>
          <w:bCs/>
          <w:color w:val="auto"/>
          <w:sz w:val="28"/>
          <w:szCs w:val="28"/>
        </w:rPr>
        <w:t>–ться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-тся</w:t>
      </w:r>
      <w:r w:rsidR="00A72E75">
        <w:rPr>
          <w:rFonts w:ascii="Times New Roman" w:hAnsi="Times New Roman" w:cs="Times New Roman"/>
          <w:color w:val="auto"/>
          <w:sz w:val="28"/>
          <w:szCs w:val="28"/>
        </w:rPr>
        <w:t>. Повелитель</w:t>
      </w:r>
      <w:r>
        <w:rPr>
          <w:rFonts w:ascii="Times New Roman" w:hAnsi="Times New Roman" w:cs="Times New Roman"/>
          <w:color w:val="auto"/>
          <w:sz w:val="28"/>
          <w:szCs w:val="28"/>
        </w:rPr>
        <w:t xml:space="preserve">ная форма глагола. Правописание глаголов повелительной формы единственного и множественного числа. Правописание частицы НЕ с глаголами. </w:t>
      </w:r>
    </w:p>
    <w:p w:rsidR="005B5BE4" w:rsidRDefault="005B5BE4" w:rsidP="00037F8D">
      <w:pPr>
        <w:spacing w:after="0"/>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Местоимение</w:t>
      </w:r>
      <w:r>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Default="005B5BE4" w:rsidP="00037F8D">
      <w:pPr>
        <w:spacing w:after="0"/>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числительное</w:t>
      </w:r>
      <w:r>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5B5BE4" w:rsidRDefault="005B5BE4" w:rsidP="00037F8D">
      <w:pPr>
        <w:spacing w:after="0"/>
        <w:ind w:firstLine="709"/>
        <w:jc w:val="both"/>
        <w:rPr>
          <w:rFonts w:ascii="Times New Roman" w:hAnsi="Times New Roman" w:cs="Times New Roman"/>
          <w:b/>
          <w:bCs/>
          <w:color w:val="auto"/>
          <w:sz w:val="28"/>
          <w:szCs w:val="28"/>
        </w:rPr>
      </w:pPr>
      <w:r>
        <w:rPr>
          <w:rFonts w:ascii="Times New Roman" w:hAnsi="Times New Roman" w:cs="Times New Roman"/>
          <w:b/>
          <w:bCs/>
          <w:i/>
          <w:iCs/>
          <w:color w:val="auto"/>
          <w:sz w:val="28"/>
          <w:szCs w:val="28"/>
        </w:rPr>
        <w:t>Наречие.</w:t>
      </w:r>
      <w:r>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Синтаксис.</w:t>
      </w:r>
      <w:r>
        <w:rPr>
          <w:rFonts w:ascii="Times New Roman" w:hAnsi="Times New Roman" w:cs="Times New Roman"/>
          <w:color w:val="auto"/>
          <w:sz w:val="28"/>
          <w:szCs w:val="28"/>
        </w:rPr>
        <w:t xml:space="preserve"> Словосочетание. Предложение.</w:t>
      </w:r>
      <w:r>
        <w:rPr>
          <w:rFonts w:ascii="Times New Roman" w:hAnsi="Times New Roman" w:cs="Times New Roman"/>
          <w:b/>
          <w:bCs/>
          <w:color w:val="auto"/>
          <w:sz w:val="28"/>
          <w:szCs w:val="28"/>
        </w:rPr>
        <w:t xml:space="preserve"> </w:t>
      </w:r>
      <w:r w:rsidR="00A72E75">
        <w:rPr>
          <w:rFonts w:ascii="Times New Roman" w:hAnsi="Times New Roman" w:cs="Times New Roman"/>
          <w:color w:val="auto"/>
          <w:sz w:val="28"/>
          <w:szCs w:val="28"/>
        </w:rPr>
        <w:t>Простые и сложные пред</w:t>
      </w:r>
      <w:r>
        <w:rPr>
          <w:rFonts w:ascii="Times New Roman" w:hAnsi="Times New Roman" w:cs="Times New Roman"/>
          <w:color w:val="auto"/>
          <w:sz w:val="28"/>
          <w:szCs w:val="28"/>
        </w:rPr>
        <w:t>ло</w:t>
      </w:r>
      <w:r>
        <w:rPr>
          <w:rFonts w:ascii="Times New Roman" w:hAnsi="Times New Roman" w:cs="Times New Roman"/>
          <w:color w:val="auto"/>
          <w:sz w:val="28"/>
          <w:szCs w:val="28"/>
        </w:rPr>
        <w:softHyphen/>
        <w:t>жения.</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Повествовательные, вопрос</w:t>
      </w:r>
      <w:r w:rsidR="00A72E75">
        <w:rPr>
          <w:rFonts w:ascii="Times New Roman" w:hAnsi="Times New Roman" w:cs="Times New Roman"/>
          <w:color w:val="auto"/>
          <w:sz w:val="28"/>
          <w:szCs w:val="28"/>
        </w:rPr>
        <w:t>ительные и восклицательные пред</w:t>
      </w:r>
      <w:r>
        <w:rPr>
          <w:rFonts w:ascii="Times New Roman" w:hAnsi="Times New Roman" w:cs="Times New Roman"/>
          <w:color w:val="auto"/>
          <w:sz w:val="28"/>
          <w:szCs w:val="28"/>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Установление последовательности предл</w:t>
      </w:r>
      <w:r w:rsidR="00A72E75">
        <w:rPr>
          <w:rFonts w:ascii="Times New Roman" w:hAnsi="Times New Roman" w:cs="Times New Roman"/>
          <w:color w:val="auto"/>
          <w:sz w:val="28"/>
          <w:szCs w:val="28"/>
        </w:rPr>
        <w:t>ожений в тексте. Связь предло</w:t>
      </w:r>
      <w:r>
        <w:rPr>
          <w:rFonts w:ascii="Times New Roman" w:hAnsi="Times New Roman" w:cs="Times New Roman"/>
          <w:color w:val="auto"/>
          <w:sz w:val="28"/>
          <w:szCs w:val="28"/>
        </w:rPr>
        <w:t>же</w:t>
      </w:r>
      <w:r>
        <w:rPr>
          <w:rFonts w:ascii="Times New Roman" w:hAnsi="Times New Roman" w:cs="Times New Roman"/>
          <w:color w:val="auto"/>
          <w:sz w:val="28"/>
          <w:szCs w:val="28"/>
        </w:rPr>
        <w:softHyphen/>
        <w:t>ний в тексте с помощью различны</w:t>
      </w:r>
      <w:r w:rsidR="00A72E75">
        <w:rPr>
          <w:rFonts w:ascii="Times New Roman" w:hAnsi="Times New Roman" w:cs="Times New Roman"/>
          <w:color w:val="auto"/>
          <w:sz w:val="28"/>
          <w:szCs w:val="28"/>
        </w:rPr>
        <w:t>х языковых средств (личных мес</w:t>
      </w:r>
      <w:r>
        <w:rPr>
          <w:rFonts w:ascii="Times New Roman" w:hAnsi="Times New Roman" w:cs="Times New Roman"/>
          <w:color w:val="auto"/>
          <w:sz w:val="28"/>
          <w:szCs w:val="28"/>
        </w:rPr>
        <w:t>то</w:t>
      </w:r>
      <w:r>
        <w:rPr>
          <w:rFonts w:ascii="Times New Roman" w:hAnsi="Times New Roman" w:cs="Times New Roman"/>
          <w:color w:val="auto"/>
          <w:sz w:val="28"/>
          <w:szCs w:val="28"/>
        </w:rPr>
        <w:softHyphen/>
        <w:t>имений, наречий, повтора существительного, синонимической замены и др.).</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Однородные члены предложения. Союзы в простом и сложном пред</w:t>
      </w:r>
      <w:r>
        <w:rPr>
          <w:rFonts w:ascii="Times New Roman" w:hAnsi="Times New Roman" w:cs="Times New Roman"/>
          <w:color w:val="auto"/>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Default="005B5BE4" w:rsidP="00037F8D">
      <w:pPr>
        <w:spacing w:after="0"/>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Развитие речи, работа с текстом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Изложение текста с опорой на заранее составленный план. Изложение по коллективно составленному плану. </w:t>
      </w:r>
    </w:p>
    <w:p w:rsidR="005B5BE4" w:rsidRDefault="005B5BE4" w:rsidP="00037F8D">
      <w:pPr>
        <w:spacing w:after="0"/>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Деловое письмо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Письмо с элементами творческой деятельности.</w:t>
      </w:r>
    </w:p>
    <w:p w:rsidR="005B5BE4" w:rsidRDefault="005B5BE4" w:rsidP="00037F8D">
      <w:pPr>
        <w:spacing w:before="120" w:after="0"/>
        <w:ind w:firstLine="709"/>
        <w:jc w:val="center"/>
        <w:rPr>
          <w:b/>
          <w:bCs/>
          <w:color w:val="auto"/>
          <w:sz w:val="28"/>
          <w:szCs w:val="28"/>
        </w:rPr>
      </w:pPr>
      <w:r>
        <w:rPr>
          <w:rFonts w:ascii="Times New Roman" w:hAnsi="Times New Roman" w:cs="Times New Roman"/>
          <w:b/>
          <w:color w:val="auto"/>
          <w:sz w:val="28"/>
          <w:szCs w:val="28"/>
        </w:rPr>
        <w:t>Чтение и развитие речи (</w:t>
      </w:r>
      <w:r>
        <w:rPr>
          <w:rFonts w:ascii="Times New Roman" w:hAnsi="Times New Roman" w:cs="Times New Roman"/>
          <w:color w:val="auto"/>
          <w:sz w:val="28"/>
          <w:szCs w:val="28"/>
        </w:rPr>
        <w:t>Литературное чтение</w:t>
      </w:r>
      <w:r>
        <w:rPr>
          <w:rFonts w:ascii="Times New Roman" w:hAnsi="Times New Roman" w:cs="Times New Roman"/>
          <w:b/>
          <w:color w:val="auto"/>
          <w:sz w:val="28"/>
          <w:szCs w:val="28"/>
        </w:rPr>
        <w:t>)</w:t>
      </w:r>
    </w:p>
    <w:p w:rsidR="005B5BE4" w:rsidRDefault="005B5BE4" w:rsidP="00037F8D">
      <w:pPr>
        <w:pStyle w:val="western"/>
        <w:shd w:val="clear" w:color="auto" w:fill="FFFFFF"/>
        <w:spacing w:before="120" w:line="276"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color w:val="auto"/>
          <w:sz w:val="28"/>
          <w:szCs w:val="28"/>
          <w:lang w:val="en-US"/>
        </w:rPr>
        <w:t>XIX</w:t>
      </w:r>
      <w:r>
        <w:rPr>
          <w:color w:val="auto"/>
          <w:sz w:val="28"/>
          <w:szCs w:val="28"/>
        </w:rPr>
        <w:t xml:space="preserve"> - </w:t>
      </w:r>
      <w:r>
        <w:rPr>
          <w:color w:val="auto"/>
          <w:sz w:val="28"/>
          <w:szCs w:val="28"/>
          <w:lang w:val="en-US"/>
        </w:rPr>
        <w:t>XXI</w:t>
      </w:r>
      <w:r>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5B5BE4" w:rsidRDefault="005B5BE4" w:rsidP="00037F8D">
      <w:pPr>
        <w:pStyle w:val="western"/>
        <w:shd w:val="clear" w:color="auto" w:fill="FFFFFF"/>
        <w:spacing w:before="0" w:line="276"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Default="005B5BE4" w:rsidP="00037F8D">
      <w:pPr>
        <w:pStyle w:val="western"/>
        <w:shd w:val="clear" w:color="auto" w:fill="FFFFFF"/>
        <w:spacing w:before="0" w:line="276" w:lineRule="auto"/>
        <w:ind w:firstLine="709"/>
        <w:jc w:val="both"/>
        <w:rPr>
          <w:b/>
          <w:bCs/>
          <w:color w:val="auto"/>
          <w:sz w:val="28"/>
          <w:szCs w:val="28"/>
        </w:rPr>
      </w:pPr>
      <w:r>
        <w:rPr>
          <w:b/>
          <w:bCs/>
          <w:color w:val="auto"/>
          <w:sz w:val="28"/>
          <w:szCs w:val="28"/>
        </w:rPr>
        <w:t>Жанровое разнообразие</w:t>
      </w:r>
      <w:r>
        <w:rPr>
          <w:color w:val="auto"/>
          <w:sz w:val="28"/>
          <w:szCs w:val="28"/>
        </w:rPr>
        <w:t>: народные и авторские сказки, басни, былины, легенды, рассказы, рассказы-описания, стихотворения.</w:t>
      </w:r>
    </w:p>
    <w:p w:rsidR="005B5BE4" w:rsidRDefault="005B5BE4" w:rsidP="00037F8D">
      <w:pPr>
        <w:pStyle w:val="western"/>
        <w:shd w:val="clear" w:color="auto" w:fill="FFFFFF"/>
        <w:spacing w:before="0" w:line="276" w:lineRule="auto"/>
        <w:ind w:firstLine="709"/>
        <w:jc w:val="both"/>
        <w:rPr>
          <w:color w:val="auto"/>
          <w:sz w:val="28"/>
          <w:szCs w:val="28"/>
        </w:rPr>
      </w:pPr>
      <w:r>
        <w:rPr>
          <w:b/>
          <w:bCs/>
          <w:color w:val="auto"/>
          <w:sz w:val="28"/>
          <w:szCs w:val="28"/>
        </w:rPr>
        <w:t>Ориентировка в литературоведческих понятиях</w:t>
      </w:r>
      <w:r>
        <w:rPr>
          <w:color w:val="auto"/>
          <w:sz w:val="28"/>
          <w:szCs w:val="28"/>
        </w:rPr>
        <w:t xml:space="preserve">: </w:t>
      </w:r>
    </w:p>
    <w:p w:rsidR="005B5BE4" w:rsidRDefault="005B5BE4" w:rsidP="00713FE8">
      <w:pPr>
        <w:pStyle w:val="western"/>
        <w:numPr>
          <w:ilvl w:val="0"/>
          <w:numId w:val="5"/>
        </w:numPr>
        <w:shd w:val="clear" w:color="auto" w:fill="FFFFFF"/>
        <w:spacing w:before="0" w:line="276" w:lineRule="auto"/>
        <w:ind w:left="0" w:firstLine="709"/>
        <w:jc w:val="both"/>
        <w:rPr>
          <w:color w:val="auto"/>
          <w:sz w:val="28"/>
          <w:szCs w:val="28"/>
        </w:rPr>
      </w:pPr>
      <w:r>
        <w:rPr>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5B5BE4" w:rsidRDefault="005B5BE4" w:rsidP="00713FE8">
      <w:pPr>
        <w:pStyle w:val="western"/>
        <w:numPr>
          <w:ilvl w:val="0"/>
          <w:numId w:val="5"/>
        </w:numPr>
        <w:shd w:val="clear" w:color="auto" w:fill="FFFFFF"/>
        <w:spacing w:before="0" w:line="276" w:lineRule="auto"/>
        <w:ind w:left="0" w:firstLine="709"/>
        <w:jc w:val="both"/>
        <w:rPr>
          <w:color w:val="auto"/>
          <w:sz w:val="28"/>
          <w:szCs w:val="28"/>
        </w:rPr>
      </w:pPr>
      <w:r>
        <w:rPr>
          <w:color w:val="auto"/>
          <w:sz w:val="28"/>
          <w:szCs w:val="28"/>
        </w:rPr>
        <w:t>присказка, зачин, диалог, произведение.</w:t>
      </w:r>
    </w:p>
    <w:p w:rsidR="005B5BE4" w:rsidRDefault="005B5BE4" w:rsidP="00713FE8">
      <w:pPr>
        <w:pStyle w:val="western"/>
        <w:numPr>
          <w:ilvl w:val="0"/>
          <w:numId w:val="5"/>
        </w:numPr>
        <w:shd w:val="clear" w:color="auto" w:fill="FFFFFF"/>
        <w:spacing w:before="0" w:line="276" w:lineRule="auto"/>
        <w:ind w:left="0" w:firstLine="709"/>
        <w:jc w:val="both"/>
        <w:rPr>
          <w:color w:val="auto"/>
          <w:sz w:val="28"/>
          <w:szCs w:val="28"/>
        </w:rPr>
      </w:pPr>
      <w:r>
        <w:rPr>
          <w:color w:val="auto"/>
          <w:sz w:val="28"/>
          <w:szCs w:val="28"/>
        </w:rPr>
        <w:t>герой (персонаж), гласный и второстепенный герой, портрет героя, пейзаж.</w:t>
      </w:r>
    </w:p>
    <w:p w:rsidR="005B5BE4" w:rsidRDefault="005B5BE4" w:rsidP="00713FE8">
      <w:pPr>
        <w:pStyle w:val="western"/>
        <w:numPr>
          <w:ilvl w:val="0"/>
          <w:numId w:val="5"/>
        </w:numPr>
        <w:shd w:val="clear" w:color="auto" w:fill="FFFFFF"/>
        <w:spacing w:before="0" w:line="276" w:lineRule="auto"/>
        <w:ind w:left="0" w:firstLine="709"/>
        <w:jc w:val="both"/>
        <w:rPr>
          <w:color w:val="auto"/>
          <w:sz w:val="28"/>
          <w:szCs w:val="28"/>
        </w:rPr>
      </w:pPr>
      <w:r>
        <w:rPr>
          <w:color w:val="auto"/>
          <w:sz w:val="28"/>
          <w:szCs w:val="28"/>
        </w:rPr>
        <w:t xml:space="preserve">стихотворение, рифма, строка, строфа.  </w:t>
      </w:r>
    </w:p>
    <w:p w:rsidR="005B5BE4" w:rsidRDefault="005B5BE4" w:rsidP="00713FE8">
      <w:pPr>
        <w:pStyle w:val="western"/>
        <w:numPr>
          <w:ilvl w:val="0"/>
          <w:numId w:val="5"/>
        </w:numPr>
        <w:shd w:val="clear" w:color="auto" w:fill="FFFFFF"/>
        <w:spacing w:before="0" w:line="276" w:lineRule="auto"/>
        <w:ind w:left="0" w:firstLine="709"/>
        <w:jc w:val="both"/>
        <w:rPr>
          <w:color w:val="auto"/>
          <w:sz w:val="28"/>
          <w:szCs w:val="28"/>
        </w:rPr>
      </w:pPr>
      <w:r>
        <w:rPr>
          <w:color w:val="auto"/>
          <w:sz w:val="28"/>
          <w:szCs w:val="28"/>
        </w:rPr>
        <w:t xml:space="preserve">средства выразительности (логическая пауза, темп, ритм). </w:t>
      </w:r>
    </w:p>
    <w:p w:rsidR="005B5BE4" w:rsidRDefault="005B5BE4" w:rsidP="00713FE8">
      <w:pPr>
        <w:pStyle w:val="western"/>
        <w:numPr>
          <w:ilvl w:val="0"/>
          <w:numId w:val="5"/>
        </w:numPr>
        <w:shd w:val="clear" w:color="auto" w:fill="FFFFFF"/>
        <w:spacing w:before="0" w:line="276" w:lineRule="auto"/>
        <w:ind w:left="0" w:firstLine="709"/>
        <w:jc w:val="both"/>
        <w:rPr>
          <w:b/>
          <w:bCs/>
          <w:color w:val="auto"/>
          <w:sz w:val="28"/>
          <w:szCs w:val="28"/>
        </w:rPr>
      </w:pPr>
      <w:r>
        <w:rPr>
          <w:color w:val="auto"/>
          <w:sz w:val="28"/>
          <w:szCs w:val="28"/>
        </w:rPr>
        <w:t>элементы книги: переплёт, обложка, форзац, титульный лист, оглавление, предисловие, послесловие.</w:t>
      </w:r>
    </w:p>
    <w:p w:rsidR="005B5BE4" w:rsidRDefault="005B5BE4" w:rsidP="00037F8D">
      <w:pPr>
        <w:pStyle w:val="western"/>
        <w:shd w:val="clear" w:color="auto" w:fill="FFFFFF"/>
        <w:spacing w:before="0" w:line="276" w:lineRule="auto"/>
        <w:ind w:firstLine="709"/>
        <w:jc w:val="both"/>
        <w:rPr>
          <w:b/>
          <w:bCs/>
          <w:color w:val="auto"/>
          <w:sz w:val="28"/>
          <w:szCs w:val="28"/>
        </w:rPr>
      </w:pPr>
      <w:r>
        <w:rPr>
          <w:b/>
          <w:bCs/>
          <w:color w:val="auto"/>
          <w:sz w:val="28"/>
          <w:szCs w:val="28"/>
        </w:rPr>
        <w:t>Навык чтения:</w:t>
      </w:r>
      <w:r>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5B5BE4" w:rsidRDefault="005B5BE4" w:rsidP="00037F8D">
      <w:pPr>
        <w:pStyle w:val="western"/>
        <w:shd w:val="clear" w:color="auto" w:fill="FFFFFF"/>
        <w:spacing w:before="0" w:line="276"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5B5BE4" w:rsidRDefault="005B5BE4" w:rsidP="00037F8D">
      <w:pPr>
        <w:pStyle w:val="western"/>
        <w:shd w:val="clear" w:color="auto" w:fill="FFFFFF"/>
        <w:spacing w:before="0" w:after="120" w:line="276"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5B5BE4" w:rsidRDefault="005B5BE4" w:rsidP="00037F8D">
      <w:pPr>
        <w:spacing w:after="0"/>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rsidP="00037F8D">
      <w:pPr>
        <w:spacing w:after="0"/>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rsidP="00037F8D">
      <w:pPr>
        <w:spacing w:before="120"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классе и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математике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классах решаются следующие задачи:</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rsidR="005B5BE4" w:rsidRDefault="005B5BE4" w:rsidP="00037F8D">
      <w:pPr>
        <w:spacing w:after="0"/>
        <w:ind w:firstLine="709"/>
        <w:jc w:val="both"/>
        <w:rPr>
          <w:rFonts w:ascii="Times New Roman" w:hAnsi="Times New Roman" w:cs="Times New Roman"/>
          <w:b/>
          <w:sz w:val="28"/>
          <w:szCs w:val="28"/>
        </w:rPr>
      </w:pPr>
      <w:r>
        <w:rPr>
          <w:rFonts w:ascii="Times New Roman" w:hAnsi="Times New Roman" w:cs="Times New Roman"/>
          <w:color w:val="auto"/>
          <w:sz w:val="28"/>
          <w:szCs w:val="28"/>
        </w:rPr>
        <w:t>― Воспитание положительных качеств и свойств личности.</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rsidR="005B5BE4" w:rsidRDefault="005B5BE4" w:rsidP="00037F8D">
      <w:pPr>
        <w:spacing w:after="0"/>
        <w:ind w:firstLine="709"/>
        <w:jc w:val="both"/>
        <w:rPr>
          <w:rFonts w:ascii="Times New Roman" w:hAnsi="Times New Roman" w:cs="Times New Roman"/>
          <w:b/>
          <w:sz w:val="28"/>
          <w:szCs w:val="28"/>
        </w:rPr>
      </w:pPr>
      <w:r>
        <w:rPr>
          <w:rFonts w:ascii="Times New Roman" w:hAnsi="Times New Roman" w:cs="Times New Roman"/>
          <w:sz w:val="28"/>
          <w:szCs w:val="28"/>
        </w:rPr>
        <w:t>Сравнение и упорядочение многозначных чисел.</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Преобразования чисел, полученных при измерении стоимости, длины, массы.</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Запись чисел, полученных при измерении длины, стоимости, массы, в виде</w:t>
      </w:r>
    </w:p>
    <w:p w:rsidR="005B5BE4" w:rsidRDefault="005B5BE4" w:rsidP="00037F8D">
      <w:pPr>
        <w:spacing w:after="0"/>
        <w:ind w:firstLine="709"/>
        <w:jc w:val="both"/>
        <w:rPr>
          <w:rFonts w:ascii="Times New Roman" w:hAnsi="Times New Roman" w:cs="Times New Roman"/>
          <w:b/>
          <w:sz w:val="28"/>
          <w:szCs w:val="28"/>
        </w:rPr>
      </w:pPr>
      <w:r>
        <w:rPr>
          <w:rFonts w:ascii="Times New Roman" w:hAnsi="Times New Roman" w:cs="Times New Roman"/>
          <w:sz w:val="28"/>
          <w:szCs w:val="28"/>
        </w:rPr>
        <w:t>десятичной дроби и обратное преобразование.</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r>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неизвестного компонента сложения и вычитания. </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микрокалькулятора </w:t>
      </w:r>
      <w:r w:rsidR="00A72E75">
        <w:rPr>
          <w:rFonts w:ascii="Times New Roman" w:hAnsi="Times New Roman" w:cs="Times New Roman"/>
          <w:sz w:val="28"/>
          <w:szCs w:val="28"/>
        </w:rPr>
        <w:t>для всех видов вычислений в пре</w:t>
      </w:r>
    </w:p>
    <w:p w:rsidR="005B5BE4" w:rsidRDefault="005B5BE4" w:rsidP="00037F8D">
      <w:pPr>
        <w:spacing w:after="0"/>
        <w:ind w:firstLine="709"/>
        <w:jc w:val="both"/>
        <w:rPr>
          <w:rFonts w:ascii="Times New Roman" w:hAnsi="Times New Roman" w:cs="Times New Roman"/>
          <w:b/>
          <w:sz w:val="28"/>
          <w:szCs w:val="28"/>
        </w:rPr>
      </w:pPr>
      <w:r>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Дроби.</w:t>
      </w:r>
      <w:r>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Смешанное число. Получение, чтение, запись, сравнение смешанных чисел.</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Сравнение дробей с разными числителями и знаменателями.</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обыкновенных дробей с одинаковыми знаменателями.</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частей числа.</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Десятичная дробь. Чтение, запись десятичных дробей. </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Выражение десятичных дробей в более крупных (мелких), одинаковых долях.</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Сравнение десятичных дробей.</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десятичных дробей (все случаи).</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Нахождение десятичной дроби от числа.</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Default="005B5BE4" w:rsidP="00037F8D">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Понятие процента. Нахождение одного процента от числа. Нахождение нескольких процентов от числа. </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задачи.</w:t>
      </w:r>
      <w:r>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хода решения задачи. </w:t>
      </w:r>
    </w:p>
    <w:p w:rsidR="005B5BE4" w:rsidRDefault="005B5BE4" w:rsidP="00037F8D">
      <w:pPr>
        <w:spacing w:after="0"/>
        <w:ind w:firstLine="709"/>
        <w:jc w:val="both"/>
        <w:rPr>
          <w:rFonts w:ascii="Times New Roman" w:hAnsi="Times New Roman" w:cs="Times New Roman"/>
          <w:b/>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Геометрический материал.</w:t>
      </w:r>
      <w:r>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Периметр. Вычисление периметра треугольника, прямоугольника, квадрата.</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rsidR="005B5BE4" w:rsidRDefault="005B5BE4" w:rsidP="00037F8D">
      <w:pPr>
        <w:spacing w:after="0"/>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rsidP="00037F8D">
      <w:pPr>
        <w:spacing w:after="0"/>
        <w:jc w:val="center"/>
        <w:rPr>
          <w:rFonts w:ascii="Times New Roman" w:hAnsi="Times New Roman" w:cs="Times New Roman"/>
          <w:b/>
          <w:sz w:val="28"/>
          <w:szCs w:val="28"/>
        </w:rPr>
      </w:pPr>
      <w:r>
        <w:rPr>
          <w:rFonts w:ascii="Times New Roman" w:hAnsi="Times New Roman" w:cs="Times New Roman"/>
          <w:b/>
          <w:sz w:val="28"/>
          <w:szCs w:val="28"/>
        </w:rPr>
        <w:t>ИНФОРМАТИКА (VII-IX классы)</w:t>
      </w:r>
    </w:p>
    <w:p w:rsidR="005B5BE4" w:rsidRDefault="005B5BE4" w:rsidP="00037F8D">
      <w:pPr>
        <w:spacing w:after="0"/>
        <w:jc w:val="center"/>
      </w:pPr>
      <w:r>
        <w:rPr>
          <w:rFonts w:ascii="Times New Roman" w:hAnsi="Times New Roman" w:cs="Times New Roman"/>
          <w:b/>
          <w:sz w:val="28"/>
          <w:szCs w:val="28"/>
        </w:rPr>
        <w:t>Пояснительная записка</w:t>
      </w:r>
    </w:p>
    <w:p w:rsidR="005B5BE4" w:rsidRDefault="005B5BE4" w:rsidP="00037F8D">
      <w:pPr>
        <w:pStyle w:val="aff6"/>
        <w:spacing w:line="276" w:lineRule="auto"/>
        <w:rPr>
          <w:i/>
        </w:rPr>
      </w:pPr>
      <w:r>
        <w:rPr>
          <w:caps w:val="0"/>
        </w:rPr>
        <w:t>В результате изучения курса информатики</w:t>
      </w:r>
      <w:r>
        <w:t xml:space="preserve"> </w:t>
      </w:r>
      <w:r>
        <w:rPr>
          <w:caps w:val="0"/>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t xml:space="preserve">, </w:t>
      </w:r>
      <w:r>
        <w:rPr>
          <w:caps w:val="0"/>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5B5BE4" w:rsidRDefault="005B5BE4" w:rsidP="00037F8D">
      <w:pPr>
        <w:spacing w:after="0"/>
        <w:ind w:firstLine="709"/>
        <w:jc w:val="both"/>
        <w:rPr>
          <w:rFonts w:ascii="Times New Roman" w:hAnsi="Times New Roman" w:cs="Times New Roman"/>
          <w:i/>
          <w:sz w:val="28"/>
          <w:szCs w:val="28"/>
        </w:rPr>
      </w:pPr>
      <w:r>
        <w:rPr>
          <w:rFonts w:ascii="Times New Roman" w:hAnsi="Times New Roman" w:cs="Times New Roman"/>
          <w:i/>
          <w:sz w:val="28"/>
          <w:szCs w:val="28"/>
        </w:rPr>
        <w:t>Практика работы на компьютере</w:t>
      </w:r>
      <w:r>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rStyle w:val="12"/>
          <w:rFonts w:cs="Times New Roman"/>
          <w:sz w:val="28"/>
          <w:szCs w:val="28"/>
        </w:rPr>
        <w:t xml:space="preserve"> </w:t>
      </w:r>
      <w:r>
        <w:rPr>
          <w:rStyle w:val="12"/>
          <w:rFonts w:cs="Times New Roman"/>
          <w:i w:val="0"/>
          <w:caps w:val="0"/>
          <w:sz w:val="28"/>
          <w:szCs w:val="28"/>
        </w:rPr>
        <w:t>элементарное представление о правилах клавиатурного письма</w:t>
      </w:r>
      <w:r>
        <w:rPr>
          <w:rStyle w:val="12"/>
          <w:rFonts w:cs="Times New Roman"/>
          <w:sz w:val="28"/>
          <w:szCs w:val="28"/>
        </w:rPr>
        <w:t>,</w:t>
      </w:r>
      <w:r>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Default="005B5BE4" w:rsidP="00037F8D">
      <w:pPr>
        <w:spacing w:after="0"/>
        <w:ind w:firstLine="709"/>
        <w:jc w:val="both"/>
        <w:rPr>
          <w:rFonts w:ascii="Times New Roman" w:hAnsi="Times New Roman" w:cs="Times New Roman"/>
          <w:i/>
          <w:sz w:val="28"/>
          <w:szCs w:val="28"/>
        </w:rPr>
      </w:pPr>
      <w:r>
        <w:rPr>
          <w:rFonts w:ascii="Times New Roman" w:hAnsi="Times New Roman" w:cs="Times New Roman"/>
          <w:i/>
          <w:sz w:val="28"/>
          <w:szCs w:val="28"/>
        </w:rPr>
        <w:t>Работа с простыми информационными объектами</w:t>
      </w:r>
      <w:r>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rStyle w:val="12"/>
          <w:rFonts w:cs="Times New Roman"/>
          <w:sz w:val="28"/>
          <w:szCs w:val="28"/>
        </w:rPr>
        <w:t xml:space="preserve"> </w:t>
      </w:r>
      <w:r>
        <w:rPr>
          <w:rStyle w:val="12"/>
          <w:rFonts w:cs="Times New Roman"/>
          <w:i w:val="0"/>
          <w:caps w:val="0"/>
          <w:sz w:val="28"/>
          <w:szCs w:val="28"/>
        </w:rPr>
        <w:t xml:space="preserve">Работа с рисунками в графическом редакторе, программах </w:t>
      </w:r>
      <w:r>
        <w:rPr>
          <w:rStyle w:val="12"/>
          <w:rFonts w:cs="Times New Roman"/>
          <w:i w:val="0"/>
          <w:sz w:val="28"/>
          <w:szCs w:val="28"/>
          <w:lang w:val="en-US"/>
        </w:rPr>
        <w:t>Word</w:t>
      </w:r>
      <w:r>
        <w:rPr>
          <w:rStyle w:val="12"/>
          <w:rFonts w:cs="Times New Roman"/>
          <w:i w:val="0"/>
          <w:sz w:val="28"/>
          <w:szCs w:val="28"/>
        </w:rPr>
        <w:t xml:space="preserve"> и </w:t>
      </w:r>
      <w:r>
        <w:rPr>
          <w:rStyle w:val="12"/>
          <w:rFonts w:cs="Times New Roman"/>
          <w:i w:val="0"/>
          <w:sz w:val="28"/>
          <w:szCs w:val="28"/>
          <w:lang w:val="en-US"/>
        </w:rPr>
        <w:t>Power</w:t>
      </w:r>
      <w:r>
        <w:rPr>
          <w:rStyle w:val="12"/>
          <w:rFonts w:cs="Times New Roman"/>
          <w:i w:val="0"/>
          <w:sz w:val="28"/>
          <w:szCs w:val="28"/>
        </w:rPr>
        <w:t xml:space="preserve"> </w:t>
      </w:r>
      <w:r>
        <w:rPr>
          <w:rStyle w:val="12"/>
          <w:rFonts w:cs="Times New Roman"/>
          <w:i w:val="0"/>
          <w:sz w:val="28"/>
          <w:szCs w:val="28"/>
          <w:lang w:val="en-US"/>
        </w:rPr>
        <w:t>Point</w:t>
      </w:r>
      <w:r>
        <w:rPr>
          <w:rStyle w:val="12"/>
          <w:rFonts w:cs="Times New Roman"/>
          <w:i w:val="0"/>
          <w:sz w:val="28"/>
          <w:szCs w:val="28"/>
        </w:rPr>
        <w:t>.</w:t>
      </w:r>
      <w:r>
        <w:t xml:space="preserve"> </w:t>
      </w:r>
      <w:r>
        <w:rPr>
          <w:rFonts w:ascii="Times New Roman" w:hAnsi="Times New Roman" w:cs="Times New Roman"/>
          <w:sz w:val="28"/>
          <w:szCs w:val="28"/>
        </w:rPr>
        <w:t>Организация системы файлов и папок для хранения собственной информации в компьютере, именование файлов и папок.</w:t>
      </w:r>
    </w:p>
    <w:p w:rsidR="005B5BE4" w:rsidRDefault="005B5BE4" w:rsidP="00037F8D">
      <w:pPr>
        <w:spacing w:after="0"/>
        <w:ind w:firstLine="709"/>
        <w:jc w:val="both"/>
        <w:rPr>
          <w:rFonts w:ascii="Times New Roman" w:hAnsi="Times New Roman" w:cs="Times New Roman"/>
          <w:b/>
          <w:bCs/>
          <w:sz w:val="28"/>
          <w:szCs w:val="28"/>
        </w:rPr>
      </w:pPr>
      <w:r>
        <w:rPr>
          <w:rFonts w:ascii="Times New Roman" w:hAnsi="Times New Roman" w:cs="Times New Roman"/>
          <w:i/>
          <w:sz w:val="28"/>
          <w:szCs w:val="28"/>
        </w:rPr>
        <w:t>Работа с цифровыми образовательными ресурсами</w:t>
      </w:r>
      <w:r>
        <w:rPr>
          <w:rFonts w:ascii="Times New Roman" w:hAnsi="Times New Roman" w:cs="Times New Roman"/>
          <w:sz w:val="28"/>
          <w:szCs w:val="28"/>
        </w:rPr>
        <w:t>, готовыми материалами на электронных носителях.</w:t>
      </w:r>
    </w:p>
    <w:p w:rsidR="005B5BE4" w:rsidRDefault="005B5BE4" w:rsidP="00037F8D">
      <w:pPr>
        <w:shd w:val="clear" w:color="auto" w:fill="FFFFFF"/>
        <w:spacing w:before="120" w:after="0"/>
        <w:ind w:firstLine="709"/>
        <w:jc w:val="center"/>
        <w:rPr>
          <w:rFonts w:ascii="Times New Roman" w:hAnsi="Times New Roman" w:cs="Times New Roman"/>
          <w:b/>
          <w:bCs/>
          <w:sz w:val="28"/>
          <w:szCs w:val="28"/>
        </w:rPr>
      </w:pPr>
      <w:r>
        <w:rPr>
          <w:rFonts w:ascii="Times New Roman" w:hAnsi="Times New Roman" w:cs="Times New Roman"/>
          <w:b/>
          <w:bCs/>
          <w:sz w:val="28"/>
          <w:szCs w:val="28"/>
        </w:rPr>
        <w:t>ПРИРОДОВЕДЕНИЕ (</w:t>
      </w:r>
      <w:r>
        <w:rPr>
          <w:rFonts w:ascii="Times New Roman" w:hAnsi="Times New Roman" w:cs="Times New Roman"/>
          <w:b/>
          <w:bCs/>
          <w:sz w:val="28"/>
          <w:szCs w:val="28"/>
          <w:lang w:val="en-US"/>
        </w:rPr>
        <w:t>V</w:t>
      </w:r>
      <w:r>
        <w:rPr>
          <w:rFonts w:ascii="Times New Roman" w:hAnsi="Times New Roman" w:cs="Times New Roman"/>
          <w:b/>
          <w:bCs/>
          <w:sz w:val="28"/>
          <w:szCs w:val="28"/>
        </w:rPr>
        <w:t>-</w:t>
      </w:r>
      <w:r>
        <w:rPr>
          <w:rFonts w:ascii="Times New Roman" w:hAnsi="Times New Roman" w:cs="Times New Roman"/>
          <w:b/>
          <w:bCs/>
          <w:sz w:val="28"/>
          <w:szCs w:val="28"/>
          <w:lang w:val="en-US"/>
        </w:rPr>
        <w:t>VI</w:t>
      </w:r>
      <w:r>
        <w:rPr>
          <w:rFonts w:ascii="Times New Roman" w:hAnsi="Times New Roman" w:cs="Times New Roman"/>
          <w:b/>
          <w:bCs/>
          <w:sz w:val="28"/>
          <w:szCs w:val="28"/>
        </w:rPr>
        <w:t xml:space="preserve"> классы)</w:t>
      </w:r>
    </w:p>
    <w:p w:rsidR="005B5BE4" w:rsidRDefault="005B5BE4" w:rsidP="00037F8D">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b/>
          <w:bCs/>
          <w:sz w:val="28"/>
          <w:szCs w:val="28"/>
        </w:rPr>
        <w:t>Пояснительная записка</w:t>
      </w:r>
    </w:p>
    <w:p w:rsidR="005B5BE4" w:rsidRDefault="005B5BE4" w:rsidP="00037F8D">
      <w:pPr>
        <w:shd w:val="clear" w:color="auto" w:fill="FFFFFF"/>
        <w:spacing w:before="120" w:after="0"/>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Pr>
          <w:rFonts w:ascii="Times New Roman" w:hAnsi="Times New Roman" w:cs="Times New Roman"/>
          <w:sz w:val="28"/>
          <w:szCs w:val="28"/>
        </w:rPr>
        <w:softHyphen/>
        <w:t>нию систематических биологических и географических знаний.</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курса «Природоведение» являются:</w:t>
      </w:r>
    </w:p>
    <w:p w:rsidR="005B5BE4" w:rsidRDefault="005B5BE4" w:rsidP="00037F8D">
      <w:pPr>
        <w:widowControl w:val="0"/>
        <w:shd w:val="clear" w:color="auto" w:fill="FFFFFF"/>
        <w:tabs>
          <w:tab w:val="left" w:pos="317"/>
        </w:tabs>
        <w:suppressAutoHyphens w:val="0"/>
        <w:autoSpaceDE w:val="0"/>
        <w:spacing w:after="0"/>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элементарных научных  знаний  о живой  и  неживой приро</w:t>
      </w:r>
      <w:r>
        <w:rPr>
          <w:rFonts w:ascii="Times New Roman" w:hAnsi="Times New Roman" w:cs="Times New Roman"/>
          <w:sz w:val="28"/>
          <w:szCs w:val="28"/>
        </w:rPr>
        <w:softHyphen/>
        <w:t>де;</w:t>
      </w:r>
    </w:p>
    <w:p w:rsidR="005B5BE4" w:rsidRDefault="005B5BE4" w:rsidP="00037F8D">
      <w:pPr>
        <w:widowControl w:val="0"/>
        <w:shd w:val="clear" w:color="auto" w:fill="FFFFFF"/>
        <w:tabs>
          <w:tab w:val="left" w:pos="317"/>
        </w:tabs>
        <w:suppressAutoHyphens w:val="0"/>
        <w:autoSpaceDE w:val="0"/>
        <w:spacing w:after="0"/>
        <w:ind w:firstLine="318"/>
        <w:jc w:val="both"/>
        <w:rPr>
          <w:rFonts w:ascii="Times New Roman" w:hAnsi="Times New Roman" w:cs="Times New Roman"/>
          <w:sz w:val="28"/>
          <w:szCs w:val="28"/>
        </w:rPr>
      </w:pPr>
      <w:r>
        <w:rPr>
          <w:rFonts w:ascii="Times New Roman" w:hAnsi="Times New Roman" w:cs="Times New Roman"/>
          <w:sz w:val="28"/>
          <w:szCs w:val="28"/>
        </w:rPr>
        <w:t>― демонстрация тесной взаимосвязи между живой и неживой при</w:t>
      </w:r>
      <w:r>
        <w:rPr>
          <w:rFonts w:ascii="Times New Roman" w:hAnsi="Times New Roman" w:cs="Times New Roman"/>
          <w:sz w:val="28"/>
          <w:szCs w:val="28"/>
        </w:rPr>
        <w:softHyphen/>
        <w:t>родой;</w:t>
      </w:r>
    </w:p>
    <w:p w:rsidR="005B5BE4" w:rsidRDefault="005B5BE4" w:rsidP="00037F8D">
      <w:pPr>
        <w:widowControl w:val="0"/>
        <w:shd w:val="clear" w:color="auto" w:fill="FFFFFF"/>
        <w:tabs>
          <w:tab w:val="left" w:pos="317"/>
        </w:tabs>
        <w:suppressAutoHyphens w:val="0"/>
        <w:autoSpaceDE w:val="0"/>
        <w:spacing w:after="0"/>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специальных и общеучебных умений и навыков;</w:t>
      </w:r>
    </w:p>
    <w:p w:rsidR="005B5BE4" w:rsidRDefault="005B5BE4" w:rsidP="00037F8D">
      <w:pPr>
        <w:widowControl w:val="0"/>
        <w:shd w:val="clear" w:color="auto" w:fill="FFFFFF"/>
        <w:tabs>
          <w:tab w:val="left" w:pos="317"/>
        </w:tabs>
        <w:suppressAutoHyphens w:val="0"/>
        <w:autoSpaceDE w:val="0"/>
        <w:spacing w:after="0"/>
        <w:ind w:firstLine="318"/>
        <w:jc w:val="both"/>
        <w:rPr>
          <w:rFonts w:ascii="Times New Roman" w:hAnsi="Times New Roman" w:cs="Times New Roman"/>
          <w:sz w:val="28"/>
          <w:szCs w:val="28"/>
        </w:rPr>
      </w:pPr>
      <w:r>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w:t>
      </w:r>
      <w:r>
        <w:rPr>
          <w:rFonts w:ascii="Times New Roman" w:hAnsi="Times New Roman" w:cs="Times New Roman"/>
          <w:sz w:val="28"/>
          <w:szCs w:val="28"/>
        </w:rPr>
        <w:softHyphen/>
        <w:t>боты;</w:t>
      </w:r>
    </w:p>
    <w:p w:rsidR="005B5BE4" w:rsidRDefault="005B5BE4" w:rsidP="00037F8D">
      <w:pPr>
        <w:widowControl w:val="0"/>
        <w:shd w:val="clear" w:color="auto" w:fill="FFFFFF"/>
        <w:tabs>
          <w:tab w:val="left" w:pos="317"/>
        </w:tabs>
        <w:suppressAutoHyphens w:val="0"/>
        <w:autoSpaceDE w:val="0"/>
        <w:spacing w:after="0"/>
        <w:ind w:firstLine="318"/>
        <w:jc w:val="both"/>
        <w:rPr>
          <w:rFonts w:ascii="Times New Roman" w:hAnsi="Times New Roman" w:cs="Times New Roman"/>
          <w:sz w:val="28"/>
          <w:szCs w:val="28"/>
        </w:rPr>
      </w:pPr>
      <w:r>
        <w:rPr>
          <w:rFonts w:ascii="Times New Roman" w:hAnsi="Times New Roman" w:cs="Times New Roman"/>
          <w:sz w:val="28"/>
          <w:szCs w:val="28"/>
        </w:rPr>
        <w:t>― воспитание социально значимых качеств личности.</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 учащих</w:t>
      </w:r>
      <w:r>
        <w:rPr>
          <w:rFonts w:ascii="Times New Roman" w:hAnsi="Times New Roman" w:cs="Times New Roman"/>
          <w:sz w:val="28"/>
          <w:szCs w:val="28"/>
        </w:rPr>
        <w:softHyphen/>
        <w:t>ся развивается на</w:t>
      </w:r>
      <w:r>
        <w:rPr>
          <w:rFonts w:ascii="Times New Roman" w:hAnsi="Times New Roman" w:cs="Times New Roman"/>
          <w:sz w:val="28"/>
          <w:szCs w:val="28"/>
        </w:rPr>
        <w:softHyphen/>
        <w:t>блю</w:t>
      </w:r>
      <w:r>
        <w:rPr>
          <w:rFonts w:ascii="Times New Roman" w:hAnsi="Times New Roman" w:cs="Times New Roman"/>
          <w:sz w:val="28"/>
          <w:szCs w:val="28"/>
        </w:rPr>
        <w:softHyphen/>
        <w:t>да</w:t>
      </w:r>
      <w:r>
        <w:rPr>
          <w:rFonts w:ascii="Times New Roman" w:hAnsi="Times New Roman" w:cs="Times New Roman"/>
          <w:sz w:val="28"/>
          <w:szCs w:val="28"/>
        </w:rPr>
        <w:softHyphen/>
        <w:t>тельность, память, воображение, речь и, главное, логическое мышление, умение ана</w:t>
      </w:r>
      <w:r>
        <w:rPr>
          <w:rFonts w:ascii="Times New Roman" w:hAnsi="Times New Roman" w:cs="Times New Roman"/>
          <w:sz w:val="28"/>
          <w:szCs w:val="28"/>
        </w:rPr>
        <w:softHyphen/>
        <w:t>ли</w:t>
      </w:r>
      <w:r>
        <w:rPr>
          <w:rFonts w:ascii="Times New Roman" w:hAnsi="Times New Roman" w:cs="Times New Roman"/>
          <w:sz w:val="28"/>
          <w:szCs w:val="28"/>
        </w:rPr>
        <w:softHyphen/>
        <w:t>зи</w:t>
      </w:r>
      <w:r>
        <w:rPr>
          <w:rFonts w:ascii="Times New Roman" w:hAnsi="Times New Roman" w:cs="Times New Roman"/>
          <w:sz w:val="28"/>
          <w:szCs w:val="28"/>
        </w:rPr>
        <w:softHyphen/>
        <w:t>ровать, обобщать, классифицировать, устанавливать причинно-следственные связи и за</w:t>
      </w:r>
      <w:r>
        <w:rPr>
          <w:rFonts w:ascii="Times New Roman" w:hAnsi="Times New Roman" w:cs="Times New Roman"/>
          <w:sz w:val="28"/>
          <w:szCs w:val="28"/>
        </w:rPr>
        <w:softHyphen/>
        <w:t>ви</w:t>
      </w:r>
      <w:r>
        <w:rPr>
          <w:rFonts w:ascii="Times New Roman" w:hAnsi="Times New Roman" w:cs="Times New Roman"/>
          <w:sz w:val="28"/>
          <w:szCs w:val="28"/>
        </w:rPr>
        <w:softHyphen/>
        <w:t>си</w:t>
      </w:r>
      <w:r>
        <w:rPr>
          <w:rFonts w:ascii="Times New Roman" w:hAnsi="Times New Roman" w:cs="Times New Roman"/>
          <w:sz w:val="28"/>
          <w:szCs w:val="28"/>
        </w:rPr>
        <w:softHyphen/>
        <w:t>мости.</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Первые природоведческие знания умственно отсталые дети по</w:t>
      </w:r>
      <w:r>
        <w:rPr>
          <w:rFonts w:ascii="Times New Roman" w:hAnsi="Times New Roman" w:cs="Times New Roman"/>
          <w:sz w:val="28"/>
          <w:szCs w:val="28"/>
        </w:rPr>
        <w:softHyphen/>
        <w:t>лучают в дошкольном возрасте и в младших классах. При зна</w:t>
      </w:r>
      <w:r>
        <w:rPr>
          <w:rFonts w:ascii="Times New Roman" w:hAnsi="Times New Roman" w:cs="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Pr>
          <w:rFonts w:ascii="Times New Roman" w:hAnsi="Times New Roman" w:cs="Times New Roman"/>
          <w:sz w:val="28"/>
          <w:szCs w:val="28"/>
        </w:rPr>
        <w:softHyphen/>
        <w:t>зонные изменения в природе, знакомятся с временами года, их признаками, наблюдают за явлениями природы, сезонными изме</w:t>
      </w:r>
      <w:r>
        <w:rPr>
          <w:rFonts w:ascii="Times New Roman" w:hAnsi="Times New Roman" w:cs="Times New Roman"/>
          <w:sz w:val="28"/>
          <w:szCs w:val="28"/>
        </w:rPr>
        <w:softHyphen/>
        <w:t>нениями в жизни растений и животных, получают элементарные сведения об охране здоровья человека.</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не только обобщает знания о приро</w:t>
      </w:r>
      <w:r>
        <w:rPr>
          <w:rFonts w:ascii="Times New Roman" w:hAnsi="Times New Roman" w:cs="Times New Roman"/>
          <w:sz w:val="28"/>
          <w:szCs w:val="28"/>
        </w:rPr>
        <w:softHyphen/>
        <w:t>де, осуществляет пе</w:t>
      </w:r>
      <w:r>
        <w:rPr>
          <w:rFonts w:ascii="Times New Roman" w:hAnsi="Times New Roman" w:cs="Times New Roman"/>
          <w:sz w:val="28"/>
          <w:szCs w:val="28"/>
        </w:rPr>
        <w:softHyphen/>
        <w:t>ре</w:t>
      </w:r>
      <w:r>
        <w:rPr>
          <w:rFonts w:ascii="Times New Roman" w:hAnsi="Times New Roman" w:cs="Times New Roman"/>
          <w:sz w:val="28"/>
          <w:szCs w:val="28"/>
        </w:rPr>
        <w:softHyphen/>
        <w:t>ход от первоначальных предста</w:t>
      </w:r>
      <w:r w:rsidR="00477C43">
        <w:rPr>
          <w:rFonts w:ascii="Times New Roman" w:hAnsi="Times New Roman" w:cs="Times New Roman"/>
          <w:sz w:val="28"/>
          <w:szCs w:val="28"/>
        </w:rPr>
        <w:t>влений, по</w:t>
      </w:r>
      <w:r w:rsidR="00477C43">
        <w:rPr>
          <w:rFonts w:ascii="Times New Roman" w:hAnsi="Times New Roman" w:cs="Times New Roman"/>
          <w:sz w:val="28"/>
          <w:szCs w:val="28"/>
        </w:rPr>
        <w:softHyphen/>
        <w:t xml:space="preserve">лученных в </w:t>
      </w: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к систематическим знаниям по геогра</w:t>
      </w:r>
      <w:r>
        <w:rPr>
          <w:rFonts w:ascii="Times New Roman" w:hAnsi="Times New Roman" w:cs="Times New Roman"/>
          <w:sz w:val="28"/>
          <w:szCs w:val="28"/>
        </w:rPr>
        <w:softHyphen/>
        <w:t xml:space="preserve">фии и естествознанию, но и одновременно служит основой для них.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природоведению состоит из шести разделов: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«Вселенная», «Наш дом — Земля», «Есть на Земле страна Россия», «Расти</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ный мир», «Животный мир», «Человек».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раздела </w:t>
      </w:r>
      <w:r>
        <w:rPr>
          <w:rFonts w:ascii="Times New Roman" w:hAnsi="Times New Roman" w:cs="Times New Roman"/>
          <w:b/>
          <w:sz w:val="28"/>
          <w:szCs w:val="28"/>
        </w:rPr>
        <w:t>«Вселенная</w:t>
      </w:r>
      <w:r>
        <w:rPr>
          <w:rFonts w:ascii="Times New Roman" w:hAnsi="Times New Roman" w:cs="Times New Roman"/>
          <w:sz w:val="28"/>
          <w:szCs w:val="28"/>
        </w:rPr>
        <w:t>» учащиеся знакомятся с Сол</w:t>
      </w:r>
      <w:r>
        <w:rPr>
          <w:rFonts w:ascii="Times New Roman" w:hAnsi="Times New Roman" w:cs="Times New Roman"/>
          <w:sz w:val="28"/>
          <w:szCs w:val="28"/>
        </w:rPr>
        <w:softHyphen/>
        <w:t xml:space="preserve">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w:t>
      </w:r>
      <w:r w:rsidR="00C74716">
        <w:rPr>
          <w:rFonts w:ascii="Times New Roman" w:hAnsi="Times New Roman" w:cs="Times New Roman"/>
          <w:sz w:val="28"/>
          <w:szCs w:val="28"/>
        </w:rPr>
        <w:t xml:space="preserve">знакомит </w:t>
      </w:r>
      <w:r>
        <w:rPr>
          <w:rFonts w:ascii="Times New Roman" w:hAnsi="Times New Roman" w:cs="Times New Roman"/>
          <w:sz w:val="28"/>
          <w:szCs w:val="28"/>
        </w:rPr>
        <w:t>школьни</w:t>
      </w:r>
      <w:r w:rsidR="00C74716">
        <w:rPr>
          <w:rFonts w:ascii="Times New Roman" w:hAnsi="Times New Roman" w:cs="Times New Roman"/>
          <w:sz w:val="28"/>
          <w:szCs w:val="28"/>
        </w:rPr>
        <w:t>ков с названиями планет, но не требует</w:t>
      </w:r>
      <w:r>
        <w:rPr>
          <w:rFonts w:ascii="Times New Roman" w:hAnsi="Times New Roman" w:cs="Times New Roman"/>
          <w:sz w:val="28"/>
          <w:szCs w:val="28"/>
        </w:rPr>
        <w:t xml:space="preserve"> от них обязательного полного воспроизведения этих назва</w:t>
      </w:r>
      <w:r>
        <w:rPr>
          <w:rFonts w:ascii="Times New Roman" w:hAnsi="Times New Roman" w:cs="Times New Roman"/>
          <w:sz w:val="28"/>
          <w:szCs w:val="28"/>
        </w:rPr>
        <w:softHyphen/>
        <w:t>ний.</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b/>
          <w:sz w:val="28"/>
          <w:szCs w:val="28"/>
        </w:rPr>
        <w:t>«Наш дом ― Земля</w:t>
      </w:r>
      <w:r>
        <w:rPr>
          <w:rFonts w:ascii="Times New Roman" w:hAnsi="Times New Roman" w:cs="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Раздел «</w:t>
      </w:r>
      <w:r>
        <w:rPr>
          <w:rFonts w:ascii="Times New Roman" w:hAnsi="Times New Roman" w:cs="Times New Roman"/>
          <w:b/>
          <w:sz w:val="28"/>
          <w:szCs w:val="28"/>
        </w:rPr>
        <w:t>Есть на Земле страна Россия</w:t>
      </w:r>
      <w:r>
        <w:rPr>
          <w:rFonts w:ascii="Times New Roman" w:hAnsi="Times New Roman" w:cs="Times New Roman"/>
          <w:sz w:val="28"/>
          <w:szCs w:val="28"/>
        </w:rPr>
        <w:t xml:space="preserve">» завершает изучение неживой природы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Pr>
          <w:rFonts w:ascii="Times New Roman" w:hAnsi="Times New Roman" w:cs="Times New Roman"/>
          <w:sz w:val="28"/>
          <w:szCs w:val="28"/>
        </w:rPr>
        <w:softHyphen/>
        <w:t>по</w:t>
      </w:r>
      <w:r>
        <w:rPr>
          <w:rFonts w:ascii="Times New Roman" w:hAnsi="Times New Roman" w:cs="Times New Roman"/>
          <w:sz w:val="28"/>
          <w:szCs w:val="28"/>
        </w:rPr>
        <w:softHyphen/>
        <w:t>ло</w:t>
      </w:r>
      <w:r>
        <w:rPr>
          <w:rFonts w:ascii="Times New Roman" w:hAnsi="Times New Roman" w:cs="Times New Roman"/>
          <w:sz w:val="28"/>
          <w:szCs w:val="28"/>
        </w:rPr>
        <w:softHyphen/>
        <w:t>же</w:t>
      </w:r>
      <w:r>
        <w:rPr>
          <w:rFonts w:ascii="Times New Roman" w:hAnsi="Times New Roman" w:cs="Times New Roman"/>
          <w:sz w:val="28"/>
          <w:szCs w:val="28"/>
        </w:rPr>
        <w:softHyphen/>
        <w:t>н</w:t>
      </w:r>
      <w:r>
        <w:rPr>
          <w:rFonts w:ascii="Times New Roman" w:hAnsi="Times New Roman" w:cs="Times New Roman"/>
          <w:sz w:val="28"/>
          <w:szCs w:val="28"/>
        </w:rPr>
        <w:softHyphen/>
        <w:t>ными на территории нашей страны (например: Черное и Балтийское моря, Уральские и Кав</w:t>
      </w:r>
      <w:r>
        <w:rPr>
          <w:rFonts w:ascii="Times New Roman" w:hAnsi="Times New Roman" w:cs="Times New Roman"/>
          <w:sz w:val="28"/>
          <w:szCs w:val="28"/>
        </w:rPr>
        <w:softHyphen/>
        <w:t>казские горы, реки Волга, Енисей, и др.). Изучение этого материала имеет</w:t>
      </w:r>
      <w:r>
        <w:rPr>
          <w:rFonts w:ascii="Times New Roman" w:hAnsi="Times New Roman" w:cs="Times New Roman"/>
          <w:b/>
          <w:bCs/>
          <w:sz w:val="28"/>
          <w:szCs w:val="28"/>
        </w:rPr>
        <w:t xml:space="preserve"> </w:t>
      </w:r>
      <w:r>
        <w:rPr>
          <w:rFonts w:ascii="Times New Roman" w:hAnsi="Times New Roman" w:cs="Times New Roman"/>
          <w:sz w:val="28"/>
          <w:szCs w:val="28"/>
        </w:rPr>
        <w:t>оз</w:t>
      </w:r>
      <w:r>
        <w:rPr>
          <w:rFonts w:ascii="Times New Roman" w:hAnsi="Times New Roman" w:cs="Times New Roman"/>
          <w:sz w:val="28"/>
          <w:szCs w:val="28"/>
        </w:rPr>
        <w:softHyphen/>
        <w:t>на</w:t>
      </w:r>
      <w:r>
        <w:rPr>
          <w:rFonts w:ascii="Times New Roman" w:hAnsi="Times New Roman" w:cs="Times New Roman"/>
          <w:sz w:val="28"/>
          <w:szCs w:val="28"/>
        </w:rPr>
        <w:softHyphen/>
        <w:t>ко</w:t>
      </w:r>
      <w:r>
        <w:rPr>
          <w:rFonts w:ascii="Times New Roman" w:hAnsi="Times New Roman" w:cs="Times New Roman"/>
          <w:sz w:val="28"/>
          <w:szCs w:val="28"/>
        </w:rPr>
        <w:softHyphen/>
        <w:t>ми</w:t>
      </w:r>
      <w:r>
        <w:rPr>
          <w:rFonts w:ascii="Times New Roman" w:hAnsi="Times New Roman" w:cs="Times New Roman"/>
          <w:sz w:val="28"/>
          <w:szCs w:val="28"/>
        </w:rPr>
        <w:softHyphen/>
        <w:t>тель</w:t>
      </w:r>
      <w:r>
        <w:rPr>
          <w:rFonts w:ascii="Times New Roman" w:hAnsi="Times New Roman" w:cs="Times New Roman"/>
          <w:sz w:val="28"/>
          <w:szCs w:val="28"/>
        </w:rPr>
        <w:softHyphen/>
        <w:t>ный характер и не требует от учащихся географической характе</w:t>
      </w:r>
      <w:r>
        <w:rPr>
          <w:rFonts w:ascii="Times New Roman" w:hAnsi="Times New Roman" w:cs="Times New Roman"/>
          <w:sz w:val="28"/>
          <w:szCs w:val="28"/>
        </w:rPr>
        <w:softHyphen/>
        <w:t>ристики этих объектов и их нахождения на географической карте.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этого раздела </w:t>
      </w:r>
      <w:r w:rsidR="002A44EB">
        <w:rPr>
          <w:rFonts w:ascii="Times New Roman" w:hAnsi="Times New Roman" w:cs="Times New Roman"/>
          <w:sz w:val="28"/>
          <w:szCs w:val="28"/>
        </w:rPr>
        <w:t xml:space="preserve">делается </w:t>
      </w:r>
      <w:r>
        <w:rPr>
          <w:rFonts w:ascii="Times New Roman" w:hAnsi="Times New Roman" w:cs="Times New Roman"/>
          <w:sz w:val="28"/>
          <w:szCs w:val="28"/>
        </w:rPr>
        <w:t>оп</w:t>
      </w:r>
      <w:r w:rsidR="002A44EB">
        <w:rPr>
          <w:rFonts w:ascii="Times New Roman" w:hAnsi="Times New Roman" w:cs="Times New Roman"/>
          <w:sz w:val="28"/>
          <w:szCs w:val="28"/>
        </w:rPr>
        <w:t>ора</w:t>
      </w:r>
      <w:r>
        <w:rPr>
          <w:rFonts w:ascii="Times New Roman" w:hAnsi="Times New Roman" w:cs="Times New Roman"/>
          <w:sz w:val="28"/>
          <w:szCs w:val="28"/>
        </w:rPr>
        <w:t xml:space="preserve"> на  знания учащихся о своем </w:t>
      </w:r>
      <w:r>
        <w:rPr>
          <w:rFonts w:ascii="Times New Roman" w:hAnsi="Times New Roman" w:cs="Times New Roman"/>
          <w:b/>
          <w:sz w:val="28"/>
          <w:szCs w:val="28"/>
        </w:rPr>
        <w:t>родном крае</w:t>
      </w:r>
      <w:r>
        <w:rPr>
          <w:rFonts w:ascii="Times New Roman" w:hAnsi="Times New Roman" w:cs="Times New Roman"/>
          <w:sz w:val="28"/>
          <w:szCs w:val="28"/>
        </w:rPr>
        <w:t>.</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w:t>
      </w:r>
      <w:r>
        <w:rPr>
          <w:rFonts w:ascii="Times New Roman" w:hAnsi="Times New Roman" w:cs="Times New Roman"/>
          <w:b/>
          <w:sz w:val="28"/>
          <w:szCs w:val="28"/>
        </w:rPr>
        <w:t>растительного и животного мира Земли</w:t>
      </w:r>
      <w:r>
        <w:rPr>
          <w:rFonts w:ascii="Times New Roman" w:hAnsi="Times New Roman" w:cs="Times New Roman"/>
          <w:sz w:val="28"/>
          <w:szCs w:val="28"/>
        </w:rPr>
        <w:t xml:space="preserve"> углуб</w:t>
      </w:r>
      <w:r>
        <w:rPr>
          <w:rFonts w:ascii="Times New Roman" w:hAnsi="Times New Roman" w:cs="Times New Roman"/>
          <w:sz w:val="28"/>
          <w:szCs w:val="28"/>
        </w:rPr>
        <w:softHyphen/>
        <w:t>ляются и систематизируются знания, полу</w:t>
      </w:r>
      <w:r w:rsidR="00477C43">
        <w:rPr>
          <w:rFonts w:ascii="Times New Roman" w:hAnsi="Times New Roman" w:cs="Times New Roman"/>
          <w:sz w:val="28"/>
          <w:szCs w:val="28"/>
        </w:rPr>
        <w:t>ченные в</w:t>
      </w: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Приводятся простейшие классификации растений и животных. </w:t>
      </w:r>
      <w:r w:rsidR="002A44EB">
        <w:rPr>
          <w:rFonts w:ascii="Times New Roman" w:hAnsi="Times New Roman" w:cs="Times New Roman"/>
          <w:sz w:val="28"/>
          <w:szCs w:val="28"/>
        </w:rPr>
        <w:t xml:space="preserve">Обращается </w:t>
      </w:r>
      <w:r>
        <w:rPr>
          <w:rFonts w:ascii="Times New Roman" w:hAnsi="Times New Roman" w:cs="Times New Roman"/>
          <w:sz w:val="28"/>
          <w:szCs w:val="28"/>
        </w:rPr>
        <w:t xml:space="preserve">внимание учащихся на характерные признаки каждой группы растений и животных, </w:t>
      </w:r>
      <w:r w:rsidR="002A44EB">
        <w:rPr>
          <w:rFonts w:ascii="Times New Roman" w:hAnsi="Times New Roman" w:cs="Times New Roman"/>
          <w:sz w:val="28"/>
          <w:szCs w:val="28"/>
        </w:rPr>
        <w:t>демонстрируется</w:t>
      </w:r>
      <w:r>
        <w:rPr>
          <w:rFonts w:ascii="Times New Roman" w:hAnsi="Times New Roman" w:cs="Times New Roman"/>
          <w:sz w:val="28"/>
          <w:szCs w:val="28"/>
        </w:rPr>
        <w:t xml:space="preserve"> взаимо</w:t>
      </w:r>
      <w:r>
        <w:rPr>
          <w:rFonts w:ascii="Times New Roman" w:hAnsi="Times New Roman" w:cs="Times New Roman"/>
          <w:sz w:val="28"/>
          <w:szCs w:val="28"/>
        </w:rPr>
        <w:softHyphen/>
        <w:t xml:space="preserve">связь всех живых организмов нашей планеты и, как следствие этого, необходимость охраны растительного и животного мира. В содержании указаны  </w:t>
      </w:r>
      <w:r>
        <w:rPr>
          <w:rFonts w:ascii="Times New Roman" w:hAnsi="Times New Roman" w:cs="Times New Roman"/>
          <w:b/>
          <w:sz w:val="28"/>
          <w:szCs w:val="28"/>
        </w:rPr>
        <w:t xml:space="preserve"> </w:t>
      </w:r>
      <w:r>
        <w:rPr>
          <w:rFonts w:ascii="Times New Roman" w:hAnsi="Times New Roman" w:cs="Times New Roman"/>
          <w:sz w:val="28"/>
          <w:szCs w:val="28"/>
        </w:rPr>
        <w:t>представители флоры и фауны разных климатических поясов, но значительная часть времени отведена на изучение растений и животных нашей страны и своего края.  При знакомстве с домашними животными, комнатными и декора</w:t>
      </w:r>
      <w:r>
        <w:rPr>
          <w:rFonts w:ascii="Times New Roman" w:hAnsi="Times New Roman" w:cs="Times New Roman"/>
          <w:sz w:val="28"/>
          <w:szCs w:val="28"/>
        </w:rPr>
        <w:softHyphen/>
        <w:t xml:space="preserve">тивными растениями обязательно </w:t>
      </w:r>
      <w:r w:rsidR="002A44EB">
        <w:rPr>
          <w:rFonts w:ascii="Times New Roman" w:hAnsi="Times New Roman" w:cs="Times New Roman"/>
          <w:sz w:val="28"/>
          <w:szCs w:val="28"/>
        </w:rPr>
        <w:t xml:space="preserve">идёт </w:t>
      </w:r>
      <w:r>
        <w:rPr>
          <w:rFonts w:ascii="Times New Roman" w:hAnsi="Times New Roman" w:cs="Times New Roman"/>
          <w:sz w:val="28"/>
          <w:szCs w:val="28"/>
        </w:rPr>
        <w:t>оп</w:t>
      </w:r>
      <w:r w:rsidR="002A44EB">
        <w:rPr>
          <w:rFonts w:ascii="Times New Roman" w:hAnsi="Times New Roman" w:cs="Times New Roman"/>
          <w:sz w:val="28"/>
          <w:szCs w:val="28"/>
        </w:rPr>
        <w:t>ора</w:t>
      </w:r>
      <w:r>
        <w:rPr>
          <w:rFonts w:ascii="Times New Roman" w:hAnsi="Times New Roman" w:cs="Times New Roman"/>
          <w:sz w:val="28"/>
          <w:szCs w:val="28"/>
        </w:rPr>
        <w:t xml:space="preserve"> на личный опыт учащихся, воспит</w:t>
      </w:r>
      <w:r w:rsidR="002A44EB">
        <w:rPr>
          <w:rFonts w:ascii="Times New Roman" w:hAnsi="Times New Roman" w:cs="Times New Roman"/>
          <w:sz w:val="28"/>
          <w:szCs w:val="28"/>
        </w:rPr>
        <w:t>ание</w:t>
      </w:r>
      <w:r>
        <w:rPr>
          <w:rFonts w:ascii="Times New Roman" w:hAnsi="Times New Roman" w:cs="Times New Roman"/>
          <w:sz w:val="28"/>
          <w:szCs w:val="28"/>
        </w:rPr>
        <w:t xml:space="preserve"> экологическ</w:t>
      </w:r>
      <w:r w:rsidR="002A44EB">
        <w:rPr>
          <w:rFonts w:ascii="Times New Roman" w:hAnsi="Times New Roman" w:cs="Times New Roman"/>
          <w:sz w:val="28"/>
          <w:szCs w:val="28"/>
        </w:rPr>
        <w:t>ой культуры</w:t>
      </w:r>
      <w:r>
        <w:rPr>
          <w:rFonts w:ascii="Times New Roman" w:hAnsi="Times New Roman" w:cs="Times New Roman"/>
          <w:sz w:val="28"/>
          <w:szCs w:val="28"/>
        </w:rPr>
        <w:t>, бережное отношение к объектам природы, умение видеть её красоту.</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b/>
          <w:sz w:val="28"/>
          <w:szCs w:val="28"/>
        </w:rPr>
        <w:t>«Человек»</w:t>
      </w:r>
      <w:r>
        <w:rPr>
          <w:rFonts w:ascii="Times New Roman" w:hAnsi="Times New Roman" w:cs="Times New Roman"/>
          <w:sz w:val="28"/>
          <w:szCs w:val="28"/>
        </w:rPr>
        <w:t xml:space="preserve"> включает простейшие сведения об организ</w:t>
      </w:r>
      <w:r>
        <w:rPr>
          <w:rFonts w:ascii="Times New Roman" w:hAnsi="Times New Roman" w:cs="Times New Roman"/>
          <w:sz w:val="28"/>
          <w:szCs w:val="28"/>
        </w:rPr>
        <w:softHyphen/>
        <w:t>ме, его строении и функционировании. Основное внимание уделя</w:t>
      </w:r>
      <w:r w:rsidR="002A44EB">
        <w:rPr>
          <w:rFonts w:ascii="Times New Roman" w:hAnsi="Times New Roman" w:cs="Times New Roman"/>
          <w:sz w:val="28"/>
          <w:szCs w:val="28"/>
        </w:rPr>
        <w:t xml:space="preserve">ется </w:t>
      </w:r>
      <w:r>
        <w:rPr>
          <w:rFonts w:ascii="Times New Roman" w:hAnsi="Times New Roman" w:cs="Times New Roman"/>
          <w:sz w:val="28"/>
          <w:szCs w:val="28"/>
        </w:rPr>
        <w:t>пропаганде здорового образа жизни, предупреж</w:t>
      </w:r>
      <w:r>
        <w:rPr>
          <w:rFonts w:ascii="Times New Roman" w:hAnsi="Times New Roman" w:cs="Times New Roman"/>
          <w:sz w:val="28"/>
          <w:szCs w:val="28"/>
        </w:rPr>
        <w:softHyphen/>
        <w:t>дению появления вредных привычек и формированию необходимых санитарно-гигиенических навыков.</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Завершают курс </w:t>
      </w:r>
      <w:r>
        <w:rPr>
          <w:rFonts w:ascii="Times New Roman" w:hAnsi="Times New Roman" w:cs="Times New Roman"/>
          <w:b/>
          <w:sz w:val="28"/>
          <w:szCs w:val="28"/>
        </w:rPr>
        <w:t>обобщающие уроки.</w:t>
      </w:r>
      <w:r>
        <w:rPr>
          <w:rFonts w:ascii="Times New Roman" w:hAnsi="Times New Roman" w:cs="Times New Roman"/>
          <w:sz w:val="28"/>
          <w:szCs w:val="28"/>
        </w:rPr>
        <w:t xml:space="preserve"> Здесь  </w:t>
      </w:r>
      <w:r w:rsidR="002A44EB">
        <w:rPr>
          <w:rFonts w:ascii="Times New Roman" w:hAnsi="Times New Roman" w:cs="Times New Roman"/>
          <w:sz w:val="28"/>
          <w:szCs w:val="28"/>
        </w:rPr>
        <w:t>организована</w:t>
      </w:r>
      <w:r>
        <w:rPr>
          <w:rFonts w:ascii="Times New Roman" w:hAnsi="Times New Roman" w:cs="Times New Roman"/>
          <w:sz w:val="28"/>
          <w:szCs w:val="28"/>
        </w:rPr>
        <w:t xml:space="preserve"> систематиз</w:t>
      </w:r>
      <w:r w:rsidR="002A44EB">
        <w:rPr>
          <w:rFonts w:ascii="Times New Roman" w:hAnsi="Times New Roman" w:cs="Times New Roman"/>
          <w:sz w:val="28"/>
          <w:szCs w:val="28"/>
        </w:rPr>
        <w:t>ация</w:t>
      </w:r>
      <w:r>
        <w:rPr>
          <w:rFonts w:ascii="Times New Roman" w:hAnsi="Times New Roman" w:cs="Times New Roman"/>
          <w:sz w:val="28"/>
          <w:szCs w:val="28"/>
        </w:rPr>
        <w:t xml:space="preserve"> знания о живой и неживой природе,  полученны</w:t>
      </w:r>
      <w:r w:rsidR="002A44EB">
        <w:rPr>
          <w:rFonts w:ascii="Times New Roman" w:hAnsi="Times New Roman" w:cs="Times New Roman"/>
          <w:sz w:val="28"/>
          <w:szCs w:val="28"/>
        </w:rPr>
        <w:t>х</w:t>
      </w:r>
      <w:r>
        <w:rPr>
          <w:rFonts w:ascii="Times New Roman" w:hAnsi="Times New Roman" w:cs="Times New Roman"/>
          <w:sz w:val="28"/>
          <w:szCs w:val="28"/>
        </w:rPr>
        <w:t xml:space="preserve"> в курсе «Природоведение».  </w:t>
      </w:r>
    </w:p>
    <w:p w:rsidR="002B0CA7"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Pr>
          <w:rFonts w:ascii="Times New Roman" w:hAnsi="Times New Roman" w:cs="Times New Roman"/>
          <w:sz w:val="28"/>
          <w:szCs w:val="28"/>
        </w:rPr>
        <w:softHyphen/>
        <w:t xml:space="preserve">ма — планета Земля. Оболочки Земли: атмосфера (в связи с этим изучается воздух), литосфера </w:t>
      </w:r>
    </w:p>
    <w:p w:rsidR="005B5BE4" w:rsidRDefault="002B0CA7" w:rsidP="00037F8D">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w:t>
      </w:r>
      <w:r w:rsidR="005B5BE4">
        <w:rPr>
          <w:rFonts w:ascii="Times New Roman" w:hAnsi="Times New Roman" w:cs="Times New Roman"/>
          <w:sz w:val="28"/>
          <w:szCs w:val="28"/>
        </w:rPr>
        <w:t>земная п</w:t>
      </w:r>
      <w:r>
        <w:rPr>
          <w:rFonts w:ascii="Times New Roman" w:hAnsi="Times New Roman" w:cs="Times New Roman"/>
          <w:sz w:val="28"/>
          <w:szCs w:val="28"/>
        </w:rPr>
        <w:t>оверхность, полезные ископаемые</w:t>
      </w:r>
      <w:r w:rsidR="005B5BE4">
        <w:rPr>
          <w:rFonts w:ascii="Times New Roman" w:hAnsi="Times New Roman" w:cs="Times New Roman"/>
          <w:sz w:val="28"/>
          <w:szCs w:val="28"/>
        </w:rPr>
        <w:t>,</w:t>
      </w:r>
      <w:r>
        <w:rPr>
          <w:rFonts w:ascii="Times New Roman" w:hAnsi="Times New Roman" w:cs="Times New Roman"/>
          <w:sz w:val="28"/>
          <w:szCs w:val="28"/>
        </w:rPr>
        <w:t xml:space="preserve"> </w:t>
      </w:r>
      <w:r w:rsidR="005B5BE4">
        <w:rPr>
          <w:rFonts w:ascii="Times New Roman" w:hAnsi="Times New Roman" w:cs="Times New Roman"/>
          <w:sz w:val="28"/>
          <w:szCs w:val="28"/>
        </w:rPr>
        <w:t>почва), гидросфера (вода, водоемы). От неживой п</w:t>
      </w:r>
      <w:r w:rsidR="002A44EB">
        <w:rPr>
          <w:rFonts w:ascii="Times New Roman" w:hAnsi="Times New Roman" w:cs="Times New Roman"/>
          <w:sz w:val="28"/>
          <w:szCs w:val="28"/>
        </w:rPr>
        <w:t>рироды зависит состояние биосфе</w:t>
      </w:r>
      <w:r w:rsidR="005B5BE4">
        <w:rPr>
          <w:rFonts w:ascii="Times New Roman" w:hAnsi="Times New Roman" w:cs="Times New Roman"/>
          <w:sz w:val="28"/>
          <w:szCs w:val="28"/>
        </w:rPr>
        <w:t>ры: жизнь растений, жив</w:t>
      </w:r>
      <w:r w:rsidR="002A44EB">
        <w:rPr>
          <w:rFonts w:ascii="Times New Roman" w:hAnsi="Times New Roman" w:cs="Times New Roman"/>
          <w:sz w:val="28"/>
          <w:szCs w:val="28"/>
        </w:rPr>
        <w:t>отных и человека. Человек — час</w:t>
      </w:r>
      <w:r w:rsidR="005B5BE4">
        <w:rPr>
          <w:rFonts w:ascii="Times New Roman" w:hAnsi="Times New Roman" w:cs="Times New Roman"/>
          <w:sz w:val="28"/>
          <w:szCs w:val="28"/>
        </w:rPr>
        <w:t>тица Вселенной.</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построение программы </w:t>
      </w:r>
      <w:r w:rsidR="002A44EB">
        <w:rPr>
          <w:rFonts w:ascii="Times New Roman" w:hAnsi="Times New Roman" w:cs="Times New Roman"/>
          <w:sz w:val="28"/>
          <w:szCs w:val="28"/>
        </w:rPr>
        <w:t>ф</w:t>
      </w:r>
      <w:r>
        <w:rPr>
          <w:rFonts w:ascii="Times New Roman" w:hAnsi="Times New Roman" w:cs="Times New Roman"/>
          <w:sz w:val="28"/>
          <w:szCs w:val="28"/>
        </w:rPr>
        <w:t>ормир</w:t>
      </w:r>
      <w:r w:rsidR="002A44EB">
        <w:rPr>
          <w:rFonts w:ascii="Times New Roman" w:hAnsi="Times New Roman" w:cs="Times New Roman"/>
          <w:sz w:val="28"/>
          <w:szCs w:val="28"/>
        </w:rPr>
        <w:t>ует</w:t>
      </w:r>
      <w:r>
        <w:rPr>
          <w:rFonts w:ascii="Times New Roman" w:hAnsi="Times New Roman" w:cs="Times New Roman"/>
          <w:sz w:val="28"/>
          <w:szCs w:val="28"/>
        </w:rPr>
        <w:t xml:space="preserve"> у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Одной из задач курса «Природоведение» является формиро</w:t>
      </w:r>
      <w:r>
        <w:rPr>
          <w:rFonts w:ascii="Times New Roman" w:hAnsi="Times New Roman" w:cs="Times New Roman"/>
          <w:sz w:val="28"/>
          <w:szCs w:val="28"/>
        </w:rPr>
        <w:softHyphen/>
        <w:t>вание мотивации к изу</w:t>
      </w:r>
      <w:r>
        <w:rPr>
          <w:rFonts w:ascii="Times New Roman" w:hAnsi="Times New Roman" w:cs="Times New Roman"/>
          <w:sz w:val="28"/>
          <w:szCs w:val="28"/>
        </w:rPr>
        <w:softHyphen/>
        <w:t>чению предметов естествоведческого цик</w:t>
      </w:r>
      <w:r>
        <w:rPr>
          <w:rFonts w:ascii="Times New Roman" w:hAnsi="Times New Roman" w:cs="Times New Roman"/>
          <w:sz w:val="28"/>
          <w:szCs w:val="28"/>
        </w:rPr>
        <w:softHyphen/>
        <w:t xml:space="preserve">ла, для этого программой предусматриваются </w:t>
      </w:r>
      <w:r>
        <w:rPr>
          <w:rFonts w:ascii="Times New Roman" w:hAnsi="Times New Roman" w:cs="Times New Roman"/>
          <w:b/>
          <w:sz w:val="28"/>
          <w:szCs w:val="28"/>
        </w:rPr>
        <w:t>эк</w:t>
      </w:r>
      <w:r>
        <w:rPr>
          <w:rFonts w:ascii="Times New Roman" w:hAnsi="Times New Roman" w:cs="Times New Roman"/>
          <w:b/>
          <w:sz w:val="28"/>
          <w:szCs w:val="28"/>
        </w:rPr>
        <w:softHyphen/>
        <w:t>скурсии</w:t>
      </w:r>
      <w:r>
        <w:rPr>
          <w:rFonts w:ascii="Times New Roman" w:hAnsi="Times New Roman" w:cs="Times New Roman"/>
          <w:sz w:val="28"/>
          <w:szCs w:val="28"/>
        </w:rPr>
        <w:t xml:space="preserve"> и разно</w:t>
      </w:r>
      <w:r>
        <w:rPr>
          <w:rFonts w:ascii="Times New Roman" w:hAnsi="Times New Roman" w:cs="Times New Roman"/>
          <w:sz w:val="28"/>
          <w:szCs w:val="28"/>
        </w:rPr>
        <w:softHyphen/>
        <w:t xml:space="preserve">образные </w:t>
      </w:r>
      <w:r>
        <w:rPr>
          <w:rFonts w:ascii="Times New Roman" w:hAnsi="Times New Roman" w:cs="Times New Roman"/>
          <w:b/>
          <w:sz w:val="28"/>
          <w:szCs w:val="28"/>
        </w:rPr>
        <w:t>практические работы</w:t>
      </w:r>
      <w:r>
        <w:rPr>
          <w:rFonts w:ascii="Times New Roman" w:hAnsi="Times New Roman" w:cs="Times New Roman"/>
          <w:sz w:val="28"/>
          <w:szCs w:val="28"/>
        </w:rPr>
        <w:t>, которые опираются на личный опыт учащихся и позволяют использовать в реальной жизни зна</w:t>
      </w:r>
      <w:r>
        <w:rPr>
          <w:rFonts w:ascii="Times New Roman" w:hAnsi="Times New Roman" w:cs="Times New Roman"/>
          <w:sz w:val="28"/>
          <w:szCs w:val="28"/>
        </w:rPr>
        <w:softHyphen/>
        <w:t>ния, полученные на уро</w:t>
      </w:r>
      <w:r>
        <w:rPr>
          <w:rFonts w:ascii="Times New Roman" w:hAnsi="Times New Roman" w:cs="Times New Roman"/>
          <w:sz w:val="28"/>
          <w:szCs w:val="28"/>
        </w:rPr>
        <w:softHyphen/>
        <w:t>ках.</w:t>
      </w:r>
    </w:p>
    <w:p w:rsidR="005B5BE4" w:rsidRDefault="00C74716"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Наличие э</w:t>
      </w:r>
      <w:r w:rsidR="005B5BE4">
        <w:rPr>
          <w:rFonts w:ascii="Times New Roman" w:hAnsi="Times New Roman" w:cs="Times New Roman"/>
          <w:sz w:val="28"/>
          <w:szCs w:val="28"/>
        </w:rPr>
        <w:t>кскурсий обусловлено как психофизическими особенност</w:t>
      </w:r>
      <w:r>
        <w:rPr>
          <w:rFonts w:ascii="Times New Roman" w:hAnsi="Times New Roman" w:cs="Times New Roman"/>
          <w:sz w:val="28"/>
          <w:szCs w:val="28"/>
        </w:rPr>
        <w:t>ями учащихся (наблюдение изучае</w:t>
      </w:r>
      <w:r w:rsidR="005B5BE4">
        <w:rPr>
          <w:rFonts w:ascii="Times New Roman" w:hAnsi="Times New Roman" w:cs="Times New Roman"/>
          <w:sz w:val="28"/>
          <w:szCs w:val="28"/>
        </w:rPr>
        <w:t>мых предметов и явлений в естественных условиях способствует более прочному формированию природоведческих представлений и понятий), так и содержание</w:t>
      </w:r>
      <w:r>
        <w:rPr>
          <w:rFonts w:ascii="Times New Roman" w:hAnsi="Times New Roman" w:cs="Times New Roman"/>
          <w:sz w:val="28"/>
          <w:szCs w:val="28"/>
        </w:rPr>
        <w:t>м учебного материала (большинст</w:t>
      </w:r>
      <w:r w:rsidR="005B5BE4">
        <w:rPr>
          <w:rFonts w:ascii="Times New Roman" w:hAnsi="Times New Roman" w:cs="Times New Roman"/>
          <w:sz w:val="28"/>
          <w:szCs w:val="28"/>
        </w:rPr>
        <w:t>во изучаемых объектов и явлений, предусмотренных программой, доступно непосредственному наблюдению учащимися).</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В тех случаях, когда изучаемый материал труден для вербаль</w:t>
      </w:r>
      <w:r>
        <w:rPr>
          <w:rFonts w:ascii="Times New Roman" w:hAnsi="Times New Roman" w:cs="Times New Roman"/>
          <w:sz w:val="28"/>
          <w:szCs w:val="28"/>
        </w:rPr>
        <w:softHyphen/>
        <w:t>ного восприятия, программа предлагает демонстрацию опытов (свойства воды, воздуха, почвы). Технически несложные опыты ученики провод</w:t>
      </w:r>
      <w:r w:rsidR="00C74716">
        <w:rPr>
          <w:rFonts w:ascii="Times New Roman" w:hAnsi="Times New Roman" w:cs="Times New Roman"/>
          <w:sz w:val="28"/>
          <w:szCs w:val="28"/>
        </w:rPr>
        <w:t>ят</w:t>
      </w:r>
      <w:r>
        <w:rPr>
          <w:rFonts w:ascii="Times New Roman" w:hAnsi="Times New Roman" w:cs="Times New Roman"/>
          <w:sz w:val="28"/>
          <w:szCs w:val="28"/>
        </w:rPr>
        <w:t xml:space="preserve"> самостоятельно под руководством учителя. В программе выделены основные виды практических работ по всем разделам. Предлагаемые практически</w:t>
      </w:r>
      <w:r w:rsidR="00C74716">
        <w:rPr>
          <w:rFonts w:ascii="Times New Roman" w:hAnsi="Times New Roman" w:cs="Times New Roman"/>
          <w:sz w:val="28"/>
          <w:szCs w:val="28"/>
        </w:rPr>
        <w:t>е работы имеют раз</w:t>
      </w:r>
      <w:r>
        <w:rPr>
          <w:rFonts w:ascii="Times New Roman" w:hAnsi="Times New Roman" w:cs="Times New Roman"/>
          <w:sz w:val="28"/>
          <w:szCs w:val="28"/>
        </w:rPr>
        <w:t>личную степень сложности: наиболее трудные работы, необяза</w:t>
      </w:r>
      <w:r>
        <w:rPr>
          <w:rFonts w:ascii="Times New Roman" w:hAnsi="Times New Roman" w:cs="Times New Roman"/>
          <w:sz w:val="28"/>
          <w:szCs w:val="28"/>
        </w:rPr>
        <w:softHyphen/>
        <w:t>тельные для общего выполнения или выполняемые совместно с учителем, обозначаются специальным знаком*.</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 преемственность обучения, поэтому в ней отражены межпредметные связи, на которые опира</w:t>
      </w:r>
      <w:r>
        <w:rPr>
          <w:rFonts w:ascii="Times New Roman" w:hAnsi="Times New Roman" w:cs="Times New Roman"/>
          <w:sz w:val="28"/>
          <w:szCs w:val="28"/>
        </w:rPr>
        <w:softHyphen/>
        <w:t>ются учащиеся при изучении природоведческого материала</w:t>
      </w:r>
      <w:r>
        <w:rPr>
          <w:rFonts w:ascii="Times New Roman" w:hAnsi="Times New Roman" w:cs="Times New Roman"/>
          <w:i/>
          <w:sz w:val="28"/>
          <w:szCs w:val="28"/>
        </w:rPr>
        <w:t xml:space="preserve">. </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sz w:val="28"/>
          <w:szCs w:val="28"/>
        </w:rPr>
        <w:t>Курс «Природоведение» решает задачу подготовки учеников к усвоению географического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класс) и биологического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Pr>
          <w:rFonts w:ascii="Times New Roman" w:hAnsi="Times New Roman" w:cs="Times New Roman"/>
          <w:sz w:val="28"/>
          <w:szCs w:val="28"/>
        </w:rPr>
        <w:softHyphen/>
        <w:t xml:space="preserve">варь понятий, слов, специальных терминов (например таких, как </w:t>
      </w:r>
      <w:r w:rsidR="00C74716">
        <w:rPr>
          <w:rFonts w:ascii="Times New Roman" w:hAnsi="Times New Roman" w:cs="Times New Roman"/>
          <w:i/>
          <w:iCs/>
          <w:sz w:val="28"/>
          <w:szCs w:val="28"/>
        </w:rPr>
        <w:t>корень, сте</w:t>
      </w:r>
      <w:r>
        <w:rPr>
          <w:rFonts w:ascii="Times New Roman" w:hAnsi="Times New Roman" w:cs="Times New Roman"/>
          <w:i/>
          <w:iCs/>
          <w:sz w:val="28"/>
          <w:szCs w:val="28"/>
        </w:rPr>
        <w:t xml:space="preserve">бель, лист, млекопитающие, внутренние органы, равнина, глобус, карта </w:t>
      </w:r>
      <w:r>
        <w:rPr>
          <w:rFonts w:ascii="Times New Roman" w:hAnsi="Times New Roman" w:cs="Times New Roman"/>
          <w:sz w:val="28"/>
          <w:szCs w:val="28"/>
        </w:rPr>
        <w:t xml:space="preserve">и др.). </w:t>
      </w:r>
    </w:p>
    <w:p w:rsidR="005B5BE4" w:rsidRDefault="005B5BE4" w:rsidP="00037F8D">
      <w:pPr>
        <w:shd w:val="clear" w:color="auto" w:fill="FFFFFF"/>
        <w:spacing w:after="0"/>
        <w:ind w:firstLine="709"/>
        <w:jc w:val="both"/>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bCs/>
          <w:sz w:val="28"/>
          <w:szCs w:val="28"/>
        </w:rPr>
        <w:t xml:space="preserve">Что такое </w:t>
      </w:r>
      <w:r>
        <w:rPr>
          <w:rFonts w:ascii="Times New Roman" w:hAnsi="Times New Roman" w:cs="Times New Roman"/>
          <w:sz w:val="28"/>
          <w:szCs w:val="28"/>
        </w:rPr>
        <w:t>природоведение.  Зна</w:t>
      </w:r>
      <w:r>
        <w:rPr>
          <w:rFonts w:ascii="Times New Roman" w:hAnsi="Times New Roman" w:cs="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Pr>
          <w:rFonts w:ascii="Times New Roman" w:hAnsi="Times New Roman" w:cs="Times New Roman"/>
          <w:sz w:val="28"/>
          <w:szCs w:val="28"/>
        </w:rPr>
        <w:softHyphen/>
        <w:t>роды.</w:t>
      </w:r>
    </w:p>
    <w:p w:rsidR="005B5BE4" w:rsidRDefault="005B5BE4" w:rsidP="00037F8D">
      <w:pPr>
        <w:shd w:val="clear" w:color="auto" w:fill="FFFFFF"/>
        <w:suppressAutoHyphens w:val="0"/>
        <w:spacing w:after="0"/>
        <w:ind w:left="709"/>
        <w:jc w:val="both"/>
        <w:rPr>
          <w:rFonts w:ascii="Times New Roman" w:hAnsi="Times New Roman" w:cs="Times New Roman"/>
          <w:sz w:val="28"/>
          <w:szCs w:val="28"/>
        </w:rPr>
      </w:pPr>
      <w:r>
        <w:rPr>
          <w:rFonts w:ascii="Times New Roman" w:hAnsi="Times New Roman" w:cs="Times New Roman"/>
          <w:b/>
          <w:bCs/>
          <w:sz w:val="28"/>
          <w:szCs w:val="28"/>
        </w:rPr>
        <w:t>Вселенная</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Солнечная система. Солнце. Небесные тела: планеты, звезды.</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Исследование космоса. Спутники. Космические корабли. Пер</w:t>
      </w:r>
      <w:r>
        <w:rPr>
          <w:rFonts w:ascii="Times New Roman" w:hAnsi="Times New Roman" w:cs="Times New Roman"/>
          <w:sz w:val="28"/>
          <w:szCs w:val="28"/>
        </w:rPr>
        <w:softHyphen/>
        <w:t>вый полет в</w:t>
      </w:r>
      <w:r>
        <w:rPr>
          <w:rFonts w:ascii="Times New Roman" w:hAnsi="Times New Roman" w:cs="Times New Roman"/>
          <w:bCs/>
          <w:sz w:val="28"/>
          <w:szCs w:val="28"/>
        </w:rPr>
        <w:t xml:space="preserve"> </w:t>
      </w:r>
      <w:r>
        <w:rPr>
          <w:rFonts w:ascii="Times New Roman" w:hAnsi="Times New Roman" w:cs="Times New Roman"/>
          <w:sz w:val="28"/>
          <w:szCs w:val="28"/>
        </w:rPr>
        <w:t>космос. Современные исследования.</w:t>
      </w:r>
    </w:p>
    <w:p w:rsidR="005B5BE4" w:rsidRDefault="005B5BE4" w:rsidP="00037F8D">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
          <w:bCs/>
          <w:sz w:val="28"/>
          <w:szCs w:val="28"/>
        </w:rPr>
        <w:t>Наш дом — Земля</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sz w:val="28"/>
          <w:szCs w:val="28"/>
        </w:rPr>
        <w:t xml:space="preserve">Планета Земля. Форма Земли. Оболочки Земли: атмосфера, гидросфера, литосфера, биосфера.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
          <w:i/>
          <w:sz w:val="28"/>
          <w:szCs w:val="28"/>
        </w:rPr>
        <w:t>Воздух.</w:t>
      </w:r>
      <w:r>
        <w:rPr>
          <w:rFonts w:ascii="Times New Roman" w:hAnsi="Times New Roman" w:cs="Times New Roman"/>
          <w:b/>
          <w:sz w:val="28"/>
          <w:szCs w:val="28"/>
        </w:rPr>
        <w:t xml:space="preserve">  </w:t>
      </w:r>
      <w:r>
        <w:rPr>
          <w:rFonts w:ascii="Times New Roman" w:hAnsi="Times New Roman" w:cs="Times New Roman"/>
          <w:sz w:val="28"/>
          <w:szCs w:val="28"/>
        </w:rPr>
        <w:t xml:space="preserve">Воздух </w:t>
      </w:r>
      <w:r>
        <w:rPr>
          <w:rFonts w:ascii="Times New Roman" w:hAnsi="Times New Roman" w:cs="Times New Roman"/>
          <w:bCs/>
          <w:sz w:val="28"/>
          <w:szCs w:val="28"/>
        </w:rPr>
        <w:t>и его охрана</w:t>
      </w:r>
      <w:r>
        <w:rPr>
          <w:rFonts w:ascii="Times New Roman" w:hAnsi="Times New Roman" w:cs="Times New Roman"/>
          <w:sz w:val="28"/>
          <w:szCs w:val="28"/>
        </w:rPr>
        <w:t>. Значение воздуха для жизни на Земле.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Свойства воздуха: прозрачность, бесцветность, объем, упру</w:t>
      </w:r>
      <w:r>
        <w:rPr>
          <w:rFonts w:ascii="Times New Roman" w:hAnsi="Times New Roman" w:cs="Times New Roman"/>
          <w:sz w:val="28"/>
          <w:szCs w:val="28"/>
        </w:rPr>
        <w:softHyphen/>
        <w:t>гость. Использование упругости воздуха. Теплопроводность воз</w:t>
      </w:r>
      <w:r>
        <w:rPr>
          <w:rFonts w:ascii="Times New Roman" w:hAnsi="Times New Roman" w:cs="Times New Roman"/>
          <w:sz w:val="28"/>
          <w:szCs w:val="28"/>
        </w:rPr>
        <w:softHyphen/>
        <w:t>духа. Использование этого свойства воздуха в быту. Давление. Расширение воздуха при нагревании и сжатие при охлажде</w:t>
      </w:r>
      <w:r>
        <w:rPr>
          <w:rFonts w:ascii="Times New Roman" w:hAnsi="Times New Roman" w:cs="Times New Roman"/>
          <w:sz w:val="28"/>
          <w:szCs w:val="28"/>
        </w:rPr>
        <w:softHyphen/>
        <w:t>нии. Теплый воздух легче холодного, теплый воздух поднимается вверх, холодный опускается вниз. Движение воздуха.</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с термометрами. Измерение температуры воздуха.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Состав воздуха: кислород, углекислый газ, азот. Кислород, его свой</w:t>
      </w:r>
      <w:r>
        <w:rPr>
          <w:rFonts w:ascii="Times New Roman" w:hAnsi="Times New Roman" w:cs="Times New Roman"/>
          <w:sz w:val="28"/>
          <w:szCs w:val="28"/>
        </w:rPr>
        <w:softHyphen/>
        <w:t>ство поддерживать горение. Значение кислорода для дыхания рас</w:t>
      </w:r>
      <w:r>
        <w:rPr>
          <w:rFonts w:ascii="Times New Roman" w:hAnsi="Times New Roman" w:cs="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Pr>
          <w:rFonts w:ascii="Times New Roman" w:hAnsi="Times New Roman" w:cs="Times New Roman"/>
          <w:sz w:val="28"/>
          <w:szCs w:val="28"/>
        </w:rPr>
        <w:softHyphen/>
        <w:t>менение углекислого газа при тушении пожара. Движение возду</w:t>
      </w:r>
      <w:r>
        <w:rPr>
          <w:rFonts w:ascii="Times New Roman" w:hAnsi="Times New Roman" w:cs="Times New Roman"/>
          <w:sz w:val="28"/>
          <w:szCs w:val="28"/>
        </w:rPr>
        <w:softHyphen/>
        <w:t>ха. Ветер. Работа ветра в природе. Направление ветра. Ураган, способы защиты.</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
          <w:i/>
          <w:sz w:val="28"/>
          <w:szCs w:val="28"/>
        </w:rPr>
        <w:t>Поверхность суши.</w:t>
      </w:r>
      <w:r>
        <w:rPr>
          <w:rFonts w:ascii="Times New Roman" w:hAnsi="Times New Roman" w:cs="Times New Roman"/>
          <w:b/>
          <w:bCs/>
          <w:i/>
          <w:sz w:val="28"/>
          <w:szCs w:val="28"/>
        </w:rPr>
        <w:t xml:space="preserve"> Почва</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Равнины, горы, холмы, овраги.</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Почва — верхний слой земли. Ее образование.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Состав поч</w:t>
      </w:r>
      <w:r>
        <w:rPr>
          <w:rFonts w:ascii="Times New Roman" w:hAnsi="Times New Roman" w:cs="Times New Roman"/>
          <w:sz w:val="28"/>
          <w:szCs w:val="28"/>
        </w:rPr>
        <w:softHyphen/>
        <w:t>вы: перегной,   глина,   песок,   вода,   минеральные   соли,   воздух.</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Минеральная и органическая части почвы. Перегной — органи</w:t>
      </w:r>
      <w:r>
        <w:rPr>
          <w:rFonts w:ascii="Times New Roman" w:hAnsi="Times New Roman" w:cs="Times New Roman"/>
          <w:sz w:val="28"/>
          <w:szCs w:val="28"/>
        </w:rPr>
        <w:softHyphen/>
        <w:t>ческая часть почвы. Глина, песок и соли — минеральная часть почвы.</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Разнообразие почв. Песчаные и глинистые почвы. Водные свой</w:t>
      </w:r>
      <w:r>
        <w:rPr>
          <w:rFonts w:ascii="Times New Roman" w:hAnsi="Times New Roman" w:cs="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Pr>
          <w:rFonts w:ascii="Times New Roman" w:hAnsi="Times New Roman" w:cs="Times New Roman"/>
          <w:sz w:val="28"/>
          <w:szCs w:val="28"/>
        </w:rPr>
        <w:softHyphen/>
        <w:t>ным свойствам.</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Основное свойство почвы — плодородие. Обра</w:t>
      </w:r>
      <w:r>
        <w:rPr>
          <w:rFonts w:ascii="Times New Roman" w:hAnsi="Times New Roman" w:cs="Times New Roman"/>
          <w:sz w:val="28"/>
          <w:szCs w:val="28"/>
        </w:rPr>
        <w:softHyphen/>
        <w:t>ботка почвы. Значение почвы в народном хозяйстве.</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sz w:val="28"/>
          <w:szCs w:val="28"/>
        </w:rPr>
        <w:t>Эрозия почв. Охрана почв.</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
          <w:bCs/>
          <w:i/>
          <w:sz w:val="28"/>
          <w:szCs w:val="28"/>
        </w:rPr>
        <w:t>Полезные ископаемые</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sz w:val="28"/>
          <w:szCs w:val="28"/>
        </w:rPr>
        <w:t>Полезные ископаемые. Виды полезных ископаемых. Свойства.  Значение. Способы добычи.</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Полезные ископаемые, используемые в качестве строи</w:t>
      </w:r>
      <w:r>
        <w:rPr>
          <w:rFonts w:ascii="Times New Roman" w:hAnsi="Times New Roman" w:cs="Times New Roman"/>
          <w:i/>
          <w:iCs/>
          <w:sz w:val="28"/>
          <w:szCs w:val="28"/>
        </w:rPr>
        <w:softHyphen/>
        <w:t xml:space="preserve">тельных материалов. </w:t>
      </w:r>
      <w:r>
        <w:rPr>
          <w:rFonts w:ascii="Times New Roman" w:hAnsi="Times New Roman" w:cs="Times New Roman"/>
          <w:sz w:val="28"/>
          <w:szCs w:val="28"/>
        </w:rPr>
        <w:t>Гранит, известняки, песок, глина.</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Горючие полезные ископаемые. </w:t>
      </w:r>
      <w:r>
        <w:rPr>
          <w:rFonts w:ascii="Times New Roman" w:hAnsi="Times New Roman" w:cs="Times New Roman"/>
          <w:sz w:val="28"/>
          <w:szCs w:val="28"/>
        </w:rPr>
        <w:t>Торф. Внешний вид и свойства торфа: цвет, пористость, хруп</w:t>
      </w:r>
      <w:r>
        <w:rPr>
          <w:rFonts w:ascii="Times New Roman" w:hAnsi="Times New Roman" w:cs="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Pr>
          <w:rFonts w:ascii="Times New Roman" w:hAnsi="Times New Roman" w:cs="Times New Roman"/>
          <w:sz w:val="28"/>
          <w:szCs w:val="28"/>
        </w:rPr>
        <w:softHyphen/>
        <w:t>зование.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Нефть. Внешний вид и свойства нефти: цвет и запах, теку</w:t>
      </w:r>
      <w:r>
        <w:rPr>
          <w:rFonts w:ascii="Times New Roman" w:hAnsi="Times New Roman" w:cs="Times New Roman"/>
          <w:sz w:val="28"/>
          <w:szCs w:val="28"/>
        </w:rPr>
        <w:softHyphen/>
        <w:t>честь, горючесть. Добыча нефти. Продукты переработки нефти: бензин, керосин и другие материалы.</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iCs/>
          <w:sz w:val="28"/>
          <w:szCs w:val="28"/>
        </w:rPr>
        <w:t>Полезные ископаемые, используемые для получения метал</w:t>
      </w:r>
      <w:r>
        <w:rPr>
          <w:rFonts w:ascii="Times New Roman" w:hAnsi="Times New Roman" w:cs="Times New Roman"/>
          <w:i/>
          <w:iCs/>
          <w:sz w:val="28"/>
          <w:szCs w:val="28"/>
        </w:rPr>
        <w:softHyphen/>
        <w:t>лов.</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Цветные металлы. Отличие черных металлов от цветных. При</w:t>
      </w:r>
      <w:r>
        <w:rPr>
          <w:rFonts w:ascii="Times New Roman" w:hAnsi="Times New Roman" w:cs="Times New Roman"/>
          <w:sz w:val="28"/>
          <w:szCs w:val="28"/>
        </w:rPr>
        <w:softHyphen/>
        <w:t>менение цветных металлов. Алюминий. Внешний вид и свойства алюминия: цвет, твер</w:t>
      </w:r>
      <w:r>
        <w:rPr>
          <w:rFonts w:ascii="Times New Roman" w:hAnsi="Times New Roman" w:cs="Times New Roman"/>
          <w:sz w:val="28"/>
          <w:szCs w:val="28"/>
        </w:rPr>
        <w:softHyphen/>
        <w:t>дость, пластичность, теплопроводность, устойчивость к ржавле</w:t>
      </w:r>
      <w:r>
        <w:rPr>
          <w:rFonts w:ascii="Times New Roman" w:hAnsi="Times New Roman" w:cs="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sz w:val="28"/>
          <w:szCs w:val="28"/>
        </w:rPr>
        <w:t>Местные полезные ископаемые. Добыча и  ис</w:t>
      </w:r>
      <w:r>
        <w:rPr>
          <w:rFonts w:ascii="Times New Roman" w:hAnsi="Times New Roman" w:cs="Times New Roman"/>
          <w:sz w:val="28"/>
          <w:szCs w:val="28"/>
        </w:rPr>
        <w:softHyphen/>
        <w:t>пользование.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
          <w:sz w:val="28"/>
          <w:szCs w:val="28"/>
        </w:rPr>
        <w:t>Вода</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Вода в природе. Роль воды в питании живых организмов.  Свой</w:t>
      </w:r>
      <w:r>
        <w:rPr>
          <w:rFonts w:ascii="Times New Roman" w:hAnsi="Times New Roman" w:cs="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Pr>
          <w:rFonts w:ascii="Times New Roman" w:hAnsi="Times New Roman" w:cs="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Pr>
          <w:rFonts w:ascii="Times New Roman" w:hAnsi="Times New Roman" w:cs="Times New Roman"/>
          <w:sz w:val="28"/>
          <w:szCs w:val="28"/>
        </w:rPr>
        <w:softHyphen/>
        <w:t>ная вода. Очистка мутной воды. Растворы. Использование рас</w:t>
      </w:r>
      <w:r>
        <w:rPr>
          <w:rFonts w:ascii="Times New Roman" w:hAnsi="Times New Roman" w:cs="Times New Roman"/>
          <w:sz w:val="28"/>
          <w:szCs w:val="28"/>
        </w:rPr>
        <w:softHyphen/>
        <w:t>творов. Растворы в природе: минеральная и морская вода. Пить</w:t>
      </w:r>
      <w:r>
        <w:rPr>
          <w:rFonts w:ascii="Times New Roman" w:hAnsi="Times New Roman" w:cs="Times New Roman"/>
          <w:sz w:val="28"/>
          <w:szCs w:val="28"/>
        </w:rPr>
        <w:softHyphen/>
        <w:t>евая вода. Три состояния воды. Температура и ее измерение. Единица из</w:t>
      </w:r>
      <w:r>
        <w:rPr>
          <w:rFonts w:ascii="Times New Roman" w:hAnsi="Times New Roman" w:cs="Times New Roman"/>
          <w:sz w:val="28"/>
          <w:szCs w:val="28"/>
        </w:rPr>
        <w:softHyphen/>
        <w:t>мерения температуры — градус. Температура плавления льда и кипения воды. Работа воды в природе. Образование пещер, оврагов, уще</w:t>
      </w:r>
      <w:r>
        <w:rPr>
          <w:rFonts w:ascii="Times New Roman" w:hAnsi="Times New Roman" w:cs="Times New Roman"/>
          <w:sz w:val="28"/>
          <w:szCs w:val="28"/>
        </w:rPr>
        <w:softHyphen/>
        <w:t>лий. Наводнение (способы защиты от наводнения). Значение во</w:t>
      </w:r>
      <w:r>
        <w:rPr>
          <w:rFonts w:ascii="Times New Roman" w:hAnsi="Times New Roman" w:cs="Times New Roman"/>
          <w:sz w:val="28"/>
          <w:szCs w:val="28"/>
        </w:rPr>
        <w:softHyphen/>
        <w:t>ды в природе. Использование воды в быту, промышленности и сельском хо</w:t>
      </w:r>
      <w:r>
        <w:rPr>
          <w:rFonts w:ascii="Times New Roman" w:hAnsi="Times New Roman" w:cs="Times New Roman"/>
          <w:sz w:val="28"/>
          <w:szCs w:val="28"/>
        </w:rPr>
        <w:softHyphen/>
        <w:t xml:space="preserve">зяйстве.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Экономия питьевой воды.</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природе: осадки, воды </w:t>
      </w:r>
      <w:r>
        <w:rPr>
          <w:rFonts w:ascii="Times New Roman" w:hAnsi="Times New Roman" w:cs="Times New Roman"/>
          <w:bCs/>
          <w:sz w:val="28"/>
          <w:szCs w:val="28"/>
        </w:rPr>
        <w:t xml:space="preserve">суши.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Воды суши. Ручьи, реки, озера, болота, пруды. Моря и океаны. Свойства морской воды. Значение морей и </w:t>
      </w:r>
      <w:r>
        <w:rPr>
          <w:rFonts w:ascii="Times New Roman" w:hAnsi="Times New Roman" w:cs="Times New Roman"/>
          <w:bCs/>
          <w:sz w:val="28"/>
          <w:szCs w:val="28"/>
        </w:rPr>
        <w:t xml:space="preserve">океанов </w:t>
      </w:r>
      <w:r>
        <w:rPr>
          <w:rFonts w:ascii="Times New Roman" w:hAnsi="Times New Roman" w:cs="Times New Roman"/>
          <w:sz w:val="28"/>
          <w:szCs w:val="28"/>
        </w:rPr>
        <w:t xml:space="preserve">в </w:t>
      </w:r>
      <w:r>
        <w:rPr>
          <w:rFonts w:ascii="Times New Roman" w:hAnsi="Times New Roman" w:cs="Times New Roman"/>
          <w:bCs/>
          <w:sz w:val="28"/>
          <w:szCs w:val="28"/>
        </w:rPr>
        <w:t xml:space="preserve">жизни </w:t>
      </w:r>
      <w:r>
        <w:rPr>
          <w:rFonts w:ascii="Times New Roman" w:hAnsi="Times New Roman" w:cs="Times New Roman"/>
          <w:sz w:val="28"/>
          <w:szCs w:val="28"/>
        </w:rPr>
        <w:t xml:space="preserve">человека. Обозначение морей </w:t>
      </w:r>
      <w:r>
        <w:rPr>
          <w:rFonts w:ascii="Times New Roman" w:hAnsi="Times New Roman" w:cs="Times New Roman"/>
          <w:bCs/>
          <w:sz w:val="28"/>
          <w:szCs w:val="28"/>
        </w:rPr>
        <w:t xml:space="preserve">и </w:t>
      </w:r>
      <w:r>
        <w:rPr>
          <w:rFonts w:ascii="Times New Roman" w:hAnsi="Times New Roman" w:cs="Times New Roman"/>
          <w:sz w:val="28"/>
          <w:szCs w:val="28"/>
        </w:rPr>
        <w:t>океанов на карте.</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sz w:val="28"/>
          <w:szCs w:val="28"/>
        </w:rPr>
        <w:t>Охрана воды.</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
          <w:bCs/>
          <w:sz w:val="28"/>
          <w:szCs w:val="28"/>
        </w:rPr>
        <w:t>Есть на Земле страна — Россия</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sz w:val="28"/>
          <w:szCs w:val="28"/>
        </w:rPr>
        <w:t>Россия ― Родина моя. Место России на земном шаре. Важ</w:t>
      </w:r>
      <w:r>
        <w:rPr>
          <w:rFonts w:ascii="Times New Roman" w:hAnsi="Times New Roman" w:cs="Times New Roman"/>
          <w:sz w:val="28"/>
          <w:szCs w:val="28"/>
        </w:rPr>
        <w:softHyphen/>
        <w:t>нейшие географические объ</w:t>
      </w:r>
      <w:r>
        <w:rPr>
          <w:rFonts w:ascii="Times New Roman" w:hAnsi="Times New Roman" w:cs="Times New Roman"/>
          <w:sz w:val="28"/>
          <w:szCs w:val="28"/>
        </w:rPr>
        <w:softHyphen/>
        <w:t>екты, расположенные  на территории  нашей страны: Черное и Балтийское моря,  Ураль</w:t>
      </w:r>
      <w:r>
        <w:rPr>
          <w:rFonts w:ascii="Times New Roman" w:hAnsi="Times New Roman" w:cs="Times New Roman"/>
          <w:sz w:val="28"/>
          <w:szCs w:val="28"/>
        </w:rPr>
        <w:softHyphen/>
        <w:t xml:space="preserve">ские и Кавказские горы, озеро Байкал, реки Волга, Енисей или другие объекты </w:t>
      </w:r>
      <w:r w:rsidRPr="002D33FE">
        <w:rPr>
          <w:rFonts w:ascii="Times New Roman" w:hAnsi="Times New Roman" w:cs="Times New Roman"/>
          <w:sz w:val="28"/>
          <w:szCs w:val="28"/>
        </w:rPr>
        <w:t>в за</w:t>
      </w:r>
      <w:r w:rsidRPr="002D33FE">
        <w:rPr>
          <w:rFonts w:ascii="Times New Roman" w:hAnsi="Times New Roman" w:cs="Times New Roman"/>
          <w:sz w:val="28"/>
          <w:szCs w:val="28"/>
        </w:rPr>
        <w:softHyphen/>
        <w:t>висимости от региона</w:t>
      </w:r>
      <w:r>
        <w:rPr>
          <w:rFonts w:ascii="Times New Roman" w:hAnsi="Times New Roman" w:cs="Times New Roman"/>
          <w:sz w:val="28"/>
          <w:szCs w:val="28"/>
        </w:rPr>
        <w:t>. Москва - столица России. Крупные города, их достопри</w:t>
      </w:r>
      <w:r>
        <w:rPr>
          <w:rFonts w:ascii="Times New Roman" w:hAnsi="Times New Roman" w:cs="Times New Roman"/>
          <w:sz w:val="28"/>
          <w:szCs w:val="28"/>
        </w:rPr>
        <w:softHyphen/>
        <w:t>меча</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ностями,  население  нашей страны.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
          <w:bCs/>
          <w:sz w:val="28"/>
          <w:szCs w:val="28"/>
        </w:rPr>
        <w:t>Растительный мир Земли</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Живая природа. Биосфера: растения, животные, человек.</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растительного мира на нашей планете.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Среда обитания растений (растения леса, </w:t>
      </w:r>
      <w:r>
        <w:rPr>
          <w:rFonts w:ascii="Times New Roman" w:hAnsi="Times New Roman" w:cs="Times New Roman"/>
          <w:bCs/>
          <w:sz w:val="28"/>
          <w:szCs w:val="28"/>
        </w:rPr>
        <w:t>поля, сада</w:t>
      </w:r>
      <w:r>
        <w:rPr>
          <w:rFonts w:ascii="Times New Roman" w:hAnsi="Times New Roman" w:cs="Times New Roman"/>
          <w:b/>
          <w:bCs/>
          <w:sz w:val="28"/>
          <w:szCs w:val="28"/>
        </w:rPr>
        <w:t xml:space="preserve">, </w:t>
      </w:r>
      <w:r>
        <w:rPr>
          <w:rFonts w:ascii="Times New Roman" w:hAnsi="Times New Roman" w:cs="Times New Roman"/>
          <w:sz w:val="28"/>
          <w:szCs w:val="28"/>
        </w:rPr>
        <w:t>огоро</w:t>
      </w:r>
      <w:r>
        <w:rPr>
          <w:rFonts w:ascii="Times New Roman" w:hAnsi="Times New Roman" w:cs="Times New Roman"/>
          <w:sz w:val="28"/>
          <w:szCs w:val="28"/>
        </w:rPr>
        <w:softHyphen/>
        <w:t>да, луга, водоемов).</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sz w:val="28"/>
          <w:szCs w:val="28"/>
        </w:rPr>
        <w:t>Дикорастущие и культурные растения. Деревья, кустарники, травы.</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sz w:val="28"/>
          <w:szCs w:val="28"/>
        </w:rPr>
        <w:t>Деревья.</w:t>
      </w:r>
      <w:r>
        <w:rPr>
          <w:rFonts w:ascii="Times New Roman" w:hAnsi="Times New Roman" w:cs="Times New Roman"/>
          <w:sz w:val="28"/>
          <w:szCs w:val="28"/>
        </w:rPr>
        <w:t xml:space="preserve">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Деревья лиственные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sz w:val="28"/>
          <w:szCs w:val="28"/>
        </w:rPr>
        <w:t>Деревья хвойные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Кустарники</w:t>
      </w:r>
      <w:r>
        <w:rPr>
          <w:rFonts w:ascii="Times New Roman" w:hAnsi="Times New Roman" w:cs="Times New Roman"/>
          <w:sz w:val="28"/>
          <w:szCs w:val="28"/>
        </w:rPr>
        <w:t xml:space="preserve">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Травы</w:t>
      </w:r>
      <w:r>
        <w:rPr>
          <w:rFonts w:ascii="Times New Roman" w:hAnsi="Times New Roman" w:cs="Times New Roman"/>
          <w:sz w:val="28"/>
          <w:szCs w:val="28"/>
        </w:rPr>
        <w:t xml:space="preserve"> (дикорастущие и культурные) Внешний вид, места произрастания.</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Декоративные растения</w:t>
      </w:r>
      <w:r>
        <w:rPr>
          <w:rFonts w:ascii="Times New Roman" w:hAnsi="Times New Roman" w:cs="Times New Roman"/>
          <w:sz w:val="28"/>
          <w:szCs w:val="28"/>
        </w:rPr>
        <w:t>. Внешний вид, места произрастания.</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Лекарственные растения</w:t>
      </w:r>
      <w:r>
        <w:rPr>
          <w:rFonts w:ascii="Times New Roman" w:hAnsi="Times New Roman" w:cs="Times New Roman"/>
          <w:sz w:val="28"/>
          <w:szCs w:val="28"/>
        </w:rPr>
        <w:t>. Внешний вид. Места произрастания. Правила сбо</w:t>
      </w:r>
      <w:r>
        <w:rPr>
          <w:rFonts w:ascii="Times New Roman" w:hAnsi="Times New Roman" w:cs="Times New Roman"/>
          <w:sz w:val="28"/>
          <w:szCs w:val="28"/>
        </w:rPr>
        <w:softHyphen/>
        <w:t>ра лекарственных растений. Использование.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sz w:val="28"/>
          <w:szCs w:val="28"/>
        </w:rPr>
        <w:t>Комнатные растени</w:t>
      </w:r>
      <w:r>
        <w:rPr>
          <w:rFonts w:ascii="Times New Roman" w:hAnsi="Times New Roman" w:cs="Times New Roman"/>
          <w:sz w:val="28"/>
          <w:szCs w:val="28"/>
        </w:rPr>
        <w:t>я. Внешний вид. Уход. Значение.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Растительный мир разных районов Земли (с холодным, умеренным и жарким климатом.).</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произрастающие  в разных климатических условиях  нашей страны.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своей местности: дикорастущие и культурные. </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Красная </w:t>
      </w:r>
      <w:r>
        <w:rPr>
          <w:rFonts w:ascii="Times New Roman" w:hAnsi="Times New Roman" w:cs="Times New Roman"/>
          <w:w w:val="156"/>
          <w:sz w:val="28"/>
          <w:szCs w:val="28"/>
        </w:rPr>
        <w:t xml:space="preserve"> </w:t>
      </w:r>
      <w:r>
        <w:rPr>
          <w:rFonts w:ascii="Times New Roman" w:hAnsi="Times New Roman" w:cs="Times New Roman"/>
          <w:sz w:val="28"/>
          <w:szCs w:val="28"/>
        </w:rPr>
        <w:t>книга России и своей области (края).</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
          <w:bCs/>
          <w:sz w:val="28"/>
          <w:szCs w:val="28"/>
        </w:rPr>
        <w:t>Животный мир Земли</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Разнообразие животного мира. Среда обитания животных. Животные суши и водоемов.</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sz w:val="28"/>
          <w:szCs w:val="28"/>
        </w:rPr>
        <w:t xml:space="preserve">Понятие </w:t>
      </w:r>
      <w:r>
        <w:rPr>
          <w:rFonts w:ascii="Times New Roman" w:hAnsi="Times New Roman" w:cs="Times New Roman"/>
          <w:i/>
          <w:iCs/>
          <w:sz w:val="28"/>
          <w:szCs w:val="28"/>
        </w:rPr>
        <w:t xml:space="preserve">животные: </w:t>
      </w:r>
      <w:r>
        <w:rPr>
          <w:rFonts w:ascii="Times New Roman" w:hAnsi="Times New Roman" w:cs="Times New Roman"/>
          <w:sz w:val="28"/>
          <w:szCs w:val="28"/>
        </w:rPr>
        <w:t>насек</w:t>
      </w:r>
      <w:r w:rsidR="002D33FE">
        <w:rPr>
          <w:rFonts w:ascii="Times New Roman" w:hAnsi="Times New Roman" w:cs="Times New Roman"/>
          <w:sz w:val="28"/>
          <w:szCs w:val="28"/>
        </w:rPr>
        <w:t>омые, рыбы, земноводные, пресмы</w:t>
      </w:r>
      <w:r>
        <w:rPr>
          <w:rFonts w:ascii="Times New Roman" w:hAnsi="Times New Roman" w:cs="Times New Roman"/>
          <w:sz w:val="28"/>
          <w:szCs w:val="28"/>
        </w:rPr>
        <w:t>кающиеся, птицы, млекопитающие.</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Насекомые</w:t>
      </w:r>
      <w:r>
        <w:rPr>
          <w:rFonts w:ascii="Times New Roman" w:hAnsi="Times New Roman" w:cs="Times New Roman"/>
          <w:sz w:val="28"/>
          <w:szCs w:val="28"/>
        </w:rPr>
        <w:t xml:space="preserve">. Жуки, бабочки, стрекозы. Внешний вид. Место в природе. Значение. Охрана. </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Рыбы.</w:t>
      </w:r>
      <w:r>
        <w:rPr>
          <w:rFonts w:ascii="Times New Roman" w:hAnsi="Times New Roman" w:cs="Times New Roman"/>
          <w:sz w:val="28"/>
          <w:szCs w:val="28"/>
        </w:rPr>
        <w:t xml:space="preserve"> Внешний вид. Среда обитания. Место в природе. Зна</w:t>
      </w:r>
      <w:r>
        <w:rPr>
          <w:rFonts w:ascii="Times New Roman" w:hAnsi="Times New Roman" w:cs="Times New Roman"/>
          <w:sz w:val="28"/>
          <w:szCs w:val="28"/>
        </w:rPr>
        <w:softHyphen/>
        <w:t>чение. Охрана. Рыбы, обитающие в водоемах России и своего края.</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Птицы.</w:t>
      </w:r>
      <w:r>
        <w:rPr>
          <w:rFonts w:ascii="Times New Roman" w:hAnsi="Times New Roman" w:cs="Times New Roman"/>
          <w:sz w:val="28"/>
          <w:szCs w:val="28"/>
        </w:rPr>
        <w:t xml:space="preserve"> Внешний вид. Среда обитания. Образ жизни. Значе</w:t>
      </w:r>
      <w:r>
        <w:rPr>
          <w:rFonts w:ascii="Times New Roman" w:hAnsi="Times New Roman" w:cs="Times New Roman"/>
          <w:sz w:val="28"/>
          <w:szCs w:val="28"/>
        </w:rPr>
        <w:softHyphen/>
        <w:t>ние. Охрана. Птицы своего края.</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sz w:val="28"/>
          <w:szCs w:val="28"/>
        </w:rPr>
        <w:t>Млекопитающие.</w:t>
      </w:r>
      <w:r>
        <w:rPr>
          <w:rFonts w:ascii="Times New Roman" w:hAnsi="Times New Roman" w:cs="Times New Roman"/>
          <w:sz w:val="28"/>
          <w:szCs w:val="28"/>
        </w:rPr>
        <w:t xml:space="preserve"> Внешний вид. Среда обитания. Об</w:t>
      </w:r>
      <w:r>
        <w:rPr>
          <w:rFonts w:ascii="Times New Roman" w:hAnsi="Times New Roman" w:cs="Times New Roman"/>
          <w:sz w:val="28"/>
          <w:szCs w:val="28"/>
        </w:rPr>
        <w:softHyphen/>
        <w:t>раз жизни. Значение. Охрана. Млекопитающие животные своего края.</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Pr>
          <w:rFonts w:ascii="Times New Roman" w:hAnsi="Times New Roman" w:cs="Times New Roman"/>
          <w:sz w:val="28"/>
          <w:szCs w:val="28"/>
        </w:rPr>
        <w:softHyphen/>
        <w:t>ка, аквариумные рыбы, попугаи, морская свинка, хомя</w:t>
      </w:r>
      <w:r w:rsidR="002D33FE">
        <w:rPr>
          <w:rFonts w:ascii="Times New Roman" w:hAnsi="Times New Roman" w:cs="Times New Roman"/>
          <w:sz w:val="28"/>
          <w:szCs w:val="28"/>
        </w:rPr>
        <w:t>к, черепаха. Прави</w:t>
      </w:r>
      <w:r>
        <w:rPr>
          <w:rFonts w:ascii="Times New Roman" w:hAnsi="Times New Roman" w:cs="Times New Roman"/>
          <w:sz w:val="28"/>
          <w:szCs w:val="28"/>
        </w:rPr>
        <w:t>ла ухода и содержания.</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
          <w:sz w:val="28"/>
          <w:szCs w:val="28"/>
        </w:rPr>
        <w:t>Человек</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Как устроен наш организм. Строение. Части тела и внутрен</w:t>
      </w:r>
      <w:r>
        <w:rPr>
          <w:rFonts w:ascii="Times New Roman" w:hAnsi="Times New Roman" w:cs="Times New Roman"/>
          <w:sz w:val="28"/>
          <w:szCs w:val="28"/>
        </w:rPr>
        <w:softHyphen/>
        <w:t>ние органы.</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Как работает (функционирует) наш организм. Взаимодействие органов.</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Здоровье человека (режим, закаливание, водные процедуры и т. д.).</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Осанка (гигиена, костно-мышечная система).</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Гигиена органов чувств. Охрана зрения. Профилактика нару</w:t>
      </w:r>
      <w:r>
        <w:rPr>
          <w:rFonts w:ascii="Times New Roman" w:hAnsi="Times New Roman" w:cs="Times New Roman"/>
          <w:sz w:val="28"/>
          <w:szCs w:val="28"/>
        </w:rPr>
        <w:softHyphen/>
        <w:t>шений слуха. Правила гигиены.</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Здоровое (рациональное) питание. Режим. Правила питания. Меню на день.  Витамины.</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Дыхание. Органы дыхания. Вред курения. Правила гигиены.</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Скорая помощь (оказание первой медицинской помощи). По</w:t>
      </w:r>
      <w:r>
        <w:rPr>
          <w:rFonts w:ascii="Times New Roman" w:hAnsi="Times New Roman" w:cs="Times New Roman"/>
          <w:sz w:val="28"/>
          <w:szCs w:val="28"/>
        </w:rPr>
        <w:softHyphen/>
        <w:t>мощь при ушибах, порезах, ссадинах. Профилактика простудных заболеваний. Обращение за медицинской помощью.</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sz w:val="28"/>
          <w:szCs w:val="28"/>
        </w:rPr>
        <w:t>Медицинские учреждения своего города (поселка, населенного пункта). Телефоны экстренной помощи. Специализация врачей.</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
          <w:sz w:val="28"/>
          <w:szCs w:val="28"/>
        </w:rPr>
        <w:t>Обобщающие уроки</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Наш город (посёлок, село, деревня). </w:t>
      </w:r>
    </w:p>
    <w:p w:rsidR="005B5BE4" w:rsidRDefault="005B5BE4" w:rsidP="00037F8D">
      <w:pPr>
        <w:shd w:val="clear" w:color="auto" w:fill="FFFFFF"/>
        <w:spacing w:after="0"/>
        <w:ind w:firstLine="709"/>
        <w:jc w:val="both"/>
        <w:rPr>
          <w:rFonts w:ascii="Times New Roman" w:hAnsi="Times New Roman" w:cs="Times New Roman"/>
          <w:b/>
          <w:color w:val="auto"/>
          <w:sz w:val="28"/>
          <w:szCs w:val="28"/>
        </w:rPr>
      </w:pPr>
      <w:r>
        <w:rPr>
          <w:rFonts w:ascii="Times New Roman" w:hAnsi="Times New Roman" w:cs="Times New Roman"/>
          <w:sz w:val="28"/>
          <w:szCs w:val="28"/>
        </w:rPr>
        <w:t>Рельеф и водоёмы. Растения и животные своей местности. Занятия населения. Ведущие пред</w:t>
      </w:r>
      <w:r>
        <w:rPr>
          <w:rFonts w:ascii="Times New Roman" w:hAnsi="Times New Roman" w:cs="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rsidR="005B5BE4" w:rsidRDefault="005B5BE4" w:rsidP="00037F8D">
      <w:pPr>
        <w:shd w:val="clear" w:color="auto" w:fill="FFFFFF"/>
        <w:spacing w:before="120" w:after="0"/>
        <w:ind w:firstLine="709"/>
        <w:jc w:val="center"/>
        <w:rPr>
          <w:rFonts w:ascii="Times New Roman" w:hAnsi="Times New Roman" w:cs="Times New Roman"/>
          <w:b/>
          <w:sz w:val="28"/>
          <w:szCs w:val="28"/>
        </w:rPr>
      </w:pPr>
      <w:r>
        <w:rPr>
          <w:rFonts w:ascii="Times New Roman" w:hAnsi="Times New Roman" w:cs="Times New Roman"/>
          <w:b/>
          <w:color w:val="auto"/>
          <w:sz w:val="28"/>
          <w:szCs w:val="28"/>
        </w:rPr>
        <w:t>БИОЛОГИЯ</w:t>
      </w:r>
    </w:p>
    <w:p w:rsidR="005B5BE4" w:rsidRDefault="005B5BE4" w:rsidP="00037F8D">
      <w:pPr>
        <w:pStyle w:val="aff2"/>
        <w:spacing w:after="0"/>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rsidP="00037F8D">
      <w:pPr>
        <w:shd w:val="clear" w:color="auto" w:fill="FFFFFF"/>
        <w:spacing w:before="120" w:after="0"/>
        <w:ind w:firstLine="709"/>
        <w:jc w:val="both"/>
        <w:rPr>
          <w:rFonts w:ascii="Times New Roman" w:hAnsi="Times New Roman" w:cs="Times New Roman"/>
          <w:sz w:val="28"/>
          <w:szCs w:val="28"/>
        </w:rPr>
      </w:pPr>
      <w:r>
        <w:rPr>
          <w:rFonts w:ascii="Times New Roman" w:hAnsi="Times New Roman" w:cs="Times New Roman"/>
          <w:sz w:val="28"/>
          <w:szCs w:val="28"/>
        </w:rPr>
        <w:t>Программа по биологии продолжает вводный ку</w:t>
      </w:r>
      <w:r w:rsidR="002A44EB">
        <w:rPr>
          <w:rFonts w:ascii="Times New Roman" w:hAnsi="Times New Roman" w:cs="Times New Roman"/>
          <w:sz w:val="28"/>
          <w:szCs w:val="28"/>
        </w:rPr>
        <w:t>рс «Природоведение», при изучении ко</w:t>
      </w:r>
      <w:r>
        <w:rPr>
          <w:rFonts w:ascii="Times New Roman" w:hAnsi="Times New Roman" w:cs="Times New Roman"/>
          <w:sz w:val="28"/>
          <w:szCs w:val="28"/>
        </w:rPr>
        <w:t xml:space="preserve">торого учащиеся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получат элеме</w:t>
      </w:r>
      <w:r w:rsidR="002A44EB">
        <w:rPr>
          <w:rFonts w:ascii="Times New Roman" w:hAnsi="Times New Roman" w:cs="Times New Roman"/>
          <w:sz w:val="28"/>
          <w:szCs w:val="28"/>
        </w:rPr>
        <w:t>нтарную естественно-научную под</w:t>
      </w:r>
      <w:r>
        <w:rPr>
          <w:rFonts w:ascii="Times New Roman" w:hAnsi="Times New Roman" w:cs="Times New Roman"/>
          <w:sz w:val="28"/>
          <w:szCs w:val="28"/>
        </w:rPr>
        <w:t>готовку. Преемственные связи между данными</w:t>
      </w:r>
      <w:r w:rsidR="002A44EB">
        <w:rPr>
          <w:rFonts w:ascii="Times New Roman" w:hAnsi="Times New Roman" w:cs="Times New Roman"/>
          <w:sz w:val="28"/>
          <w:szCs w:val="28"/>
        </w:rPr>
        <w:t xml:space="preserve"> предметами обеспечивают целост</w:t>
      </w:r>
      <w:r>
        <w:rPr>
          <w:rFonts w:ascii="Times New Roman" w:hAnsi="Times New Roman" w:cs="Times New Roman"/>
          <w:sz w:val="28"/>
          <w:szCs w:val="28"/>
        </w:rPr>
        <w:t>ность биологического курса, а его содержание будет способство</w:t>
      </w:r>
      <w:r w:rsidR="002A44EB">
        <w:rPr>
          <w:rFonts w:ascii="Times New Roman" w:hAnsi="Times New Roman" w:cs="Times New Roman"/>
          <w:sz w:val="28"/>
          <w:szCs w:val="28"/>
        </w:rPr>
        <w:softHyphen/>
        <w:t>вать правильному поведению обу</w:t>
      </w:r>
      <w:r>
        <w:rPr>
          <w:rFonts w:ascii="Times New Roman" w:hAnsi="Times New Roman" w:cs="Times New Roman"/>
          <w:sz w:val="28"/>
          <w:szCs w:val="28"/>
        </w:rPr>
        <w:t>чающихся в соответствии с законами пр</w:t>
      </w:r>
      <w:r w:rsidR="002A44EB">
        <w:rPr>
          <w:rFonts w:ascii="Times New Roman" w:hAnsi="Times New Roman" w:cs="Times New Roman"/>
          <w:sz w:val="28"/>
          <w:szCs w:val="28"/>
        </w:rPr>
        <w:t>ироды и общечеловеческими нрав</w:t>
      </w:r>
      <w:r>
        <w:rPr>
          <w:rFonts w:ascii="Times New Roman" w:hAnsi="Times New Roman" w:cs="Times New Roman"/>
          <w:sz w:val="28"/>
          <w:szCs w:val="28"/>
        </w:rPr>
        <w:t>с</w:t>
      </w:r>
      <w:r w:rsidR="002A44EB">
        <w:rPr>
          <w:rFonts w:ascii="Times New Roman" w:hAnsi="Times New Roman" w:cs="Times New Roman"/>
          <w:sz w:val="28"/>
          <w:szCs w:val="28"/>
        </w:rPr>
        <w:t>т</w:t>
      </w:r>
      <w:r>
        <w:rPr>
          <w:rFonts w:ascii="Times New Roman" w:hAnsi="Times New Roman" w:cs="Times New Roman"/>
          <w:sz w:val="28"/>
          <w:szCs w:val="28"/>
        </w:rPr>
        <w:t>венными цен</w:t>
      </w:r>
      <w:r>
        <w:rPr>
          <w:rFonts w:ascii="Times New Roman" w:hAnsi="Times New Roman" w:cs="Times New Roman"/>
          <w:sz w:val="28"/>
          <w:szCs w:val="28"/>
        </w:rPr>
        <w:softHyphen/>
        <w:t>ностями.</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биологического материала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IX</w:t>
      </w:r>
      <w:r w:rsidR="002A44EB">
        <w:rPr>
          <w:rFonts w:ascii="Times New Roman" w:hAnsi="Times New Roman" w:cs="Times New Roman"/>
          <w:sz w:val="28"/>
          <w:szCs w:val="28"/>
        </w:rPr>
        <w:t xml:space="preserve"> классах позволяет решать за</w:t>
      </w:r>
      <w:r>
        <w:rPr>
          <w:rFonts w:ascii="Times New Roman" w:hAnsi="Times New Roman" w:cs="Times New Roman"/>
          <w:sz w:val="28"/>
          <w:szCs w:val="28"/>
        </w:rPr>
        <w:t>дачи экологического, эстетическ</w:t>
      </w:r>
      <w:r w:rsidR="002A44EB">
        <w:rPr>
          <w:rFonts w:ascii="Times New Roman" w:hAnsi="Times New Roman" w:cs="Times New Roman"/>
          <w:sz w:val="28"/>
          <w:szCs w:val="28"/>
        </w:rPr>
        <w:t>ого, патриотического, физическо</w:t>
      </w:r>
      <w:r>
        <w:rPr>
          <w:rFonts w:ascii="Times New Roman" w:hAnsi="Times New Roman" w:cs="Times New Roman"/>
          <w:sz w:val="28"/>
          <w:szCs w:val="28"/>
        </w:rPr>
        <w:t>го, трудового и полового воспитания детей и подростков.</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Знакомство с разнообрази</w:t>
      </w:r>
      <w:r w:rsidR="002A44EB">
        <w:rPr>
          <w:rFonts w:ascii="Times New Roman" w:hAnsi="Times New Roman" w:cs="Times New Roman"/>
          <w:sz w:val="28"/>
          <w:szCs w:val="28"/>
        </w:rPr>
        <w:t>ем растительного и животного ми</w:t>
      </w:r>
      <w:r>
        <w:rPr>
          <w:rFonts w:ascii="Times New Roman" w:hAnsi="Times New Roman" w:cs="Times New Roman"/>
          <w:sz w:val="28"/>
          <w:szCs w:val="28"/>
        </w:rPr>
        <w:t>ра воспитыва</w:t>
      </w:r>
      <w:r w:rsidR="002A44EB">
        <w:rPr>
          <w:rFonts w:ascii="Times New Roman" w:hAnsi="Times New Roman" w:cs="Times New Roman"/>
          <w:sz w:val="28"/>
          <w:szCs w:val="28"/>
        </w:rPr>
        <w:t>ет</w:t>
      </w:r>
      <w:r>
        <w:rPr>
          <w:rFonts w:ascii="Times New Roman" w:hAnsi="Times New Roman" w:cs="Times New Roman"/>
          <w:sz w:val="28"/>
          <w:szCs w:val="28"/>
        </w:rPr>
        <w:t xml:space="preserve"> у обучающихся  чувств</w:t>
      </w:r>
      <w:r w:rsidR="002A44EB">
        <w:rPr>
          <w:rFonts w:ascii="Times New Roman" w:hAnsi="Times New Roman" w:cs="Times New Roman"/>
          <w:sz w:val="28"/>
          <w:szCs w:val="28"/>
        </w:rPr>
        <w:t>о любви к природе и ответ</w:t>
      </w:r>
      <w:r>
        <w:rPr>
          <w:rFonts w:ascii="Times New Roman" w:hAnsi="Times New Roman" w:cs="Times New Roman"/>
          <w:sz w:val="28"/>
          <w:szCs w:val="28"/>
        </w:rPr>
        <w:t>ственности за ее сохранность. Учащимся важно понять, что сохранение красоты природы т</w:t>
      </w:r>
      <w:r w:rsidR="002A44EB">
        <w:rPr>
          <w:rFonts w:ascii="Times New Roman" w:hAnsi="Times New Roman" w:cs="Times New Roman"/>
          <w:sz w:val="28"/>
          <w:szCs w:val="28"/>
        </w:rPr>
        <w:t>есно связано с деятельностью человека и человек — часть приро</w:t>
      </w:r>
      <w:r>
        <w:rPr>
          <w:rFonts w:ascii="Times New Roman" w:hAnsi="Times New Roman" w:cs="Times New Roman"/>
          <w:sz w:val="28"/>
          <w:szCs w:val="28"/>
        </w:rPr>
        <w:t>ды, его жизнь зависит от нее, и поэтому все обязаны сохранять природу для себя и последующих поколений.</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Курс «Биология » состоит из трёх разделов: «Растения», «</w:t>
      </w:r>
      <w:r w:rsidR="002A44EB">
        <w:rPr>
          <w:rFonts w:ascii="Times New Roman" w:hAnsi="Times New Roman" w:cs="Times New Roman"/>
          <w:sz w:val="28"/>
          <w:szCs w:val="28"/>
        </w:rPr>
        <w:t>Животные», «Человек и его здоро</w:t>
      </w:r>
      <w:r>
        <w:rPr>
          <w:rFonts w:ascii="Times New Roman" w:hAnsi="Times New Roman" w:cs="Times New Roman"/>
          <w:sz w:val="28"/>
          <w:szCs w:val="28"/>
        </w:rPr>
        <w:t>вье».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времени на изучение тем учитель планирует самостоятельно,  исходя из местных (региональных) условий.</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Программа предполагает ведение наблюдений, организацию лабораторных и практ</w:t>
      </w:r>
      <w:r w:rsidR="005304AB">
        <w:rPr>
          <w:rFonts w:ascii="Times New Roman" w:hAnsi="Times New Roman" w:cs="Times New Roman"/>
          <w:sz w:val="28"/>
          <w:szCs w:val="28"/>
        </w:rPr>
        <w:t>ических работ, демонстрацию опы</w:t>
      </w:r>
      <w:r>
        <w:rPr>
          <w:rFonts w:ascii="Times New Roman" w:hAnsi="Times New Roman" w:cs="Times New Roman"/>
          <w:sz w:val="28"/>
          <w:szCs w:val="28"/>
        </w:rPr>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w:t>
      </w:r>
      <w:r w:rsidR="005304AB">
        <w:rPr>
          <w:rFonts w:ascii="Times New Roman" w:hAnsi="Times New Roman" w:cs="Times New Roman"/>
          <w:sz w:val="28"/>
          <w:szCs w:val="28"/>
        </w:rPr>
        <w:t>о осу</w:t>
      </w:r>
      <w:r>
        <w:rPr>
          <w:rFonts w:ascii="Times New Roman" w:hAnsi="Times New Roman" w:cs="Times New Roman"/>
          <w:sz w:val="28"/>
          <w:szCs w:val="28"/>
        </w:rPr>
        <w:t>ществлять коррекцию учащихся:</w:t>
      </w:r>
      <w:r w:rsidR="005304AB">
        <w:rPr>
          <w:rFonts w:ascii="Times New Roman" w:hAnsi="Times New Roman" w:cs="Times New Roman"/>
          <w:sz w:val="28"/>
          <w:szCs w:val="28"/>
        </w:rPr>
        <w:t xml:space="preserve"> развивать память и наблюдатель</w:t>
      </w:r>
      <w:r>
        <w:rPr>
          <w:rFonts w:ascii="Times New Roman" w:hAnsi="Times New Roman" w:cs="Times New Roman"/>
          <w:sz w:val="28"/>
          <w:szCs w:val="28"/>
        </w:rPr>
        <w:t>ность, корригировать мышление и речь.</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 разделом «Неживая природа» учащиеся знакомятся на уроках природоведения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и узнают, чем жи</w:t>
      </w:r>
      <w:r>
        <w:rPr>
          <w:rFonts w:ascii="Times New Roman" w:hAnsi="Times New Roman" w:cs="Times New Roman"/>
          <w:sz w:val="28"/>
          <w:szCs w:val="28"/>
        </w:rPr>
        <w:softHyphen/>
        <w:t>вая природа отличается от неживой, из чего состоит живые и не</w:t>
      </w:r>
      <w:r>
        <w:rPr>
          <w:rFonts w:ascii="Times New Roman" w:hAnsi="Times New Roman" w:cs="Times New Roman"/>
          <w:sz w:val="28"/>
          <w:szCs w:val="28"/>
        </w:rPr>
        <w:softHyphen/>
        <w:t>живые тела, получают новые знания об элементарных физичес</w:t>
      </w:r>
      <w:r>
        <w:rPr>
          <w:rFonts w:ascii="Times New Roman" w:hAnsi="Times New Roman" w:cs="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Курс биологии, посвящённый изучению живой природы, начинается с раздела «Растения» (</w:t>
      </w:r>
      <w:r>
        <w:rPr>
          <w:rFonts w:ascii="Times New Roman" w:hAnsi="Times New Roman" w:cs="Times New Roman"/>
          <w:sz w:val="28"/>
          <w:szCs w:val="28"/>
          <w:lang w:val="en-US"/>
        </w:rPr>
        <w:t>VII</w:t>
      </w:r>
      <w:r>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Pr>
          <w:rFonts w:ascii="Times New Roman" w:hAnsi="Times New Roman" w:cs="Times New Roman"/>
          <w:sz w:val="28"/>
          <w:szCs w:val="28"/>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Pr>
          <w:rFonts w:ascii="Times New Roman" w:hAnsi="Times New Roman" w:cs="Times New Roman"/>
          <w:sz w:val="28"/>
          <w:szCs w:val="28"/>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Pr>
          <w:rFonts w:ascii="Times New Roman" w:hAnsi="Times New Roman" w:cs="Times New Roman"/>
          <w:sz w:val="28"/>
          <w:szCs w:val="28"/>
        </w:rPr>
        <w:softHyphen/>
        <w:t>тарно-гигиенические требования к их содержанию и др.).</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В разделе «Человек» (</w:t>
      </w:r>
      <w:r>
        <w:rPr>
          <w:rFonts w:ascii="Times New Roman" w:hAnsi="Times New Roman" w:cs="Times New Roman"/>
          <w:sz w:val="28"/>
          <w:szCs w:val="28"/>
          <w:lang w:val="en-US"/>
        </w:rPr>
        <w:t>IX</w:t>
      </w:r>
      <w:r>
        <w:rPr>
          <w:rFonts w:ascii="Times New Roman" w:hAnsi="Times New Roman" w:cs="Times New Roman"/>
          <w:sz w:val="28"/>
          <w:szCs w:val="28"/>
        </w:rPr>
        <w:t xml:space="preserve"> класс) человек рассматривается как биосоциальное 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 xml:space="preserve">во. Основные системы органов человека </w:t>
      </w:r>
      <w:r w:rsidR="005304AB">
        <w:rPr>
          <w:rFonts w:ascii="Times New Roman" w:hAnsi="Times New Roman" w:cs="Times New Roman"/>
          <w:sz w:val="28"/>
          <w:szCs w:val="28"/>
        </w:rPr>
        <w:t xml:space="preserve">изучаются, </w:t>
      </w:r>
      <w:r>
        <w:rPr>
          <w:rFonts w:ascii="Times New Roman" w:hAnsi="Times New Roman" w:cs="Times New Roman"/>
          <w:sz w:val="28"/>
          <w:szCs w:val="28"/>
        </w:rPr>
        <w:t>опираясь на сравнительный анализ жизнен</w:t>
      </w:r>
      <w:r>
        <w:rPr>
          <w:rFonts w:ascii="Times New Roman" w:hAnsi="Times New Roman" w:cs="Times New Roman"/>
          <w:sz w:val="28"/>
          <w:szCs w:val="28"/>
        </w:rPr>
        <w:softHyphen/>
        <w:t>ных функций важнейших групп растительных и животных орга</w:t>
      </w:r>
      <w:r>
        <w:rPr>
          <w:rFonts w:ascii="Times New Roman" w:hAnsi="Times New Roman" w:cs="Times New Roman"/>
          <w:sz w:val="28"/>
          <w:szCs w:val="28"/>
        </w:rPr>
        <w:softHyphen/>
        <w:t>низмов (пи</w:t>
      </w:r>
      <w:r>
        <w:rPr>
          <w:rFonts w:ascii="Times New Roman" w:hAnsi="Times New Roman" w:cs="Times New Roman"/>
          <w:sz w:val="28"/>
          <w:szCs w:val="28"/>
        </w:rPr>
        <w:softHyphen/>
        <w:t>та</w:t>
      </w:r>
      <w:r>
        <w:rPr>
          <w:rFonts w:ascii="Times New Roman" w:hAnsi="Times New Roman" w:cs="Times New Roman"/>
          <w:sz w:val="28"/>
          <w:szCs w:val="28"/>
        </w:rPr>
        <w:softHyphen/>
        <w:t>ние и пищеварение, дыхание, перемещение веществ, выделение, размножение). Это по</w:t>
      </w:r>
      <w:r>
        <w:rPr>
          <w:rFonts w:ascii="Times New Roman" w:hAnsi="Times New Roman" w:cs="Times New Roman"/>
          <w:sz w:val="28"/>
          <w:szCs w:val="28"/>
        </w:rPr>
        <w:softHyphen/>
        <w:t>з</w:t>
      </w:r>
      <w:r>
        <w:rPr>
          <w:rFonts w:ascii="Times New Roman" w:hAnsi="Times New Roman" w:cs="Times New Roman"/>
          <w:sz w:val="28"/>
          <w:szCs w:val="28"/>
        </w:rPr>
        <w:softHyphen/>
        <w:t>во</w:t>
      </w:r>
      <w:r>
        <w:rPr>
          <w:rFonts w:ascii="Times New Roman" w:hAnsi="Times New Roman" w:cs="Times New Roman"/>
          <w:sz w:val="28"/>
          <w:szCs w:val="28"/>
        </w:rPr>
        <w:softHyphen/>
        <w:t>л</w:t>
      </w:r>
      <w:r w:rsidR="005304AB">
        <w:rPr>
          <w:rFonts w:ascii="Times New Roman" w:hAnsi="Times New Roman" w:cs="Times New Roman"/>
          <w:sz w:val="28"/>
          <w:szCs w:val="28"/>
        </w:rPr>
        <w:t>яет</w:t>
      </w:r>
      <w:r>
        <w:rPr>
          <w:rFonts w:ascii="Times New Roman" w:hAnsi="Times New Roman" w:cs="Times New Roman"/>
          <w:sz w:val="28"/>
          <w:szCs w:val="28"/>
        </w:rPr>
        <w:t xml:space="preserve"> обучающимся с умственной отсталостью (интелле</w:t>
      </w:r>
      <w:r>
        <w:rPr>
          <w:rFonts w:ascii="Times New Roman" w:hAnsi="Times New Roman" w:cs="Times New Roman"/>
          <w:sz w:val="28"/>
          <w:szCs w:val="28"/>
        </w:rPr>
        <w:softHyphen/>
        <w:t>ктуальными нарушениями) вос</w:t>
      </w:r>
      <w:r>
        <w:rPr>
          <w:rFonts w:ascii="Times New Roman" w:hAnsi="Times New Roman" w:cs="Times New Roman"/>
          <w:sz w:val="28"/>
          <w:szCs w:val="28"/>
        </w:rPr>
        <w:softHyphen/>
        <w:t>принимать человека как часть живой природы.</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sz w:val="28"/>
          <w:szCs w:val="28"/>
        </w:rPr>
        <w:t>За счет некоторого сокращения анатомического и морфологи</w:t>
      </w:r>
      <w:r>
        <w:rPr>
          <w:rFonts w:ascii="Times New Roman" w:hAnsi="Times New Roman" w:cs="Times New Roman"/>
          <w:sz w:val="28"/>
          <w:szCs w:val="28"/>
        </w:rPr>
        <w:softHyphen/>
        <w:t>ческого материала в программу включены темы, связанные с со</w:t>
      </w:r>
      <w:r>
        <w:rPr>
          <w:rFonts w:ascii="Times New Roman" w:hAnsi="Times New Roman" w:cs="Times New Roman"/>
          <w:sz w:val="28"/>
          <w:szCs w:val="28"/>
        </w:rPr>
        <w:softHyphen/>
        <w:t>хранением здоровья человека. Обучающиеся  знакомятся с распрост</w:t>
      </w:r>
      <w:r>
        <w:rPr>
          <w:rFonts w:ascii="Times New Roman" w:hAnsi="Times New Roman" w:cs="Times New Roman"/>
          <w:sz w:val="28"/>
          <w:szCs w:val="28"/>
        </w:rPr>
        <w:softHyphen/>
        <w:t>раненными заболеваниями, узнают о мерах оказания доврачебной помощи. Привитию практических умений по данным вопросам (из</w:t>
      </w:r>
      <w:r>
        <w:rPr>
          <w:rFonts w:ascii="Times New Roman" w:hAnsi="Times New Roman" w:cs="Times New Roman"/>
          <w:sz w:val="28"/>
          <w:szCs w:val="28"/>
        </w:rPr>
        <w:softHyphen/>
        <w:t xml:space="preserve">мерить давление, наложить повязку и т. п.) </w:t>
      </w:r>
      <w:r w:rsidR="005304AB">
        <w:rPr>
          <w:rFonts w:ascii="Times New Roman" w:hAnsi="Times New Roman" w:cs="Times New Roman"/>
          <w:sz w:val="28"/>
          <w:szCs w:val="28"/>
        </w:rPr>
        <w:t>уделяется</w:t>
      </w:r>
      <w:r>
        <w:rPr>
          <w:rFonts w:ascii="Times New Roman" w:hAnsi="Times New Roman" w:cs="Times New Roman"/>
          <w:sz w:val="28"/>
          <w:szCs w:val="28"/>
        </w:rPr>
        <w:t xml:space="preserve"> внимания </w:t>
      </w:r>
      <w:r w:rsidR="005304AB">
        <w:rPr>
          <w:rFonts w:ascii="Times New Roman" w:hAnsi="Times New Roman" w:cs="Times New Roman"/>
          <w:sz w:val="28"/>
          <w:szCs w:val="28"/>
        </w:rPr>
        <w:t xml:space="preserve">и </w:t>
      </w:r>
      <w:r>
        <w:rPr>
          <w:rFonts w:ascii="Times New Roman" w:hAnsi="Times New Roman" w:cs="Times New Roman"/>
          <w:sz w:val="28"/>
          <w:szCs w:val="28"/>
        </w:rPr>
        <w:t>во внеурочное время.</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Основные задачи </w:t>
      </w:r>
      <w:r>
        <w:rPr>
          <w:rFonts w:ascii="Times New Roman" w:hAnsi="Times New Roman" w:cs="Times New Roman"/>
          <w:sz w:val="28"/>
          <w:szCs w:val="28"/>
        </w:rPr>
        <w:t xml:space="preserve"> изучения биологии:</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Default="005B5BE4" w:rsidP="00037F8D">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Default="005B5BE4" w:rsidP="00037F8D">
      <w:pPr>
        <w:shd w:val="clear" w:color="auto" w:fill="FFFFFF"/>
        <w:spacing w:after="0"/>
        <w:jc w:val="center"/>
        <w:rPr>
          <w:rFonts w:ascii="Times New Roman" w:hAnsi="Times New Roman" w:cs="Times New Roman"/>
          <w:b/>
          <w:bCs/>
          <w:sz w:val="28"/>
          <w:szCs w:val="28"/>
        </w:rPr>
      </w:pPr>
      <w:r>
        <w:rPr>
          <w:rFonts w:ascii="Times New Roman" w:hAnsi="Times New Roman" w:cs="Times New Roman"/>
          <w:b/>
          <w:bCs/>
          <w:sz w:val="28"/>
          <w:szCs w:val="28"/>
        </w:rPr>
        <w:t>РАСТЕНИЯ</w:t>
      </w:r>
    </w:p>
    <w:p w:rsidR="005B5BE4" w:rsidRDefault="005B5BE4" w:rsidP="00037F8D">
      <w:pPr>
        <w:shd w:val="clear" w:color="auto" w:fill="FFFFFF"/>
        <w:spacing w:after="0"/>
        <w:jc w:val="center"/>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Повторение основных сведений из курса природоведения о неживой и живой природе. Живая природа: растения, животные, человек.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Многообразие растений (р</w:t>
      </w:r>
      <w:r w:rsidR="005304AB">
        <w:rPr>
          <w:rFonts w:ascii="Times New Roman" w:hAnsi="Times New Roman" w:cs="Times New Roman"/>
          <w:sz w:val="28"/>
          <w:szCs w:val="28"/>
        </w:rPr>
        <w:t>азмеры, форма, места произраста</w:t>
      </w:r>
      <w:r>
        <w:rPr>
          <w:rFonts w:ascii="Times New Roman" w:hAnsi="Times New Roman" w:cs="Times New Roman"/>
          <w:sz w:val="28"/>
          <w:szCs w:val="28"/>
        </w:rPr>
        <w:t>ния).</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rsidR="005B5BE4" w:rsidRDefault="005B5BE4" w:rsidP="00037F8D">
      <w:pPr>
        <w:shd w:val="clear" w:color="auto" w:fill="FFFFFF"/>
        <w:spacing w:after="0"/>
        <w:jc w:val="center"/>
        <w:rPr>
          <w:rFonts w:ascii="Times New Roman" w:hAnsi="Times New Roman" w:cs="Times New Roman"/>
          <w:sz w:val="28"/>
          <w:szCs w:val="28"/>
        </w:rPr>
      </w:pPr>
      <w:r>
        <w:rPr>
          <w:rFonts w:ascii="Times New Roman" w:hAnsi="Times New Roman" w:cs="Times New Roman"/>
          <w:b/>
          <w:bCs/>
          <w:sz w:val="28"/>
          <w:szCs w:val="28"/>
        </w:rPr>
        <w:t>Общие сведения о цветковых растениях</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Default="005B5BE4" w:rsidP="00037F8D">
      <w:pPr>
        <w:shd w:val="clear" w:color="auto" w:fill="FFFFFF"/>
        <w:spacing w:after="0"/>
        <w:jc w:val="center"/>
        <w:rPr>
          <w:rFonts w:ascii="Times New Roman" w:hAnsi="Times New Roman" w:cs="Times New Roman"/>
          <w:i/>
          <w:iCs/>
          <w:sz w:val="28"/>
          <w:szCs w:val="28"/>
        </w:rPr>
      </w:pPr>
      <w:r>
        <w:rPr>
          <w:rFonts w:ascii="Times New Roman" w:hAnsi="Times New Roman" w:cs="Times New Roman"/>
          <w:b/>
          <w:sz w:val="28"/>
          <w:szCs w:val="28"/>
        </w:rPr>
        <w:t>Подземные и наземные органы растения</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Корень. </w:t>
      </w:r>
      <w:r>
        <w:rPr>
          <w:rFonts w:ascii="Times New Roman" w:hAnsi="Times New Roman" w:cs="Times New Roman"/>
          <w:sz w:val="28"/>
          <w:szCs w:val="28"/>
        </w:rPr>
        <w:t>Строение корня. Образование корней. Виды кор</w:t>
      </w:r>
      <w:r>
        <w:rPr>
          <w:rFonts w:ascii="Times New Roman" w:hAnsi="Times New Roman" w:cs="Times New Roman"/>
          <w:sz w:val="28"/>
          <w:szCs w:val="28"/>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Стебель. </w:t>
      </w:r>
      <w:r>
        <w:rPr>
          <w:rFonts w:ascii="Times New Roman" w:hAnsi="Times New Roman" w:cs="Times New Roman"/>
          <w:sz w:val="28"/>
          <w:szCs w:val="28"/>
        </w:rPr>
        <w:t>Разнообразие стеблей (травянистый, древес</w:t>
      </w:r>
      <w:r>
        <w:rPr>
          <w:rFonts w:ascii="Times New Roman" w:hAnsi="Times New Roman" w:cs="Times New Roman"/>
          <w:sz w:val="28"/>
          <w:szCs w:val="28"/>
        </w:rPr>
        <w:softHyphen/>
        <w:t>ный), укороченные стебли. Ползучий, прямостоячий, цепляющий</w:t>
      </w:r>
      <w:r>
        <w:rPr>
          <w:rFonts w:ascii="Times New Roman" w:hAnsi="Times New Roman" w:cs="Times New Roman"/>
          <w:sz w:val="28"/>
          <w:szCs w:val="28"/>
        </w:rPr>
        <w:softHyphen/>
        <w:t>ся, вьющийся, стелющийся. Положение стебля в пространстве (плети, усы), строение древесного стебля (кора, камбий, древе</w:t>
      </w:r>
      <w:r>
        <w:rPr>
          <w:rFonts w:ascii="Times New Roman" w:hAnsi="Times New Roman" w:cs="Times New Roman"/>
          <w:sz w:val="28"/>
          <w:szCs w:val="28"/>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Pr>
          <w:rFonts w:ascii="Times New Roman" w:hAnsi="Times New Roman" w:cs="Times New Roman"/>
          <w:sz w:val="28"/>
          <w:szCs w:val="28"/>
        </w:rPr>
        <w:softHyphen/>
        <w:t>ля. Побег.</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Лист </w:t>
      </w:r>
      <w:r>
        <w:rPr>
          <w:rFonts w:ascii="Times New Roman" w:hAnsi="Times New Roman" w:cs="Times New Roman"/>
          <w:sz w:val="28"/>
          <w:szCs w:val="28"/>
        </w:rPr>
        <w:t xml:space="preserve"> Внешнее строение листа (листовая пластинка, че</w:t>
      </w:r>
      <w:r>
        <w:rPr>
          <w:rFonts w:ascii="Times New Roman" w:hAnsi="Times New Roman" w:cs="Times New Roman"/>
          <w:sz w:val="28"/>
          <w:szCs w:val="28"/>
        </w:rPr>
        <w:softHyphen/>
        <w:t>решок). Простые и сложные листья. Расположение листьев на стебле. Жилкование листа. Значение листьев в жизни расте</w:t>
      </w:r>
      <w:r>
        <w:rPr>
          <w:rFonts w:ascii="Times New Roman" w:hAnsi="Times New Roman" w:cs="Times New Roman"/>
          <w:sz w:val="28"/>
          <w:szCs w:val="28"/>
        </w:rPr>
        <w:softHyphen/>
        <w:t>ния — образование питательных веществ в листьях на свету, ис</w:t>
      </w:r>
      <w:r>
        <w:rPr>
          <w:rFonts w:ascii="Times New Roman" w:hAnsi="Times New Roman" w:cs="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Цветок.</w:t>
      </w:r>
      <w:r>
        <w:rPr>
          <w:rFonts w:ascii="Times New Roman" w:hAnsi="Times New Roman" w:cs="Times New Roman"/>
          <w:sz w:val="28"/>
          <w:szCs w:val="28"/>
        </w:rPr>
        <w:t xml:space="preserve"> Строение цветка. Понятие о соцветиях (об</w:t>
      </w:r>
      <w:r>
        <w:rPr>
          <w:rFonts w:ascii="Times New Roman" w:hAnsi="Times New Roman" w:cs="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i/>
          <w:iCs/>
          <w:sz w:val="28"/>
          <w:szCs w:val="28"/>
        </w:rPr>
        <w:t>Строение семени</w:t>
      </w:r>
      <w:r>
        <w:rPr>
          <w:rFonts w:ascii="Times New Roman" w:hAnsi="Times New Roman" w:cs="Times New Roman"/>
          <w:sz w:val="28"/>
          <w:szCs w:val="28"/>
        </w:rPr>
        <w:t xml:space="preserve"> (на примере фасоли, гороха, пшени</w:t>
      </w:r>
      <w:r>
        <w:rPr>
          <w:rFonts w:ascii="Times New Roman" w:hAnsi="Times New Roman" w:cs="Times New Roman"/>
          <w:sz w:val="28"/>
          <w:szCs w:val="28"/>
        </w:rPr>
        <w:softHyphen/>
        <w:t>цы). Условия, необходимые для прорастания семян. Определение всхожести семян.</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 опыта</w:t>
      </w:r>
      <w:r>
        <w:rPr>
          <w:rFonts w:ascii="Times New Roman" w:hAnsi="Times New Roman" w:cs="Times New Roman"/>
          <w:sz w:val="28"/>
          <w:szCs w:val="28"/>
        </w:rPr>
        <w:t xml:space="preserve"> образование крахмала в листьях растений на свету.</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b/>
          <w:i/>
          <w:sz w:val="28"/>
          <w:szCs w:val="28"/>
        </w:rPr>
        <w:t>Лабораторные работы</w:t>
      </w:r>
      <w:r>
        <w:rPr>
          <w:rFonts w:ascii="Times New Roman" w:hAnsi="Times New Roman" w:cs="Times New Roman"/>
          <w:sz w:val="28"/>
          <w:szCs w:val="28"/>
        </w:rPr>
        <w:t xml:space="preserve"> по теме: органы цветкового растения. Строение цветка. Строение семени.</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b/>
          <w:bCs/>
          <w:i/>
          <w:sz w:val="28"/>
          <w:szCs w:val="28"/>
        </w:rPr>
        <w:t>Практические работы</w:t>
      </w:r>
      <w:r>
        <w:rPr>
          <w:rFonts w:ascii="Times New Roman" w:hAnsi="Times New Roman" w:cs="Times New Roman"/>
          <w:b/>
          <w:bCs/>
          <w:sz w:val="28"/>
          <w:szCs w:val="28"/>
        </w:rPr>
        <w:t>. О</w:t>
      </w:r>
      <w:r>
        <w:rPr>
          <w:rFonts w:ascii="Times New Roman" w:hAnsi="Times New Roman" w:cs="Times New Roman"/>
          <w:sz w:val="28"/>
          <w:szCs w:val="28"/>
        </w:rPr>
        <w:t>бразование придаточных корней (черенкование стебля, лис</w:t>
      </w:r>
      <w:r>
        <w:rPr>
          <w:rFonts w:ascii="Times New Roman" w:hAnsi="Times New Roman" w:cs="Times New Roman"/>
          <w:sz w:val="28"/>
          <w:szCs w:val="28"/>
        </w:rPr>
        <w:softHyphen/>
        <w:t>товое деление). Определение всхожести семян.</w:t>
      </w:r>
    </w:p>
    <w:p w:rsidR="005B5BE4" w:rsidRDefault="005B5BE4" w:rsidP="00037F8D">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леса</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sz w:val="28"/>
          <w:szCs w:val="28"/>
        </w:rPr>
        <w:t>Некоторые биологические особенности леса.</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Лиственные деревья</w:t>
      </w:r>
      <w:r>
        <w:rPr>
          <w:rFonts w:ascii="Times New Roman" w:hAnsi="Times New Roman" w:cs="Times New Roman"/>
          <w:sz w:val="28"/>
          <w:szCs w:val="28"/>
        </w:rPr>
        <w:t>: береза, дуб, липа, осина или дру</w:t>
      </w:r>
      <w:r>
        <w:rPr>
          <w:rFonts w:ascii="Times New Roman" w:hAnsi="Times New Roman" w:cs="Times New Roman"/>
          <w:sz w:val="28"/>
          <w:szCs w:val="28"/>
        </w:rPr>
        <w:softHyphen/>
        <w:t>гие местные породы.</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iCs/>
          <w:sz w:val="28"/>
          <w:szCs w:val="28"/>
        </w:rPr>
        <w:t>Хвойные деревья</w:t>
      </w:r>
      <w:r>
        <w:rPr>
          <w:rFonts w:ascii="Times New Roman" w:hAnsi="Times New Roman" w:cs="Times New Roman"/>
          <w:sz w:val="28"/>
          <w:szCs w:val="28"/>
        </w:rPr>
        <w:t>: ель, сосна или другие породы дере</w:t>
      </w:r>
      <w:r>
        <w:rPr>
          <w:rFonts w:ascii="Times New Roman" w:hAnsi="Times New Roman" w:cs="Times New Roman"/>
          <w:sz w:val="28"/>
          <w:szCs w:val="28"/>
        </w:rPr>
        <w:softHyphen/>
        <w:t>вьев, характерные для данного края.</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внешнего стро</w:t>
      </w:r>
      <w:r w:rsidR="002D33FE">
        <w:rPr>
          <w:rFonts w:ascii="Times New Roman" w:hAnsi="Times New Roman" w:cs="Times New Roman"/>
          <w:sz w:val="28"/>
          <w:szCs w:val="28"/>
        </w:rPr>
        <w:t>ения деревьев. Сравнительная ха</w:t>
      </w:r>
      <w:r>
        <w:rPr>
          <w:rFonts w:ascii="Times New Roman" w:hAnsi="Times New Roman" w:cs="Times New Roman"/>
          <w:sz w:val="28"/>
          <w:szCs w:val="28"/>
        </w:rPr>
        <w:t>рактеристика. Внешний вид, условия произрастания. Использова</w:t>
      </w:r>
      <w:r>
        <w:rPr>
          <w:rFonts w:ascii="Times New Roman" w:hAnsi="Times New Roman" w:cs="Times New Roman"/>
          <w:sz w:val="28"/>
          <w:szCs w:val="28"/>
        </w:rPr>
        <w:softHyphen/>
        <w:t>ние древесины различных пород.</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iCs/>
          <w:sz w:val="28"/>
          <w:szCs w:val="28"/>
        </w:rPr>
        <w:t>Лесные кустарники</w:t>
      </w:r>
      <w:r>
        <w:rPr>
          <w:rFonts w:ascii="Times New Roman" w:hAnsi="Times New Roman" w:cs="Times New Roman"/>
          <w:sz w:val="28"/>
          <w:szCs w:val="28"/>
        </w:rPr>
        <w:t>. Особенности внешнего строения кустарников. Отличие деревьев от кустарников.</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sz w:val="28"/>
          <w:szCs w:val="28"/>
        </w:rPr>
        <w:t>Бузина, лещина (орешник), шиповник. Использование челове</w:t>
      </w:r>
      <w:r>
        <w:rPr>
          <w:rFonts w:ascii="Times New Roman" w:hAnsi="Times New Roman" w:cs="Times New Roman"/>
          <w:sz w:val="28"/>
          <w:szCs w:val="28"/>
        </w:rPr>
        <w:softHyphen/>
        <w:t>ком. Отличительные признаки съедобных и ядовитых плодов.</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Ягодные кустарнички</w:t>
      </w:r>
      <w:r>
        <w:rPr>
          <w:rFonts w:ascii="Times New Roman" w:hAnsi="Times New Roman" w:cs="Times New Roman"/>
          <w:sz w:val="28"/>
          <w:szCs w:val="28"/>
        </w:rPr>
        <w:t>. Черника, брусника. Особенно</w:t>
      </w:r>
      <w:r>
        <w:rPr>
          <w:rFonts w:ascii="Times New Roman" w:hAnsi="Times New Roman" w:cs="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Pr>
          <w:rFonts w:ascii="Times New Roman" w:hAnsi="Times New Roman" w:cs="Times New Roman"/>
          <w:sz w:val="28"/>
          <w:szCs w:val="28"/>
        </w:rPr>
        <w:softHyphen/>
        <w:t>ла их сбора и заготовки.</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Травы</w:t>
      </w:r>
      <w:r>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Грибы </w:t>
      </w:r>
      <w:r>
        <w:rPr>
          <w:rFonts w:ascii="Times New Roman" w:hAnsi="Times New Roman" w:cs="Times New Roman"/>
          <w:i/>
          <w:sz w:val="28"/>
          <w:szCs w:val="28"/>
        </w:rPr>
        <w:t>леса</w:t>
      </w:r>
      <w:r>
        <w:rPr>
          <w:rFonts w:ascii="Times New Roman" w:hAnsi="Times New Roman" w:cs="Times New Roman"/>
          <w:sz w:val="28"/>
          <w:szCs w:val="28"/>
        </w:rPr>
        <w:t>. Строение шляпочного гриба: шляпка, пенек, гриб</w:t>
      </w:r>
      <w:r>
        <w:rPr>
          <w:rFonts w:ascii="Times New Roman" w:hAnsi="Times New Roman" w:cs="Times New Roman"/>
          <w:sz w:val="28"/>
          <w:szCs w:val="28"/>
        </w:rPr>
        <w:softHyphen/>
        <w:t>ница.</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sz w:val="28"/>
          <w:szCs w:val="28"/>
        </w:rPr>
        <w:t>Грибы съедобные и ядовитые. Распознавание съедобных и ядо</w:t>
      </w:r>
      <w:r>
        <w:rPr>
          <w:rFonts w:ascii="Times New Roman" w:hAnsi="Times New Roman" w:cs="Times New Roman"/>
          <w:sz w:val="28"/>
          <w:szCs w:val="28"/>
        </w:rPr>
        <w:softHyphen/>
        <w:t>витых грибов. Правила сбора грибов. Оказание первой помощи при отравлении грибами. Обработка съедобных г</w:t>
      </w:r>
      <w:r w:rsidR="002D33FE">
        <w:rPr>
          <w:rFonts w:ascii="Times New Roman" w:hAnsi="Times New Roman" w:cs="Times New Roman"/>
          <w:sz w:val="28"/>
          <w:szCs w:val="28"/>
        </w:rPr>
        <w:t>рибов перед упо</w:t>
      </w:r>
      <w:r w:rsidR="002D33FE">
        <w:rPr>
          <w:rFonts w:ascii="Times New Roman" w:hAnsi="Times New Roman" w:cs="Times New Roman"/>
          <w:sz w:val="28"/>
          <w:szCs w:val="28"/>
        </w:rPr>
        <w:softHyphen/>
        <w:t>треблением в пищ</w:t>
      </w:r>
      <w:r>
        <w:rPr>
          <w:rFonts w:ascii="Times New Roman" w:hAnsi="Times New Roman" w:cs="Times New Roman"/>
          <w:sz w:val="28"/>
          <w:szCs w:val="28"/>
        </w:rPr>
        <w:t>у. Грибные заготовки (засолка, маринование, сушка).</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i/>
          <w:iCs/>
          <w:sz w:val="28"/>
          <w:szCs w:val="28"/>
        </w:rPr>
        <w:t>Охрана леса</w:t>
      </w:r>
      <w:r>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Pr>
          <w:rFonts w:ascii="Times New Roman" w:hAnsi="Times New Roman" w:cs="Times New Roman"/>
          <w:sz w:val="28"/>
          <w:szCs w:val="28"/>
        </w:rPr>
        <w:softHyphen/>
        <w:t>ство (работа лесничества по охране и разведению лесов).</w:t>
      </w:r>
    </w:p>
    <w:p w:rsidR="005B5BE4" w:rsidRDefault="005B5BE4" w:rsidP="00037F8D">
      <w:pPr>
        <w:shd w:val="clear" w:color="auto" w:fill="FFFFFF"/>
        <w:spacing w:after="0"/>
        <w:ind w:firstLine="709"/>
        <w:jc w:val="both"/>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Определение возраста лиственных  деревьев  по годичным кольцам, а хвой</w:t>
      </w:r>
      <w:r>
        <w:rPr>
          <w:rFonts w:ascii="Times New Roman" w:hAnsi="Times New Roman" w:cs="Times New Roman"/>
          <w:sz w:val="28"/>
          <w:szCs w:val="28"/>
        </w:rPr>
        <w:softHyphen/>
        <w:t>ных деревьев — по мутовкам. Зарисовки в тетрадях, подбор иллюстраций и оформление аль</w:t>
      </w:r>
      <w:r>
        <w:rPr>
          <w:rFonts w:ascii="Times New Roman" w:hAnsi="Times New Roman" w:cs="Times New Roman"/>
          <w:sz w:val="28"/>
          <w:szCs w:val="28"/>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B5BE4" w:rsidRDefault="005E17BF" w:rsidP="00037F8D">
      <w:pPr>
        <w:shd w:val="clear" w:color="auto" w:fill="FFFFFF"/>
        <w:spacing w:after="0"/>
        <w:ind w:firstLine="709"/>
        <w:jc w:val="both"/>
        <w:rPr>
          <w:rFonts w:ascii="Times New Roman" w:hAnsi="Times New Roman" w:cs="Times New Roman"/>
          <w:b/>
          <w:bCs/>
          <w:sz w:val="28"/>
          <w:szCs w:val="28"/>
        </w:rPr>
      </w:pPr>
      <w:r w:rsidRPr="005E17BF">
        <w:rPr>
          <w:noProof/>
          <w:lang w:eastAsia="ru-RU"/>
        </w:rPr>
        <w:pict>
          <v:line id="_x0000_s1026" style="position:absolute;left:0;text-align:left;z-index:251654656;mso-position-horizontal-relative:margin" from="719.05pt,248.15pt" to="719.05pt,328.3pt" strokeweight=".18mm">
            <v:stroke joinstyle="miter" endcap="square"/>
            <w10:wrap anchorx="margin"/>
          </v:line>
        </w:pict>
      </w:r>
      <w:r w:rsidRPr="005E17BF">
        <w:rPr>
          <w:noProof/>
          <w:lang w:eastAsia="ru-RU"/>
        </w:rPr>
        <w:pict>
          <v:line id="_x0000_s1027" style="position:absolute;left:0;text-align:left;z-index:251655680;mso-position-horizontal-relative:margin" from="722.9pt,519.85pt" to="722.9pt,542.4pt" strokeweight=".18mm">
            <v:stroke joinstyle="miter" endcap="square"/>
            <w10:wrap anchorx="margin"/>
          </v:line>
        </w:pict>
      </w:r>
      <w:r w:rsidR="005B5BE4">
        <w:rPr>
          <w:rFonts w:ascii="Times New Roman" w:hAnsi="Times New Roman" w:cs="Times New Roman"/>
          <w:b/>
          <w:i/>
          <w:sz w:val="28"/>
          <w:szCs w:val="28"/>
        </w:rPr>
        <w:t xml:space="preserve">Экскурсии </w:t>
      </w:r>
      <w:r w:rsidR="005B5BE4">
        <w:rPr>
          <w:rFonts w:ascii="Times New Roman" w:hAnsi="Times New Roman" w:cs="Times New Roman"/>
          <w:sz w:val="28"/>
          <w:szCs w:val="28"/>
        </w:rPr>
        <w:t xml:space="preserve"> </w:t>
      </w:r>
      <w:r w:rsidR="005B5BE4">
        <w:rPr>
          <w:rFonts w:ascii="Times New Roman" w:hAnsi="Times New Roman" w:cs="Times New Roman"/>
          <w:b/>
          <w:i/>
          <w:sz w:val="28"/>
          <w:szCs w:val="28"/>
        </w:rPr>
        <w:t>в природу</w:t>
      </w:r>
      <w:r w:rsidR="005B5BE4">
        <w:rPr>
          <w:rFonts w:ascii="Times New Roman" w:hAnsi="Times New Roman" w:cs="Times New Roman"/>
          <w:sz w:val="28"/>
          <w:szCs w:val="28"/>
        </w:rPr>
        <w:t xml:space="preserve"> для ознакомления с разнообразием рас</w:t>
      </w:r>
      <w:r w:rsidR="005B5BE4">
        <w:rPr>
          <w:rFonts w:ascii="Times New Roman" w:hAnsi="Times New Roman" w:cs="Times New Roman"/>
          <w:sz w:val="28"/>
          <w:szCs w:val="28"/>
        </w:rPr>
        <w:softHyphen/>
        <w:t>тений, с распространением плодов и семян, с осенними явлени</w:t>
      </w:r>
      <w:r w:rsidR="005B5BE4">
        <w:rPr>
          <w:rFonts w:ascii="Times New Roman" w:hAnsi="Times New Roman" w:cs="Times New Roman"/>
          <w:sz w:val="28"/>
          <w:szCs w:val="28"/>
        </w:rPr>
        <w:softHyphen/>
        <w:t>ями в жизни растений.</w:t>
      </w:r>
    </w:p>
    <w:p w:rsidR="005B5BE4" w:rsidRDefault="005B5BE4" w:rsidP="00037F8D">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b/>
          <w:bCs/>
          <w:sz w:val="28"/>
          <w:szCs w:val="28"/>
        </w:rPr>
        <w:t>Комнатные растения</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sz w:val="28"/>
          <w:szCs w:val="28"/>
        </w:rPr>
        <w:t>Разнообразие комнатных растений.</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Светолюбивые</w:t>
      </w:r>
      <w:r>
        <w:rPr>
          <w:rFonts w:ascii="Times New Roman" w:hAnsi="Times New Roman" w:cs="Times New Roman"/>
          <w:sz w:val="28"/>
          <w:szCs w:val="28"/>
        </w:rPr>
        <w:t xml:space="preserve"> (бегония, герань, хлорофитум). </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Теневыносли</w:t>
      </w:r>
      <w:r>
        <w:rPr>
          <w:rFonts w:ascii="Times New Roman" w:hAnsi="Times New Roman" w:cs="Times New Roman"/>
          <w:i/>
          <w:sz w:val="28"/>
          <w:szCs w:val="28"/>
        </w:rPr>
        <w:softHyphen/>
        <w:t>вые</w:t>
      </w:r>
      <w:r>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Влаголюбивые</w:t>
      </w:r>
      <w:r>
        <w:rPr>
          <w:rFonts w:ascii="Times New Roman" w:hAnsi="Times New Roman" w:cs="Times New Roman"/>
          <w:sz w:val="28"/>
          <w:szCs w:val="28"/>
        </w:rPr>
        <w:t xml:space="preserve"> (циперус, ас</w:t>
      </w:r>
      <w:r>
        <w:rPr>
          <w:rFonts w:ascii="Times New Roman" w:hAnsi="Times New Roman" w:cs="Times New Roman"/>
          <w:sz w:val="28"/>
          <w:szCs w:val="28"/>
        </w:rPr>
        <w:softHyphen/>
        <w:t xml:space="preserve">парагус).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sz w:val="28"/>
          <w:szCs w:val="28"/>
        </w:rPr>
        <w:t>Засухоустойчивые</w:t>
      </w:r>
      <w:r>
        <w:rPr>
          <w:rFonts w:ascii="Times New Roman" w:hAnsi="Times New Roman" w:cs="Times New Roman"/>
          <w:sz w:val="28"/>
          <w:szCs w:val="28"/>
        </w:rPr>
        <w:t xml:space="preserve"> (суккуленты, кактусы).</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sz w:val="28"/>
          <w:szCs w:val="28"/>
        </w:rPr>
        <w:t>Особенности внешнего строения и биологические особеннос</w:t>
      </w:r>
      <w:r>
        <w:rPr>
          <w:rFonts w:ascii="Times New Roman" w:hAnsi="Times New Roman" w:cs="Times New Roman"/>
          <w:sz w:val="28"/>
          <w:szCs w:val="28"/>
        </w:rPr>
        <w:softHyphen/>
        <w:t>ти растений. Особенности ухода, выращивания, размножения. Раз</w:t>
      </w:r>
      <w:r>
        <w:rPr>
          <w:rFonts w:ascii="Times New Roman" w:hAnsi="Times New Roman" w:cs="Times New Roman"/>
          <w:sz w:val="28"/>
          <w:szCs w:val="28"/>
        </w:rPr>
        <w:softHyphen/>
        <w:t>мещение в помещении. Польза, приносимая комнатными расте</w:t>
      </w:r>
      <w:r>
        <w:rPr>
          <w:rFonts w:ascii="Times New Roman" w:hAnsi="Times New Roman" w:cs="Times New Roman"/>
          <w:sz w:val="28"/>
          <w:szCs w:val="28"/>
        </w:rPr>
        <w:softHyphen/>
        <w:t>ниями. Климат и красота в доме. Фитодизайн: создание уголков отдыха, интерьеров из комнатных растений.</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Черенкование комнатных растений. Посадка окоренённых черенков. Пересадка  и  перевалка комнатных растений, уход за комнат</w:t>
      </w:r>
      <w:r>
        <w:rPr>
          <w:rFonts w:ascii="Times New Roman" w:hAnsi="Times New Roman" w:cs="Times New Roman"/>
          <w:sz w:val="28"/>
          <w:szCs w:val="28"/>
        </w:rPr>
        <w:softHyphen/>
        <w:t>ными растениями: полив, обрезка. Зарисовка в тетрадях. Составление композиций из комнатных растений.</w:t>
      </w:r>
    </w:p>
    <w:p w:rsidR="005B5BE4" w:rsidRDefault="005B5BE4" w:rsidP="00037F8D">
      <w:pPr>
        <w:shd w:val="clear" w:color="auto" w:fill="FFFFFF"/>
        <w:spacing w:after="0"/>
        <w:ind w:firstLine="709"/>
        <w:jc w:val="center"/>
        <w:rPr>
          <w:rFonts w:ascii="Times New Roman" w:hAnsi="Times New Roman" w:cs="Times New Roman"/>
          <w:i/>
          <w:iCs/>
          <w:sz w:val="28"/>
          <w:szCs w:val="28"/>
        </w:rPr>
      </w:pPr>
      <w:r>
        <w:rPr>
          <w:rFonts w:ascii="Times New Roman" w:hAnsi="Times New Roman" w:cs="Times New Roman"/>
          <w:b/>
          <w:bCs/>
          <w:sz w:val="28"/>
          <w:szCs w:val="28"/>
        </w:rPr>
        <w:t>Цветочно-декоративные растения</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растения: </w:t>
      </w:r>
      <w:r>
        <w:rPr>
          <w:rFonts w:ascii="Times New Roman" w:hAnsi="Times New Roman" w:cs="Times New Roman"/>
          <w:sz w:val="28"/>
          <w:szCs w:val="28"/>
        </w:rPr>
        <w:t>настурция (астра, петуния, календу</w:t>
      </w:r>
      <w:r>
        <w:rPr>
          <w:rFonts w:ascii="Times New Roman" w:hAnsi="Times New Roman" w:cs="Times New Roman"/>
          <w:sz w:val="28"/>
          <w:szCs w:val="28"/>
        </w:rPr>
        <w:softHyphen/>
        <w:t>ла). Особенности внешнего строения. Особенности выращивания. Выращивание через рассаду и прямы</w:t>
      </w:r>
      <w:r w:rsidR="002D33FE">
        <w:rPr>
          <w:rFonts w:ascii="Times New Roman" w:hAnsi="Times New Roman" w:cs="Times New Roman"/>
          <w:sz w:val="28"/>
          <w:szCs w:val="28"/>
        </w:rPr>
        <w:t>м посевом в грунт. Разме</w:t>
      </w:r>
      <w:r w:rsidR="002D33FE">
        <w:rPr>
          <w:rFonts w:ascii="Times New Roman" w:hAnsi="Times New Roman" w:cs="Times New Roman"/>
          <w:sz w:val="28"/>
          <w:szCs w:val="28"/>
        </w:rPr>
        <w:softHyphen/>
        <w:t>щение в</w:t>
      </w:r>
      <w:r>
        <w:rPr>
          <w:rFonts w:ascii="Times New Roman" w:hAnsi="Times New Roman" w:cs="Times New Roman"/>
          <w:sz w:val="28"/>
          <w:szCs w:val="28"/>
        </w:rPr>
        <w:t xml:space="preserve"> цветнике.  Виды цветников, их дизайн.</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растения: </w:t>
      </w:r>
      <w:r>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Pr>
          <w:rFonts w:ascii="Times New Roman" w:hAnsi="Times New Roman" w:cs="Times New Roman"/>
          <w:sz w:val="28"/>
          <w:szCs w:val="28"/>
        </w:rPr>
        <w:softHyphen/>
        <w:t>личие в способах выращивания однолетних и двулетних цветоч</w:t>
      </w:r>
      <w:r>
        <w:rPr>
          <w:rFonts w:ascii="Times New Roman" w:hAnsi="Times New Roman" w:cs="Times New Roman"/>
          <w:sz w:val="28"/>
          <w:szCs w:val="28"/>
        </w:rPr>
        <w:softHyphen/>
        <w:t>ных растений. Размещение в цветнике.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растения: </w:t>
      </w:r>
      <w:r>
        <w:rPr>
          <w:rFonts w:ascii="Times New Roman" w:hAnsi="Times New Roman" w:cs="Times New Roman"/>
          <w:sz w:val="28"/>
          <w:szCs w:val="28"/>
        </w:rPr>
        <w:t>флоксы (пионы,  георгины).</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sz w:val="28"/>
          <w:szCs w:val="28"/>
        </w:rPr>
        <w:t>Особенности внешнего строения. Выращивание. Размещение в цветнике. Другие виды многолетних цветочно-декоративных рас</w:t>
      </w:r>
      <w:r>
        <w:rPr>
          <w:rFonts w:ascii="Times New Roman" w:hAnsi="Times New Roman" w:cs="Times New Roman"/>
          <w:sz w:val="28"/>
          <w:szCs w:val="28"/>
        </w:rPr>
        <w:softHyphen/>
        <w:t>тений (тюльпаны, нарциссы). Цветы в жизни человека.</w:t>
      </w:r>
    </w:p>
    <w:p w:rsidR="005B5BE4" w:rsidRDefault="005B5BE4" w:rsidP="00037F8D">
      <w:pPr>
        <w:shd w:val="clear" w:color="auto" w:fill="FFFFFF"/>
        <w:spacing w:after="0"/>
        <w:ind w:firstLine="709"/>
        <w:jc w:val="center"/>
        <w:rPr>
          <w:rFonts w:ascii="Times New Roman" w:hAnsi="Times New Roman" w:cs="Times New Roman"/>
          <w:i/>
          <w:iCs/>
          <w:sz w:val="28"/>
          <w:szCs w:val="28"/>
        </w:rPr>
      </w:pPr>
      <w:r>
        <w:rPr>
          <w:rFonts w:ascii="Times New Roman" w:hAnsi="Times New Roman" w:cs="Times New Roman"/>
          <w:b/>
          <w:bCs/>
          <w:sz w:val="28"/>
          <w:szCs w:val="28"/>
        </w:rPr>
        <w:t>Растения поля</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Хлебные (злаковые) растения: </w:t>
      </w:r>
      <w:r>
        <w:rPr>
          <w:rFonts w:ascii="Times New Roman" w:hAnsi="Times New Roman" w:cs="Times New Roman"/>
          <w:sz w:val="28"/>
          <w:szCs w:val="28"/>
        </w:rPr>
        <w:t>пшеница, рожь, овес, куку</w:t>
      </w:r>
      <w:r>
        <w:rPr>
          <w:rFonts w:ascii="Times New Roman" w:hAnsi="Times New Roman" w:cs="Times New Roman"/>
          <w:sz w:val="28"/>
          <w:szCs w:val="28"/>
        </w:rPr>
        <w:softHyphen/>
        <w:t>руза или другие злаковые культуры. Труд хлебороба. Отношение к хлебу, уважение к людям, его выращивающим.</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iCs/>
          <w:sz w:val="28"/>
          <w:szCs w:val="28"/>
        </w:rPr>
        <w:t xml:space="preserve">Технические культуры: </w:t>
      </w:r>
      <w:r>
        <w:rPr>
          <w:rFonts w:ascii="Times New Roman" w:hAnsi="Times New Roman" w:cs="Times New Roman"/>
          <w:sz w:val="28"/>
          <w:szCs w:val="28"/>
        </w:rPr>
        <w:t>сахарная свекла, лен, хлопчатник, кар</w:t>
      </w:r>
      <w:r>
        <w:rPr>
          <w:rFonts w:ascii="Times New Roman" w:hAnsi="Times New Roman" w:cs="Times New Roman"/>
          <w:sz w:val="28"/>
          <w:szCs w:val="28"/>
        </w:rPr>
        <w:softHyphen/>
        <w:t>тофель, подсолнечник.</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sz w:val="28"/>
          <w:szCs w:val="28"/>
        </w:rPr>
        <w:t>Особенности внешнего строения этих растений. Их биологи</w:t>
      </w:r>
      <w:r>
        <w:rPr>
          <w:rFonts w:ascii="Times New Roman" w:hAnsi="Times New Roman" w:cs="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Pr>
          <w:rFonts w:ascii="Times New Roman" w:hAnsi="Times New Roman" w:cs="Times New Roman"/>
          <w:sz w:val="28"/>
          <w:szCs w:val="28"/>
        </w:rPr>
        <w:softHyphen/>
        <w:t>да из</w:t>
      </w:r>
      <w:r w:rsidR="002D33FE">
        <w:rPr>
          <w:rFonts w:ascii="Times New Roman" w:hAnsi="Times New Roman" w:cs="Times New Roman"/>
          <w:sz w:val="28"/>
          <w:szCs w:val="28"/>
        </w:rPr>
        <w:t>о</w:t>
      </w:r>
      <w:r>
        <w:rPr>
          <w:rFonts w:ascii="Times New Roman" w:hAnsi="Times New Roman" w:cs="Times New Roman"/>
          <w:sz w:val="28"/>
          <w:szCs w:val="28"/>
        </w:rPr>
        <w:t xml:space="preserve"> льна и хлопка.</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sz w:val="28"/>
          <w:szCs w:val="28"/>
        </w:rPr>
        <w:t>Сорные растения</w:t>
      </w:r>
      <w:r>
        <w:rPr>
          <w:rFonts w:ascii="Times New Roman" w:hAnsi="Times New Roman" w:cs="Times New Roman"/>
          <w:sz w:val="28"/>
          <w:szCs w:val="28"/>
        </w:rPr>
        <w:t xml:space="preserve"> </w:t>
      </w:r>
      <w:r>
        <w:rPr>
          <w:rFonts w:ascii="Times New Roman" w:hAnsi="Times New Roman" w:cs="Times New Roman"/>
          <w:bCs/>
          <w:i/>
          <w:sz w:val="28"/>
          <w:szCs w:val="28"/>
        </w:rPr>
        <w:t xml:space="preserve">полей </w:t>
      </w:r>
      <w:r>
        <w:rPr>
          <w:rFonts w:ascii="Times New Roman" w:hAnsi="Times New Roman" w:cs="Times New Roman"/>
          <w:i/>
          <w:sz w:val="28"/>
          <w:szCs w:val="28"/>
        </w:rPr>
        <w:t>и огородов</w:t>
      </w:r>
      <w:r>
        <w:rPr>
          <w:rFonts w:ascii="Times New Roman" w:hAnsi="Times New Roman" w:cs="Times New Roman"/>
          <w:sz w:val="28"/>
          <w:szCs w:val="28"/>
        </w:rPr>
        <w:t>: осот, пырей, лебеда.</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Внешний вид.  </w:t>
      </w:r>
      <w:r>
        <w:rPr>
          <w:rFonts w:ascii="Times New Roman" w:hAnsi="Times New Roman" w:cs="Times New Roman"/>
          <w:bCs/>
          <w:sz w:val="28"/>
          <w:szCs w:val="28"/>
        </w:rPr>
        <w:t xml:space="preserve">Борьба </w:t>
      </w:r>
      <w:r>
        <w:rPr>
          <w:rFonts w:ascii="Times New Roman" w:hAnsi="Times New Roman" w:cs="Times New Roman"/>
          <w:sz w:val="28"/>
          <w:szCs w:val="28"/>
        </w:rPr>
        <w:t>с сорными растениями.</w:t>
      </w:r>
    </w:p>
    <w:p w:rsidR="005B5BE4" w:rsidRDefault="005B5BE4" w:rsidP="00037F8D">
      <w:pPr>
        <w:shd w:val="clear" w:color="auto" w:fill="FFFFFF"/>
        <w:spacing w:after="0"/>
        <w:ind w:firstLine="709"/>
        <w:jc w:val="center"/>
        <w:rPr>
          <w:rFonts w:ascii="Times New Roman" w:hAnsi="Times New Roman" w:cs="Times New Roman"/>
          <w:i/>
          <w:iCs/>
          <w:sz w:val="28"/>
          <w:szCs w:val="28"/>
        </w:rPr>
      </w:pPr>
      <w:r>
        <w:rPr>
          <w:rFonts w:ascii="Times New Roman" w:hAnsi="Times New Roman" w:cs="Times New Roman"/>
          <w:b/>
          <w:bCs/>
          <w:sz w:val="28"/>
          <w:szCs w:val="28"/>
        </w:rPr>
        <w:t>Овощные растения</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овощные растения: </w:t>
      </w:r>
      <w:r>
        <w:rPr>
          <w:rFonts w:ascii="Times New Roman" w:hAnsi="Times New Roman" w:cs="Times New Roman"/>
          <w:sz w:val="28"/>
          <w:szCs w:val="28"/>
        </w:rPr>
        <w:t>огурец, помидор (горох, фасоль, баклажан, перец, редис, укроп — по выбору учителя).</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овощные растения: </w:t>
      </w:r>
      <w:r>
        <w:rPr>
          <w:rFonts w:ascii="Times New Roman" w:hAnsi="Times New Roman" w:cs="Times New Roman"/>
          <w:sz w:val="28"/>
          <w:szCs w:val="28"/>
        </w:rPr>
        <w:t>морковь, свекла, капуста, петрушка.</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овощные растения: </w:t>
      </w:r>
      <w:r>
        <w:rPr>
          <w:rFonts w:ascii="Times New Roman" w:hAnsi="Times New Roman" w:cs="Times New Roman"/>
          <w:sz w:val="28"/>
          <w:szCs w:val="28"/>
        </w:rPr>
        <w:t>лук.</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Особенности внешнего строения этих растений, биологичес</w:t>
      </w:r>
      <w:r>
        <w:rPr>
          <w:rFonts w:ascii="Times New Roman" w:hAnsi="Times New Roman" w:cs="Times New Roman"/>
          <w:sz w:val="28"/>
          <w:szCs w:val="28"/>
        </w:rPr>
        <w:softHyphen/>
        <w:t>кие особенности выращивания. Развитие растений от семени до семени.</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Выращивание: посев, уход, уборка.</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Польза овощных растений. Овощи — источник здоровья (ви</w:t>
      </w:r>
      <w:r>
        <w:rPr>
          <w:rFonts w:ascii="Times New Roman" w:hAnsi="Times New Roman" w:cs="Times New Roman"/>
          <w:sz w:val="28"/>
          <w:szCs w:val="28"/>
        </w:rPr>
        <w:softHyphen/>
        <w:t>тамины).</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sz w:val="28"/>
          <w:szCs w:val="28"/>
        </w:rPr>
        <w:t>Использование человеком. Блюда, приготавливаемые из овощей.</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Pr>
          <w:rFonts w:ascii="Times New Roman" w:hAnsi="Times New Roman" w:cs="Times New Roman"/>
          <w:sz w:val="28"/>
          <w:szCs w:val="28"/>
        </w:rPr>
        <w:softHyphen/>
        <w:t>школьном участке, сбор урожая.</w:t>
      </w:r>
    </w:p>
    <w:p w:rsidR="005B5BE4" w:rsidRDefault="005B5BE4" w:rsidP="00037F8D">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сада</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Яблоня, груша, вишня, смородина, крыжовник, земляника (аб</w:t>
      </w:r>
      <w:r>
        <w:rPr>
          <w:rFonts w:ascii="Times New Roman" w:hAnsi="Times New Roman" w:cs="Times New Roman"/>
          <w:sz w:val="28"/>
          <w:szCs w:val="28"/>
        </w:rPr>
        <w:softHyphen/>
        <w:t>рикосы, персики — для южных регионов).</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Биологические особенности растений сада: созревание </w:t>
      </w:r>
      <w:r>
        <w:rPr>
          <w:rFonts w:ascii="Times New Roman" w:hAnsi="Times New Roman" w:cs="Times New Roman"/>
          <w:smallCaps/>
          <w:sz w:val="28"/>
          <w:szCs w:val="28"/>
        </w:rPr>
        <w:t xml:space="preserve">плодов. </w:t>
      </w:r>
      <w:r>
        <w:rPr>
          <w:rFonts w:ascii="Times New Roman" w:hAnsi="Times New Roman" w:cs="Times New Roman"/>
          <w:sz w:val="28"/>
          <w:szCs w:val="28"/>
        </w:rPr>
        <w:t>особенности размножения. Вредители сада, способы борьбы с ними.</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sz w:val="28"/>
          <w:szCs w:val="28"/>
        </w:rPr>
        <w:t>Способы уборки и использования плодов и ягод. Польза све</w:t>
      </w:r>
      <w:r>
        <w:rPr>
          <w:rFonts w:ascii="Times New Roman" w:hAnsi="Times New Roman" w:cs="Times New Roman"/>
          <w:sz w:val="28"/>
          <w:szCs w:val="28"/>
        </w:rPr>
        <w:softHyphen/>
        <w:t>жих фруктов и ягод. Заготовки на зиму.</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Практические работы в саду: </w:t>
      </w:r>
      <w:r>
        <w:rPr>
          <w:rFonts w:ascii="Times New Roman" w:hAnsi="Times New Roman" w:cs="Times New Roman"/>
          <w:sz w:val="28"/>
          <w:szCs w:val="28"/>
        </w:rPr>
        <w:t xml:space="preserve">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w:t>
      </w:r>
      <w:r w:rsidRPr="002D33FE">
        <w:rPr>
          <w:rFonts w:ascii="Times New Roman" w:hAnsi="Times New Roman" w:cs="Times New Roman"/>
          <w:sz w:val="28"/>
          <w:szCs w:val="28"/>
        </w:rPr>
        <w:t>Экскурсия</w:t>
      </w:r>
      <w:r>
        <w:rPr>
          <w:rFonts w:ascii="Times New Roman" w:hAnsi="Times New Roman" w:cs="Times New Roman"/>
          <w:sz w:val="28"/>
          <w:szCs w:val="28"/>
        </w:rPr>
        <w:t xml:space="preserve"> в цветущий сад.</w:t>
      </w:r>
    </w:p>
    <w:p w:rsidR="005B5BE4" w:rsidRDefault="005B5BE4" w:rsidP="00037F8D">
      <w:pPr>
        <w:shd w:val="clear" w:color="auto" w:fill="FFFFFF"/>
        <w:spacing w:after="0"/>
        <w:ind w:firstLine="709"/>
        <w:jc w:val="center"/>
        <w:rPr>
          <w:rFonts w:ascii="Times New Roman" w:hAnsi="Times New Roman" w:cs="Times New Roman"/>
          <w:b/>
          <w:bCs/>
          <w:sz w:val="28"/>
          <w:szCs w:val="28"/>
        </w:rPr>
      </w:pPr>
      <w:r>
        <w:rPr>
          <w:rFonts w:ascii="Times New Roman" w:hAnsi="Times New Roman" w:cs="Times New Roman"/>
          <w:b/>
          <w:sz w:val="28"/>
          <w:szCs w:val="28"/>
        </w:rPr>
        <w:t>ЖИВОТНЫЕ</w:t>
      </w:r>
    </w:p>
    <w:p w:rsidR="005B5BE4" w:rsidRDefault="005B5BE4" w:rsidP="00037F8D">
      <w:pPr>
        <w:shd w:val="clear" w:color="auto" w:fill="FFFFFF"/>
        <w:spacing w:after="0"/>
        <w:ind w:firstLine="709"/>
        <w:jc w:val="center"/>
        <w:rPr>
          <w:rFonts w:ascii="Times New Roman" w:hAnsi="Times New Roman" w:cs="Times New Roman"/>
          <w:i/>
          <w:sz w:val="28"/>
          <w:szCs w:val="28"/>
        </w:rPr>
      </w:pPr>
      <w:r>
        <w:rPr>
          <w:rFonts w:ascii="Times New Roman" w:hAnsi="Times New Roman" w:cs="Times New Roman"/>
          <w:b/>
          <w:bCs/>
          <w:sz w:val="28"/>
          <w:szCs w:val="28"/>
        </w:rPr>
        <w:t>Введение</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Разнообразие животного мира</w:t>
      </w:r>
      <w:r>
        <w:rPr>
          <w:rFonts w:ascii="Times New Roman" w:hAnsi="Times New Roman" w:cs="Times New Roman"/>
          <w:sz w:val="28"/>
          <w:szCs w:val="28"/>
        </w:rPr>
        <w:t>. Позвоночные и беспозвоноч</w:t>
      </w:r>
      <w:r>
        <w:rPr>
          <w:rFonts w:ascii="Times New Roman" w:hAnsi="Times New Roman" w:cs="Times New Roman"/>
          <w:sz w:val="28"/>
          <w:szCs w:val="28"/>
        </w:rPr>
        <w:softHyphen/>
        <w:t>ные животные. Дикие и домашние животные.</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Места обитания животных</w:t>
      </w:r>
      <w:r>
        <w:rPr>
          <w:rFonts w:ascii="Times New Roman" w:hAnsi="Times New Roman" w:cs="Times New Roman"/>
          <w:sz w:val="28"/>
          <w:szCs w:val="28"/>
        </w:rPr>
        <w:t xml:space="preserve"> и приспособленность их к услови</w:t>
      </w:r>
      <w:r>
        <w:rPr>
          <w:rFonts w:ascii="Times New Roman" w:hAnsi="Times New Roman" w:cs="Times New Roman"/>
          <w:sz w:val="28"/>
          <w:szCs w:val="28"/>
        </w:rPr>
        <w:softHyphen/>
        <w:t>ям жизни (форма тела, покров, способ передвижения, дыхание, окраска: защитная, предостерегающая).</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i/>
          <w:sz w:val="28"/>
          <w:szCs w:val="28"/>
        </w:rPr>
        <w:t>Значение животных и их охрана</w:t>
      </w:r>
      <w:r>
        <w:rPr>
          <w:rFonts w:ascii="Times New Roman" w:hAnsi="Times New Roman" w:cs="Times New Roman"/>
          <w:sz w:val="28"/>
          <w:szCs w:val="28"/>
        </w:rPr>
        <w:t>. Животные, занесенные в Красную книгу.</w:t>
      </w:r>
    </w:p>
    <w:p w:rsidR="005B5BE4" w:rsidRDefault="005B5BE4" w:rsidP="00037F8D">
      <w:pPr>
        <w:shd w:val="clear" w:color="auto" w:fill="FFFFFF"/>
        <w:spacing w:after="0"/>
        <w:ind w:firstLine="709"/>
        <w:jc w:val="center"/>
        <w:rPr>
          <w:rFonts w:ascii="Times New Roman" w:hAnsi="Times New Roman" w:cs="Times New Roman"/>
          <w:bCs/>
          <w:i/>
          <w:sz w:val="28"/>
          <w:szCs w:val="28"/>
        </w:rPr>
      </w:pPr>
      <w:r>
        <w:rPr>
          <w:rFonts w:ascii="Times New Roman" w:hAnsi="Times New Roman" w:cs="Times New Roman"/>
          <w:b/>
          <w:bCs/>
          <w:sz w:val="28"/>
          <w:szCs w:val="28"/>
        </w:rPr>
        <w:t>Беспозвоночные животные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Cs/>
          <w:i/>
          <w:sz w:val="28"/>
          <w:szCs w:val="28"/>
        </w:rPr>
        <w:t xml:space="preserve"> </w:t>
      </w:r>
      <w:r>
        <w:rPr>
          <w:rFonts w:ascii="Times New Roman" w:hAnsi="Times New Roman" w:cs="Times New Roman"/>
          <w:sz w:val="28"/>
          <w:szCs w:val="28"/>
        </w:rPr>
        <w:t>Общие признаки беспозвоночных (отсутствие позвоночника и внутреннего скелета).</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sz w:val="28"/>
          <w:szCs w:val="28"/>
        </w:rPr>
        <w:t>Многообразие беспозвоночных; черви, медузы, раки, пауки, насекомые.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sz w:val="28"/>
          <w:szCs w:val="28"/>
        </w:rPr>
        <w:t>Дождевой червь.</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sz w:val="28"/>
          <w:szCs w:val="28"/>
        </w:rPr>
        <w:t>Внешний вид дождевого червя, образ жизни, питание, особен</w:t>
      </w:r>
      <w:r>
        <w:rPr>
          <w:rFonts w:ascii="Times New Roman" w:hAnsi="Times New Roman" w:cs="Times New Roman"/>
          <w:sz w:val="28"/>
          <w:szCs w:val="28"/>
        </w:rPr>
        <w:softHyphen/>
        <w:t>ности дыхания, способ передвижения. Роль дождевого червя в почвообразовании.</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живого объекта или влажного препарата.</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sz w:val="28"/>
          <w:szCs w:val="28"/>
        </w:rPr>
        <w:t>Насекомые.</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насекомых (стрекозы, тараканы и др.). Разли</w:t>
      </w:r>
      <w:r>
        <w:rPr>
          <w:rFonts w:ascii="Times New Roman" w:hAnsi="Times New Roman" w:cs="Times New Roman"/>
          <w:sz w:val="28"/>
          <w:szCs w:val="28"/>
        </w:rPr>
        <w:softHyphen/>
        <w:t>чие по внешнему виду, местам обитания,  питанию.</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Бабочки. </w:t>
      </w:r>
      <w:r>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Тутовый шелкопряд. </w:t>
      </w:r>
      <w:r>
        <w:rPr>
          <w:rFonts w:ascii="Times New Roman" w:hAnsi="Times New Roman" w:cs="Times New Roman"/>
          <w:sz w:val="28"/>
          <w:szCs w:val="28"/>
        </w:rPr>
        <w:t>Внешний вид, образ жизни, питание, способ передвижения, польза, разведение.</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Жуки. </w:t>
      </w:r>
      <w:r>
        <w:rPr>
          <w:rFonts w:ascii="Times New Roman" w:hAnsi="Times New Roman" w:cs="Times New Roman"/>
          <w:sz w:val="28"/>
          <w:szCs w:val="28"/>
        </w:rPr>
        <w:t>Отличительные признаки. Значение в природе. Размно</w:t>
      </w:r>
      <w:r>
        <w:rPr>
          <w:rFonts w:ascii="Times New Roman" w:hAnsi="Times New Roman" w:cs="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Pr>
          <w:rFonts w:ascii="Times New Roman" w:hAnsi="Times New Roman" w:cs="Times New Roman"/>
          <w:sz w:val="28"/>
          <w:szCs w:val="28"/>
        </w:rPr>
        <w:softHyphen/>
        <w:t>теля).</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Комнатная муха. </w:t>
      </w:r>
      <w:r>
        <w:rPr>
          <w:rFonts w:ascii="Times New Roman" w:hAnsi="Times New Roman" w:cs="Times New Roman"/>
          <w:sz w:val="28"/>
          <w:szCs w:val="28"/>
        </w:rPr>
        <w:t>Характерные особенности. Вред. Меры борь</w:t>
      </w:r>
      <w:r>
        <w:rPr>
          <w:rFonts w:ascii="Times New Roman" w:hAnsi="Times New Roman" w:cs="Times New Roman"/>
          <w:sz w:val="28"/>
          <w:szCs w:val="28"/>
        </w:rPr>
        <w:softHyphen/>
        <w:t>бы. Правила гигиены.</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Медоносная пчела. </w:t>
      </w:r>
      <w:r>
        <w:rPr>
          <w:rFonts w:ascii="Times New Roman" w:hAnsi="Times New Roman" w:cs="Times New Roman"/>
          <w:sz w:val="28"/>
          <w:szCs w:val="28"/>
        </w:rPr>
        <w:t>Внешнее строение. Жизнь пчелиной се</w:t>
      </w:r>
      <w:r>
        <w:rPr>
          <w:rFonts w:ascii="Times New Roman" w:hAnsi="Times New Roman" w:cs="Times New Roman"/>
          <w:sz w:val="28"/>
          <w:szCs w:val="28"/>
        </w:rPr>
        <w:softHyphen/>
        <w:t>мьи (состав семьи). Разведение пчел (пчеловодство). Использо</w:t>
      </w:r>
      <w:r>
        <w:rPr>
          <w:rFonts w:ascii="Times New Roman" w:hAnsi="Times New Roman" w:cs="Times New Roman"/>
          <w:sz w:val="28"/>
          <w:szCs w:val="28"/>
        </w:rPr>
        <w:softHyphen/>
        <w:t>вание продуктов пчеловодства (целебные свойства меда, пыльцы, прополиса).</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i/>
          <w:iCs/>
          <w:sz w:val="28"/>
          <w:szCs w:val="28"/>
        </w:rPr>
        <w:t xml:space="preserve">Муравьи </w:t>
      </w:r>
      <w:r>
        <w:rPr>
          <w:rFonts w:ascii="Times New Roman" w:hAnsi="Times New Roman" w:cs="Times New Roman"/>
          <w:sz w:val="28"/>
          <w:szCs w:val="28"/>
        </w:rPr>
        <w:t>— санитары леса. Внешний вид. Состав семьи. Осо</w:t>
      </w:r>
      <w:r>
        <w:rPr>
          <w:rFonts w:ascii="Times New Roman" w:hAnsi="Times New Roman" w:cs="Times New Roman"/>
          <w:sz w:val="28"/>
          <w:szCs w:val="28"/>
        </w:rPr>
        <w:softHyphen/>
        <w:t>бенности жизни. Польза. Правила поведения в лесу. Охрана му</w:t>
      </w:r>
      <w:r>
        <w:rPr>
          <w:rFonts w:ascii="Times New Roman" w:hAnsi="Times New Roman" w:cs="Times New Roman"/>
          <w:sz w:val="28"/>
          <w:szCs w:val="28"/>
        </w:rPr>
        <w:softHyphen/>
        <w:t>равейников.</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Pr>
          <w:rFonts w:ascii="Times New Roman" w:hAnsi="Times New Roman" w:cs="Times New Roman"/>
          <w:sz w:val="28"/>
          <w:szCs w:val="28"/>
        </w:rPr>
        <w:softHyphen/>
        <w:t>мов.</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Зарисовка насекомых в тетрадях.</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в природу для наблюдения за насекомыми.</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
          <w:bCs/>
          <w:sz w:val="28"/>
          <w:szCs w:val="28"/>
        </w:rPr>
        <w:t>Позвоночные животные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животных: рыбы, земноводные, пресмыкающиеся, птицы, млеко</w:t>
      </w:r>
      <w:r>
        <w:rPr>
          <w:rFonts w:ascii="Times New Roman" w:hAnsi="Times New Roman" w:cs="Times New Roman"/>
          <w:sz w:val="28"/>
          <w:szCs w:val="28"/>
        </w:rPr>
        <w:softHyphen/>
        <w:t>питающие.</w:t>
      </w:r>
    </w:p>
    <w:p w:rsidR="005B5BE4" w:rsidRDefault="005B5BE4" w:rsidP="00037F8D">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b/>
          <w:i/>
          <w:sz w:val="28"/>
          <w:szCs w:val="28"/>
        </w:rPr>
        <w:t>Рыбы</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рыб. Среда обитания.</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Речные рыбы </w:t>
      </w:r>
      <w:r>
        <w:rPr>
          <w:rFonts w:ascii="Times New Roman" w:hAnsi="Times New Roman" w:cs="Times New Roman"/>
          <w:sz w:val="28"/>
          <w:szCs w:val="28"/>
        </w:rPr>
        <w:t>(пресноводные): окунь, щука, карп.</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рыбы: </w:t>
      </w:r>
      <w:r>
        <w:rPr>
          <w:rFonts w:ascii="Times New Roman" w:hAnsi="Times New Roman" w:cs="Times New Roman"/>
          <w:sz w:val="28"/>
          <w:szCs w:val="28"/>
        </w:rPr>
        <w:t>треска, сельдь или другие, обитающие в дан</w:t>
      </w:r>
      <w:r>
        <w:rPr>
          <w:rFonts w:ascii="Times New Roman" w:hAnsi="Times New Roman" w:cs="Times New Roman"/>
          <w:sz w:val="28"/>
          <w:szCs w:val="28"/>
        </w:rPr>
        <w:softHyphen/>
        <w:t>ной местности.</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sz w:val="28"/>
          <w:szCs w:val="28"/>
        </w:rPr>
        <w:t>Внешнее строение, образ жизни, питание (особенности пита</w:t>
      </w:r>
      <w:r>
        <w:rPr>
          <w:rFonts w:ascii="Times New Roman" w:hAnsi="Times New Roman" w:cs="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Домашний аквариум. </w:t>
      </w:r>
      <w:r>
        <w:rPr>
          <w:rFonts w:ascii="Times New Roman" w:hAnsi="Times New Roman" w:cs="Times New Roman"/>
          <w:sz w:val="28"/>
          <w:szCs w:val="28"/>
        </w:rPr>
        <w:t>Виды аквариумных рыб. Среда обита</w:t>
      </w:r>
      <w:r>
        <w:rPr>
          <w:rFonts w:ascii="Times New Roman" w:hAnsi="Times New Roman" w:cs="Times New Roman"/>
          <w:sz w:val="28"/>
          <w:szCs w:val="28"/>
        </w:rPr>
        <w:softHyphen/>
        <w:t>ния (освещение, температура воды). Особенности размножения (живородящие). Питание. Кормление (виды корма), уход.</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Демонстрация </w:t>
      </w:r>
      <w:r>
        <w:rPr>
          <w:rFonts w:ascii="Times New Roman" w:hAnsi="Times New Roman" w:cs="Times New Roman"/>
          <w:sz w:val="28"/>
          <w:szCs w:val="28"/>
        </w:rPr>
        <w:t>живых рыб и наблюдение за ними.</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к водоему для наблюдений за рыбной ловлей (в зависимости от местных условий).</w:t>
      </w:r>
    </w:p>
    <w:p w:rsidR="005B5BE4" w:rsidRDefault="005B5BE4" w:rsidP="00037F8D">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b/>
          <w:bCs/>
          <w:i/>
          <w:sz w:val="28"/>
          <w:szCs w:val="28"/>
        </w:rPr>
        <w:t>Земноводные</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земноводных.</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iCs/>
          <w:sz w:val="28"/>
          <w:szCs w:val="28"/>
        </w:rPr>
        <w:t xml:space="preserve">Лягушка. </w:t>
      </w:r>
      <w:r>
        <w:rPr>
          <w:rFonts w:ascii="Times New Roman" w:hAnsi="Times New Roman" w:cs="Times New Roman"/>
          <w:sz w:val="28"/>
          <w:szCs w:val="28"/>
        </w:rPr>
        <w:t>Место обитания, образ жизни. Внешнее строе</w:t>
      </w:r>
      <w:r>
        <w:rPr>
          <w:rFonts w:ascii="Times New Roman" w:hAnsi="Times New Roman" w:cs="Times New Roman"/>
          <w:sz w:val="28"/>
          <w:szCs w:val="28"/>
        </w:rPr>
        <w:softHyphen/>
        <w:t>ние, способ передвижения. Питание, дыхание, размножение (цикл развития).</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Знакомство с многообразием земноводных (жаба, тритон, са</w:t>
      </w:r>
      <w:r>
        <w:rPr>
          <w:rFonts w:ascii="Times New Roman" w:hAnsi="Times New Roman" w:cs="Times New Roman"/>
          <w:sz w:val="28"/>
          <w:szCs w:val="28"/>
        </w:rPr>
        <w:softHyphen/>
        <w:t>ламандра). Особенности внешнего вида и образа жизни. Значе</w:t>
      </w:r>
      <w:r>
        <w:rPr>
          <w:rFonts w:ascii="Times New Roman" w:hAnsi="Times New Roman" w:cs="Times New Roman"/>
          <w:sz w:val="28"/>
          <w:szCs w:val="28"/>
        </w:rPr>
        <w:softHyphen/>
        <w:t>ние в природе.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Черты сходства и различия земноводных и рыб.</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sz w:val="28"/>
          <w:szCs w:val="28"/>
        </w:rPr>
        <w:t>Польза земноводных и их охрана.</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лягушки или влажного препарата.</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Зарисовка в тетрадях. Черчение таблицы (сходство и различие).</w:t>
      </w:r>
    </w:p>
    <w:p w:rsidR="005B5BE4" w:rsidRDefault="005B5BE4" w:rsidP="00037F8D">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b/>
          <w:bCs/>
          <w:i/>
          <w:sz w:val="28"/>
          <w:szCs w:val="28"/>
        </w:rPr>
        <w:t>Пресмыкающиеся</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пресмыкающихся. Внешнее строение, пита</w:t>
      </w:r>
      <w:r>
        <w:rPr>
          <w:rFonts w:ascii="Times New Roman" w:hAnsi="Times New Roman" w:cs="Times New Roman"/>
          <w:sz w:val="28"/>
          <w:szCs w:val="28"/>
        </w:rPr>
        <w:softHyphen/>
        <w:t>ние, дыхание. Размножение пресмыкающихся (цикл развития).</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Ящерица </w:t>
      </w:r>
      <w:r>
        <w:rPr>
          <w:rFonts w:ascii="Times New Roman" w:hAnsi="Times New Roman" w:cs="Times New Roman"/>
          <w:sz w:val="28"/>
          <w:szCs w:val="28"/>
        </w:rPr>
        <w:t>прыткая. Места обитания, образ жизни, особеннос</w:t>
      </w:r>
      <w:r>
        <w:rPr>
          <w:rFonts w:ascii="Times New Roman" w:hAnsi="Times New Roman" w:cs="Times New Roman"/>
          <w:sz w:val="28"/>
          <w:szCs w:val="28"/>
        </w:rPr>
        <w:softHyphen/>
        <w:t>ти питания.</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Змеи. </w:t>
      </w:r>
      <w:r>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Pr>
          <w:rFonts w:ascii="Times New Roman" w:hAnsi="Times New Roman" w:cs="Times New Roman"/>
          <w:sz w:val="28"/>
          <w:szCs w:val="28"/>
        </w:rPr>
        <w:softHyphen/>
        <w:t>ние и развитие, отличительные признаки). Использование змеи</w:t>
      </w:r>
      <w:r>
        <w:rPr>
          <w:rFonts w:ascii="Times New Roman" w:hAnsi="Times New Roman" w:cs="Times New Roman"/>
          <w:sz w:val="28"/>
          <w:szCs w:val="28"/>
        </w:rPr>
        <w:softHyphen/>
        <w:t>ного яда в медицине. Скорая помощь при укусах змей.</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iCs/>
          <w:sz w:val="28"/>
          <w:szCs w:val="28"/>
        </w:rPr>
        <w:t xml:space="preserve">Черепахи, крокодилы. </w:t>
      </w:r>
      <w:r>
        <w:rPr>
          <w:rFonts w:ascii="Times New Roman" w:hAnsi="Times New Roman" w:cs="Times New Roman"/>
          <w:sz w:val="28"/>
          <w:szCs w:val="28"/>
        </w:rPr>
        <w:t>Отличительные признаки, среда оби</w:t>
      </w:r>
      <w:r>
        <w:rPr>
          <w:rFonts w:ascii="Times New Roman" w:hAnsi="Times New Roman" w:cs="Times New Roman"/>
          <w:sz w:val="28"/>
          <w:szCs w:val="28"/>
        </w:rPr>
        <w:softHyphen/>
        <w:t>тания, питание, размножение и развитие.</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sz w:val="28"/>
          <w:szCs w:val="28"/>
        </w:rPr>
        <w:t>Сравнительная характеристика пресмыкающихся и земновод</w:t>
      </w:r>
      <w:r>
        <w:rPr>
          <w:rFonts w:ascii="Times New Roman" w:hAnsi="Times New Roman" w:cs="Times New Roman"/>
          <w:sz w:val="28"/>
          <w:szCs w:val="28"/>
        </w:rPr>
        <w:softHyphen/>
        <w:t>ных (по внешнему виду, образу жизни, циклу развития).</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черепахи или влажных препаратов змей. Показ кино- и видеофильмов.</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Зарисовки в тетрадях. Черчение таблицы.</w:t>
      </w:r>
    </w:p>
    <w:p w:rsidR="005B5BE4" w:rsidRDefault="005B5BE4" w:rsidP="00037F8D">
      <w:pPr>
        <w:shd w:val="clear" w:color="auto" w:fill="FFFFFF"/>
        <w:spacing w:after="0"/>
        <w:ind w:firstLine="709"/>
        <w:jc w:val="center"/>
        <w:rPr>
          <w:rFonts w:ascii="Times New Roman" w:hAnsi="Times New Roman" w:cs="Times New Roman"/>
          <w:i/>
          <w:iCs/>
          <w:sz w:val="28"/>
          <w:szCs w:val="28"/>
        </w:rPr>
      </w:pPr>
      <w:r>
        <w:rPr>
          <w:rFonts w:ascii="Times New Roman" w:hAnsi="Times New Roman" w:cs="Times New Roman"/>
          <w:b/>
          <w:bCs/>
          <w:i/>
          <w:sz w:val="28"/>
          <w:szCs w:val="28"/>
        </w:rPr>
        <w:t>Птицы</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iCs/>
          <w:sz w:val="28"/>
          <w:szCs w:val="28"/>
        </w:rPr>
        <w:t xml:space="preserve">Дикие </w:t>
      </w:r>
      <w:r>
        <w:rPr>
          <w:rFonts w:ascii="Times New Roman" w:hAnsi="Times New Roman" w:cs="Times New Roman"/>
          <w:bCs/>
          <w:i/>
          <w:iCs/>
          <w:sz w:val="28"/>
          <w:szCs w:val="28"/>
        </w:rPr>
        <w:t>птицы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Общая характеристика </w:t>
      </w:r>
      <w:r>
        <w:rPr>
          <w:rFonts w:ascii="Times New Roman" w:hAnsi="Times New Roman" w:cs="Times New Roman"/>
          <w:bCs/>
          <w:sz w:val="28"/>
          <w:szCs w:val="28"/>
        </w:rPr>
        <w:t>птиц: наличие крыль</w:t>
      </w:r>
      <w:r>
        <w:rPr>
          <w:rFonts w:ascii="Times New Roman" w:hAnsi="Times New Roman" w:cs="Times New Roman"/>
          <w:sz w:val="28"/>
          <w:szCs w:val="28"/>
        </w:rPr>
        <w:t>ев, пуха и перьев на теле. Особенности размножения: кладка яиц и выведение птенцов.</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Pr>
          <w:rFonts w:ascii="Times New Roman" w:hAnsi="Times New Roman" w:cs="Times New Roman"/>
          <w:sz w:val="28"/>
          <w:szCs w:val="28"/>
        </w:rPr>
        <w:softHyphen/>
        <w:t>летные (зимующие, оседлые).</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леса: </w:t>
      </w:r>
      <w:r>
        <w:rPr>
          <w:rFonts w:ascii="Times New Roman" w:hAnsi="Times New Roman" w:cs="Times New Roman"/>
          <w:sz w:val="28"/>
          <w:szCs w:val="28"/>
        </w:rPr>
        <w:t>большой пестрый дятел, синица.</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Хищные птицы: </w:t>
      </w:r>
      <w:r>
        <w:rPr>
          <w:rFonts w:ascii="Times New Roman" w:hAnsi="Times New Roman" w:cs="Times New Roman"/>
          <w:sz w:val="28"/>
          <w:szCs w:val="28"/>
        </w:rPr>
        <w:t>сова, орел.</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кормящиеся в воздухе: </w:t>
      </w:r>
      <w:r>
        <w:rPr>
          <w:rFonts w:ascii="Times New Roman" w:hAnsi="Times New Roman" w:cs="Times New Roman"/>
          <w:sz w:val="28"/>
          <w:szCs w:val="28"/>
        </w:rPr>
        <w:t>ласточка, стриж.</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Водоплавающие птицы: </w:t>
      </w:r>
      <w:r>
        <w:rPr>
          <w:rFonts w:ascii="Times New Roman" w:hAnsi="Times New Roman" w:cs="Times New Roman"/>
          <w:sz w:val="28"/>
          <w:szCs w:val="28"/>
        </w:rPr>
        <w:t>утка-кряква, лебедь, пеликан.</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Птицы, обитающие близ жилища человека: </w:t>
      </w:r>
      <w:r>
        <w:rPr>
          <w:rFonts w:ascii="Times New Roman" w:hAnsi="Times New Roman" w:cs="Times New Roman"/>
          <w:sz w:val="28"/>
          <w:szCs w:val="28"/>
        </w:rPr>
        <w:t>голубь, воро</w:t>
      </w:r>
      <w:r>
        <w:rPr>
          <w:rFonts w:ascii="Times New Roman" w:hAnsi="Times New Roman" w:cs="Times New Roman"/>
          <w:sz w:val="28"/>
          <w:szCs w:val="28"/>
        </w:rPr>
        <w:softHyphen/>
        <w:t>на, воробей, трясогузка или другие местные представители пернатых.</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в живом уголке. </w:t>
      </w:r>
      <w:r>
        <w:rPr>
          <w:rFonts w:ascii="Times New Roman" w:hAnsi="Times New Roman" w:cs="Times New Roman"/>
          <w:sz w:val="28"/>
          <w:szCs w:val="28"/>
        </w:rPr>
        <w:t>Попугаи, канарейки, щеглы. Уход за ними.</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Домашние птицы. </w:t>
      </w:r>
      <w:r>
        <w:rPr>
          <w:rFonts w:ascii="Times New Roman" w:hAnsi="Times New Roman" w:cs="Times New Roman"/>
          <w:sz w:val="28"/>
          <w:szCs w:val="28"/>
        </w:rPr>
        <w:t>Курица, гусь, утка, индюшка. Особеннос</w:t>
      </w:r>
      <w:r>
        <w:rPr>
          <w:rFonts w:ascii="Times New Roman" w:hAnsi="Times New Roman" w:cs="Times New Roman"/>
          <w:sz w:val="28"/>
          <w:szCs w:val="28"/>
        </w:rPr>
        <w:softHyphen/>
        <w:t>ти внешнего строения, питания, размножения и развития. Стро</w:t>
      </w:r>
      <w:r>
        <w:rPr>
          <w:rFonts w:ascii="Times New Roman" w:hAnsi="Times New Roman" w:cs="Times New Roman"/>
          <w:sz w:val="28"/>
          <w:szCs w:val="28"/>
        </w:rPr>
        <w:softHyphen/>
        <w:t>ение яйца (на примере куриного). Уход за домашними птицами. Содержание, кормление, разведение. Значение птицеводства.</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скелета курицы, чучел птиц. Прослушивание голосов птиц. Показ видеофильмов.</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с целью  наблюдения за поведением птиц в природе (или экскурсия на птицеферму).</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Подкормка зимующих птиц. Наблюдение и уход за птицами в живом уголке.</w:t>
      </w:r>
    </w:p>
    <w:p w:rsidR="005B5BE4" w:rsidRDefault="005B5BE4" w:rsidP="00037F8D">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b/>
          <w:i/>
          <w:sz w:val="28"/>
          <w:szCs w:val="28"/>
        </w:rPr>
        <w:t>Млекопитающие животные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млекопитающих животных: дикие (грызуны, зайцеобразные, хищные, пушные</w:t>
      </w:r>
      <w:r w:rsidR="002D33FE">
        <w:rPr>
          <w:rFonts w:ascii="Times New Roman" w:hAnsi="Times New Roman" w:cs="Times New Roman"/>
          <w:sz w:val="28"/>
          <w:szCs w:val="28"/>
        </w:rPr>
        <w:t xml:space="preserve"> и морские</w:t>
      </w:r>
      <w:r w:rsidR="002D33FE" w:rsidRPr="002D33FE">
        <w:rPr>
          <w:rFonts w:ascii="Times New Roman" w:hAnsi="Times New Roman" w:cs="Times New Roman"/>
          <w:sz w:val="28"/>
          <w:szCs w:val="28"/>
        </w:rPr>
        <w:t xml:space="preserve"> </w:t>
      </w:r>
      <w:r w:rsidR="002D33FE">
        <w:rPr>
          <w:rFonts w:ascii="Times New Roman" w:hAnsi="Times New Roman" w:cs="Times New Roman"/>
          <w:sz w:val="28"/>
          <w:szCs w:val="28"/>
        </w:rPr>
        <w:t>звери, приматы) и сель</w:t>
      </w:r>
      <w:r>
        <w:rPr>
          <w:rFonts w:ascii="Times New Roman" w:hAnsi="Times New Roman" w:cs="Times New Roman"/>
          <w:sz w:val="28"/>
          <w:szCs w:val="28"/>
        </w:rPr>
        <w:t>скохозяйственные.</w:t>
      </w:r>
    </w:p>
    <w:p w:rsidR="005B5BE4" w:rsidRDefault="005B5BE4" w:rsidP="00037F8D">
      <w:pPr>
        <w:shd w:val="clear" w:color="auto" w:fill="FFFFFF"/>
        <w:spacing w:after="0"/>
        <w:ind w:firstLine="709"/>
        <w:jc w:val="center"/>
        <w:rPr>
          <w:rFonts w:ascii="Times New Roman" w:hAnsi="Times New Roman" w:cs="Times New Roman"/>
          <w:i/>
          <w:iCs/>
          <w:sz w:val="28"/>
          <w:szCs w:val="28"/>
        </w:rPr>
      </w:pPr>
      <w:r>
        <w:rPr>
          <w:rFonts w:ascii="Times New Roman" w:hAnsi="Times New Roman" w:cs="Times New Roman"/>
          <w:b/>
          <w:i/>
          <w:sz w:val="28"/>
          <w:szCs w:val="28"/>
        </w:rPr>
        <w:t>Дикие млекопитающие животные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Грызуны. </w:t>
      </w:r>
      <w:r>
        <w:rPr>
          <w:rFonts w:ascii="Times New Roman" w:hAnsi="Times New Roman" w:cs="Times New Roman"/>
          <w:sz w:val="28"/>
          <w:szCs w:val="28"/>
        </w:rPr>
        <w:t>Общие признаки грызунов: внешний вид, среда оби</w:t>
      </w:r>
      <w:r>
        <w:rPr>
          <w:rFonts w:ascii="Times New Roman" w:hAnsi="Times New Roman" w:cs="Times New Roman"/>
          <w:sz w:val="28"/>
          <w:szCs w:val="28"/>
        </w:rPr>
        <w:softHyphen/>
        <w:t>тания, образ жизни, питание, размножение.</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sz w:val="28"/>
          <w:szCs w:val="28"/>
        </w:rPr>
        <w:t>Мышь (полевая и серая полевка), белка, суслик, бобр. От</w:t>
      </w:r>
      <w:r>
        <w:rPr>
          <w:rFonts w:ascii="Times New Roman" w:hAnsi="Times New Roman" w:cs="Times New Roman"/>
          <w:sz w:val="28"/>
          <w:szCs w:val="28"/>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Зайцеобразные. </w:t>
      </w:r>
      <w:r>
        <w:rPr>
          <w:rFonts w:ascii="Times New Roman" w:hAnsi="Times New Roman" w:cs="Times New Roman"/>
          <w:sz w:val="28"/>
          <w:szCs w:val="28"/>
        </w:rPr>
        <w:t>Общие признаки: внешний вид, среда обита</w:t>
      </w:r>
      <w:r>
        <w:rPr>
          <w:rFonts w:ascii="Times New Roman" w:hAnsi="Times New Roman" w:cs="Times New Roman"/>
          <w:sz w:val="28"/>
          <w:szCs w:val="28"/>
        </w:rPr>
        <w:softHyphen/>
        <w:t>ния, образ жизни, питание, значение в природе (заяц-русак, за</w:t>
      </w:r>
      <w:r>
        <w:rPr>
          <w:rFonts w:ascii="Times New Roman" w:hAnsi="Times New Roman" w:cs="Times New Roman"/>
          <w:sz w:val="28"/>
          <w:szCs w:val="28"/>
        </w:rPr>
        <w:softHyphen/>
        <w:t>яц-беляк).</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Хищные звери. </w:t>
      </w:r>
      <w:r>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Pr>
          <w:rFonts w:ascii="Times New Roman" w:hAnsi="Times New Roman" w:cs="Times New Roman"/>
          <w:sz w:val="28"/>
          <w:szCs w:val="28"/>
        </w:rPr>
        <w:softHyphen/>
        <w:t>раз жизни. Добыча пиши. Черты сходства и различия.</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Псовые</w:t>
      </w:r>
      <w:r>
        <w:rPr>
          <w:rFonts w:ascii="Times New Roman" w:hAnsi="Times New Roman" w:cs="Times New Roman"/>
          <w:sz w:val="28"/>
          <w:szCs w:val="28"/>
        </w:rPr>
        <w:t xml:space="preserve"> (собачьи): </w:t>
      </w:r>
      <w:r>
        <w:rPr>
          <w:rFonts w:ascii="Times New Roman" w:hAnsi="Times New Roman" w:cs="Times New Roman"/>
          <w:bCs/>
          <w:sz w:val="28"/>
          <w:szCs w:val="28"/>
        </w:rPr>
        <w:t>волк,</w:t>
      </w:r>
      <w:r>
        <w:rPr>
          <w:rFonts w:ascii="Times New Roman" w:hAnsi="Times New Roman" w:cs="Times New Roman"/>
          <w:b/>
          <w:bCs/>
          <w:sz w:val="28"/>
          <w:szCs w:val="28"/>
        </w:rPr>
        <w:t xml:space="preserve"> </w:t>
      </w:r>
      <w:r>
        <w:rPr>
          <w:rFonts w:ascii="Times New Roman" w:hAnsi="Times New Roman" w:cs="Times New Roman"/>
          <w:sz w:val="28"/>
          <w:szCs w:val="28"/>
        </w:rPr>
        <w:t>лисица.</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Медвежьи</w:t>
      </w:r>
      <w:r>
        <w:rPr>
          <w:rFonts w:ascii="Times New Roman" w:hAnsi="Times New Roman" w:cs="Times New Roman"/>
          <w:sz w:val="28"/>
          <w:szCs w:val="28"/>
        </w:rPr>
        <w:t>: медведи (бурый, белый).</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sz w:val="28"/>
          <w:szCs w:val="28"/>
        </w:rPr>
        <w:t>Кошачьи</w:t>
      </w:r>
      <w:r>
        <w:rPr>
          <w:rFonts w:ascii="Times New Roman" w:hAnsi="Times New Roman" w:cs="Times New Roman"/>
          <w:sz w:val="28"/>
          <w:szCs w:val="28"/>
        </w:rPr>
        <w:t xml:space="preserve">: снежный барс, рысь, </w:t>
      </w:r>
      <w:r>
        <w:rPr>
          <w:rFonts w:ascii="Times New Roman" w:hAnsi="Times New Roman" w:cs="Times New Roman"/>
          <w:bCs/>
          <w:sz w:val="28"/>
          <w:szCs w:val="28"/>
        </w:rPr>
        <w:t>лев,</w:t>
      </w:r>
      <w:r>
        <w:rPr>
          <w:rFonts w:ascii="Times New Roman" w:hAnsi="Times New Roman" w:cs="Times New Roman"/>
          <w:b/>
          <w:bCs/>
          <w:sz w:val="28"/>
          <w:szCs w:val="28"/>
        </w:rPr>
        <w:t xml:space="preserve"> </w:t>
      </w:r>
      <w:r w:rsidR="002D33FE">
        <w:rPr>
          <w:rFonts w:ascii="Times New Roman" w:hAnsi="Times New Roman" w:cs="Times New Roman"/>
          <w:sz w:val="28"/>
          <w:szCs w:val="28"/>
        </w:rPr>
        <w:t>тигр. Сравнительные ха</w:t>
      </w:r>
      <w:r>
        <w:rPr>
          <w:rFonts w:ascii="Times New Roman" w:hAnsi="Times New Roman" w:cs="Times New Roman"/>
          <w:sz w:val="28"/>
          <w:szCs w:val="28"/>
        </w:rPr>
        <w:t>рактеристики.</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Пушные звери: </w:t>
      </w:r>
      <w:r>
        <w:rPr>
          <w:rFonts w:ascii="Times New Roman" w:hAnsi="Times New Roman" w:cs="Times New Roman"/>
          <w:sz w:val="28"/>
          <w:szCs w:val="28"/>
        </w:rPr>
        <w:t>соболь, куница, норка, песец. Пушные звери в природе. Разведение на зверофермах.</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Копытные (парнокопытные, непарнокопытные) дикие животные: </w:t>
      </w:r>
      <w:r>
        <w:rPr>
          <w:rFonts w:ascii="Times New Roman" w:hAnsi="Times New Roman" w:cs="Times New Roman"/>
          <w:sz w:val="28"/>
          <w:szCs w:val="28"/>
        </w:rPr>
        <w:t>кабан, лось. Общие признаки, внешний вид и отли</w:t>
      </w:r>
      <w:r>
        <w:rPr>
          <w:rFonts w:ascii="Times New Roman" w:hAnsi="Times New Roman" w:cs="Times New Roman"/>
          <w:sz w:val="28"/>
          <w:szCs w:val="28"/>
        </w:rPr>
        <w:softHyphen/>
        <w:t xml:space="preserve">чительные особенности. Образ жизни, питание, </w:t>
      </w:r>
      <w:r>
        <w:rPr>
          <w:rFonts w:ascii="Times New Roman" w:hAnsi="Times New Roman" w:cs="Times New Roman"/>
          <w:bCs/>
          <w:sz w:val="28"/>
          <w:szCs w:val="28"/>
        </w:rPr>
        <w:t>места</w:t>
      </w:r>
      <w:r>
        <w:rPr>
          <w:rFonts w:ascii="Times New Roman" w:hAnsi="Times New Roman" w:cs="Times New Roman"/>
          <w:b/>
          <w:bCs/>
          <w:sz w:val="28"/>
          <w:szCs w:val="28"/>
        </w:rPr>
        <w:t xml:space="preserve"> </w:t>
      </w:r>
      <w:r>
        <w:rPr>
          <w:rFonts w:ascii="Times New Roman" w:hAnsi="Times New Roman" w:cs="Times New Roman"/>
          <w:sz w:val="28"/>
          <w:szCs w:val="28"/>
        </w:rPr>
        <w:t>обитания. Охрана животных.</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животные. </w:t>
      </w:r>
      <w:r>
        <w:rPr>
          <w:rFonts w:ascii="Times New Roman" w:hAnsi="Times New Roman" w:cs="Times New Roman"/>
          <w:sz w:val="28"/>
          <w:szCs w:val="28"/>
        </w:rPr>
        <w:t>Ластоногие: тюлень, морж. Общие при</w:t>
      </w:r>
      <w:r>
        <w:rPr>
          <w:rFonts w:ascii="Times New Roman" w:hAnsi="Times New Roman" w:cs="Times New Roman"/>
          <w:sz w:val="28"/>
          <w:szCs w:val="28"/>
        </w:rPr>
        <w:softHyphen/>
        <w:t>знаки, внешний вид, среда обитания, питание, размножение и раз</w:t>
      </w:r>
      <w:r>
        <w:rPr>
          <w:rFonts w:ascii="Times New Roman" w:hAnsi="Times New Roman" w:cs="Times New Roman"/>
          <w:sz w:val="28"/>
          <w:szCs w:val="28"/>
        </w:rPr>
        <w:softHyphen/>
        <w:t>витие. Отличительные особенности, распространение и значение.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Китообразные: </w:t>
      </w:r>
      <w:r>
        <w:rPr>
          <w:rFonts w:ascii="Times New Roman" w:hAnsi="Times New Roman" w:cs="Times New Roman"/>
          <w:bCs/>
          <w:sz w:val="28"/>
          <w:szCs w:val="28"/>
        </w:rPr>
        <w:t>кит,</w:t>
      </w:r>
      <w:r>
        <w:rPr>
          <w:rFonts w:ascii="Times New Roman" w:hAnsi="Times New Roman" w:cs="Times New Roman"/>
          <w:b/>
          <w:bCs/>
          <w:sz w:val="28"/>
          <w:szCs w:val="28"/>
        </w:rPr>
        <w:t xml:space="preserve"> </w:t>
      </w:r>
      <w:r>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Pr>
          <w:rFonts w:ascii="Times New Roman" w:hAnsi="Times New Roman" w:cs="Times New Roman"/>
          <w:sz w:val="28"/>
          <w:szCs w:val="28"/>
        </w:rPr>
        <w:softHyphen/>
        <w:t>тенышей. Значение китообразных.</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sz w:val="28"/>
          <w:szCs w:val="28"/>
        </w:rPr>
        <w:t>Охрана морских млекопитающих. Морские животные, занесен</w:t>
      </w:r>
      <w:r>
        <w:rPr>
          <w:rFonts w:ascii="Times New Roman" w:hAnsi="Times New Roman" w:cs="Times New Roman"/>
          <w:sz w:val="28"/>
          <w:szCs w:val="28"/>
        </w:rPr>
        <w:softHyphen/>
        <w:t>ные в Красную книгу (нерпа, пятнистый тюлень и др.).</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Приматы. </w:t>
      </w:r>
      <w:r>
        <w:rPr>
          <w:rFonts w:ascii="Times New Roman" w:hAnsi="Times New Roman" w:cs="Times New Roman"/>
          <w:sz w:val="28"/>
          <w:szCs w:val="28"/>
        </w:rPr>
        <w:t>Общая характеристика. Знакомство с отличитель</w:t>
      </w:r>
      <w:r>
        <w:rPr>
          <w:rFonts w:ascii="Times New Roman" w:hAnsi="Times New Roman" w:cs="Times New Roman"/>
          <w:sz w:val="28"/>
          <w:szCs w:val="28"/>
        </w:rPr>
        <w:softHyphen/>
        <w:t>ными особенностями различных групп. Питание. Уход за потом</w:t>
      </w:r>
      <w:r>
        <w:rPr>
          <w:rFonts w:ascii="Times New Roman" w:hAnsi="Times New Roman" w:cs="Times New Roman"/>
          <w:sz w:val="28"/>
          <w:szCs w:val="28"/>
        </w:rPr>
        <w:softHyphen/>
        <w:t>ством. Места обитания.</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о жизни млекопитающих жи</w:t>
      </w:r>
      <w:r>
        <w:rPr>
          <w:rFonts w:ascii="Times New Roman" w:hAnsi="Times New Roman" w:cs="Times New Roman"/>
          <w:sz w:val="28"/>
          <w:szCs w:val="28"/>
        </w:rPr>
        <w:softHyphen/>
        <w:t>вотных.</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b/>
          <w:bCs/>
          <w:i/>
          <w:sz w:val="28"/>
          <w:szCs w:val="28"/>
        </w:rPr>
        <w:t>Экскурсия</w:t>
      </w:r>
      <w:r>
        <w:rPr>
          <w:rFonts w:ascii="Times New Roman" w:hAnsi="Times New Roman" w:cs="Times New Roman"/>
          <w:b/>
          <w:bCs/>
          <w:sz w:val="28"/>
          <w:szCs w:val="28"/>
        </w:rPr>
        <w:t xml:space="preserve"> </w:t>
      </w:r>
      <w:r>
        <w:rPr>
          <w:rFonts w:ascii="Times New Roman" w:hAnsi="Times New Roman" w:cs="Times New Roman"/>
          <w:sz w:val="28"/>
          <w:szCs w:val="28"/>
        </w:rPr>
        <w:t>в зоопарк, краеведческий музей (дельфинарий, мор</w:t>
      </w:r>
      <w:r>
        <w:rPr>
          <w:rFonts w:ascii="Times New Roman" w:hAnsi="Times New Roman" w:cs="Times New Roman"/>
          <w:sz w:val="28"/>
          <w:szCs w:val="28"/>
        </w:rPr>
        <w:softHyphen/>
        <w:t>ской аквариум).</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 xml:space="preserve">Зарисовки в тетрадях. Игры (зоологическое </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sz w:val="28"/>
          <w:szCs w:val="28"/>
        </w:rPr>
        <w:t>лото и др.).</w:t>
      </w:r>
    </w:p>
    <w:p w:rsidR="005B5BE4" w:rsidRDefault="005B5BE4" w:rsidP="00037F8D">
      <w:pPr>
        <w:shd w:val="clear" w:color="auto" w:fill="FFFFFF"/>
        <w:spacing w:after="0"/>
        <w:ind w:firstLine="709"/>
        <w:jc w:val="center"/>
        <w:rPr>
          <w:rFonts w:ascii="Times New Roman" w:hAnsi="Times New Roman" w:cs="Times New Roman"/>
          <w:i/>
          <w:iCs/>
          <w:sz w:val="28"/>
          <w:szCs w:val="28"/>
        </w:rPr>
      </w:pPr>
      <w:r>
        <w:rPr>
          <w:rFonts w:ascii="Times New Roman" w:hAnsi="Times New Roman" w:cs="Times New Roman"/>
          <w:b/>
          <w:bCs/>
          <w:i/>
          <w:sz w:val="28"/>
          <w:szCs w:val="28"/>
        </w:rPr>
        <w:t>Сельскохозяйственные животные</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Кролик. </w:t>
      </w:r>
      <w:r>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Корова. </w:t>
      </w:r>
      <w:r>
        <w:rPr>
          <w:rFonts w:ascii="Times New Roman" w:hAnsi="Times New Roman" w:cs="Times New Roman"/>
          <w:sz w:val="28"/>
          <w:szCs w:val="28"/>
        </w:rPr>
        <w:t>Отличительные особенности внешнего строения. Осо</w:t>
      </w:r>
      <w:r>
        <w:rPr>
          <w:rFonts w:ascii="Times New Roman" w:hAnsi="Times New Roman" w:cs="Times New Roman"/>
          <w:sz w:val="28"/>
          <w:szCs w:val="28"/>
        </w:rPr>
        <w:softHyphen/>
        <w:t>бенности питания. Корма для коров. Молочная продуктивность коров. Вскармливание телят. Некоторые местные породы. Совре</w:t>
      </w:r>
      <w:r>
        <w:rPr>
          <w:rFonts w:ascii="Times New Roman" w:hAnsi="Times New Roman" w:cs="Times New Roman"/>
          <w:sz w:val="28"/>
          <w:szCs w:val="28"/>
        </w:rPr>
        <w:softHyphen/>
        <w:t>менные фермы: содержание коров, телят.</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Овца. </w:t>
      </w:r>
      <w:r>
        <w:rPr>
          <w:rFonts w:ascii="Times New Roman" w:hAnsi="Times New Roman" w:cs="Times New Roman"/>
          <w:sz w:val="28"/>
          <w:szCs w:val="28"/>
        </w:rPr>
        <w:t>Характерные особенности внешнего вида. Распростра</w:t>
      </w:r>
      <w:r>
        <w:rPr>
          <w:rFonts w:ascii="Times New Roman" w:hAnsi="Times New Roman" w:cs="Times New Roman"/>
          <w:sz w:val="28"/>
          <w:szCs w:val="28"/>
        </w:rPr>
        <w:softHyphen/>
        <w:t xml:space="preserve">нение овец. Питание. Способность </w:t>
      </w:r>
      <w:r>
        <w:rPr>
          <w:rFonts w:ascii="Times New Roman" w:hAnsi="Times New Roman" w:cs="Times New Roman"/>
          <w:b/>
          <w:bCs/>
          <w:sz w:val="28"/>
          <w:szCs w:val="28"/>
        </w:rPr>
        <w:t xml:space="preserve">к </w:t>
      </w:r>
      <w:r>
        <w:rPr>
          <w:rFonts w:ascii="Times New Roman" w:hAnsi="Times New Roman" w:cs="Times New Roman"/>
          <w:sz w:val="28"/>
          <w:szCs w:val="28"/>
        </w:rPr>
        <w:t>поеданию низкорослых рас</w:t>
      </w:r>
      <w:r>
        <w:rPr>
          <w:rFonts w:ascii="Times New Roman" w:hAnsi="Times New Roman" w:cs="Times New Roman"/>
          <w:sz w:val="28"/>
          <w:szCs w:val="28"/>
        </w:rPr>
        <w:softHyphen/>
        <w:t>тений, а также растений, имеющих горький и соленый вкус. Зна</w:t>
      </w:r>
      <w:r>
        <w:rPr>
          <w:rFonts w:ascii="Times New Roman" w:hAnsi="Times New Roman" w:cs="Times New Roman"/>
          <w:sz w:val="28"/>
          <w:szCs w:val="28"/>
        </w:rPr>
        <w:softHyphen/>
        <w:t>чение овец в экономике страны. Некоторые породы овец. Содержание овец в зимний и летний периоды.</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Свинья. </w:t>
      </w:r>
      <w:r>
        <w:rPr>
          <w:rFonts w:ascii="Times New Roman" w:hAnsi="Times New Roman" w:cs="Times New Roman"/>
          <w:sz w:val="28"/>
          <w:szCs w:val="28"/>
        </w:rPr>
        <w:t>Внешнее строение. Особенности внешнего вида, кож</w:t>
      </w:r>
      <w:r>
        <w:rPr>
          <w:rFonts w:ascii="Times New Roman" w:hAnsi="Times New Roman" w:cs="Times New Roman"/>
          <w:sz w:val="28"/>
          <w:szCs w:val="28"/>
        </w:rPr>
        <w:softHyphen/>
        <w:t>ного покрова (жировая прослойка). Уход и кормление (откорм). Свиноводческие фермы.</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Лошадь. </w:t>
      </w:r>
      <w:r>
        <w:rPr>
          <w:rFonts w:ascii="Times New Roman" w:hAnsi="Times New Roman" w:cs="Times New Roman"/>
          <w:sz w:val="28"/>
          <w:szCs w:val="28"/>
        </w:rPr>
        <w:t>Внешний вид, особенности. Уход и кормление. Зна</w:t>
      </w:r>
      <w:r>
        <w:rPr>
          <w:rFonts w:ascii="Times New Roman" w:hAnsi="Times New Roman" w:cs="Times New Roman"/>
          <w:sz w:val="28"/>
          <w:szCs w:val="28"/>
        </w:rPr>
        <w:softHyphen/>
        <w:t>чение в народном хозяйстве. Верховые лошади, тяжеловозы, рысаки.</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Северный олень. </w:t>
      </w:r>
      <w:r>
        <w:rPr>
          <w:rFonts w:ascii="Times New Roman" w:hAnsi="Times New Roman" w:cs="Times New Roman"/>
          <w:sz w:val="28"/>
          <w:szCs w:val="28"/>
        </w:rPr>
        <w:t>Внешни</w:t>
      </w:r>
      <w:r w:rsidR="002D33FE">
        <w:rPr>
          <w:rFonts w:ascii="Times New Roman" w:hAnsi="Times New Roman" w:cs="Times New Roman"/>
          <w:sz w:val="28"/>
          <w:szCs w:val="28"/>
        </w:rPr>
        <w:t>й вид. Особенности питания. При</w:t>
      </w:r>
      <w:r>
        <w:rPr>
          <w:rFonts w:ascii="Times New Roman" w:hAnsi="Times New Roman" w:cs="Times New Roman"/>
          <w:sz w:val="28"/>
          <w:szCs w:val="28"/>
        </w:rPr>
        <w:t>способленность к условиям жизни. Значение. Оленеводство.</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Верблюд. </w:t>
      </w:r>
      <w:r>
        <w:rPr>
          <w:rFonts w:ascii="Times New Roman" w:hAnsi="Times New Roman" w:cs="Times New Roman"/>
          <w:sz w:val="28"/>
          <w:szCs w:val="28"/>
        </w:rPr>
        <w:t>Внешний вид. Особенности питания. Приспособлен</w:t>
      </w:r>
      <w:r>
        <w:rPr>
          <w:rFonts w:ascii="Times New Roman" w:hAnsi="Times New Roman" w:cs="Times New Roman"/>
          <w:sz w:val="28"/>
          <w:szCs w:val="28"/>
        </w:rPr>
        <w:softHyphen/>
        <w:t>ность к условиям жизни. Значение для человека.</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(для городских школ).</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Экскурсия </w:t>
      </w:r>
      <w:r>
        <w:rPr>
          <w:rFonts w:ascii="Times New Roman" w:hAnsi="Times New Roman" w:cs="Times New Roman"/>
          <w:sz w:val="28"/>
          <w:szCs w:val="28"/>
        </w:rPr>
        <w:t>на ферму: участие в раздаче кормов, уборке поме</w:t>
      </w:r>
      <w:r>
        <w:rPr>
          <w:rFonts w:ascii="Times New Roman" w:hAnsi="Times New Roman" w:cs="Times New Roman"/>
          <w:sz w:val="28"/>
          <w:szCs w:val="28"/>
        </w:rPr>
        <w:softHyphen/>
        <w:t>щения (для сельских школ).</w:t>
      </w:r>
    </w:p>
    <w:p w:rsidR="005B5BE4" w:rsidRDefault="005B5BE4" w:rsidP="00037F8D">
      <w:pPr>
        <w:shd w:val="clear" w:color="auto" w:fill="FFFFFF"/>
        <w:spacing w:after="0"/>
        <w:ind w:firstLine="709"/>
        <w:jc w:val="center"/>
        <w:rPr>
          <w:rFonts w:ascii="Times New Roman" w:hAnsi="Times New Roman" w:cs="Times New Roman"/>
          <w:i/>
          <w:iCs/>
          <w:sz w:val="28"/>
          <w:szCs w:val="28"/>
        </w:rPr>
      </w:pPr>
      <w:r>
        <w:rPr>
          <w:rFonts w:ascii="Times New Roman" w:hAnsi="Times New Roman" w:cs="Times New Roman"/>
          <w:b/>
          <w:i/>
          <w:sz w:val="28"/>
          <w:szCs w:val="28"/>
        </w:rPr>
        <w:t>Домашние питомцы</w:t>
      </w:r>
    </w:p>
    <w:p w:rsidR="005B5BE4" w:rsidRDefault="005B5BE4" w:rsidP="00037F8D">
      <w:pPr>
        <w:shd w:val="clear" w:color="auto" w:fill="FFFFFF"/>
        <w:spacing w:after="0"/>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Собаки.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Pr>
          <w:rFonts w:ascii="Times New Roman" w:hAnsi="Times New Roman" w:cs="Times New Roman"/>
          <w:sz w:val="28"/>
          <w:szCs w:val="28"/>
        </w:rPr>
        <w:softHyphen/>
        <w:t>болевания и оказание первой помощи животным.</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Кошки.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Pr>
          <w:rFonts w:ascii="Times New Roman" w:hAnsi="Times New Roman" w:cs="Times New Roman"/>
          <w:sz w:val="28"/>
          <w:szCs w:val="28"/>
        </w:rPr>
        <w:softHyphen/>
        <w:t>зание им первой помощи.</w:t>
      </w:r>
    </w:p>
    <w:p w:rsidR="005B5BE4" w:rsidRDefault="005B5BE4" w:rsidP="00037F8D">
      <w:pPr>
        <w:shd w:val="clear" w:color="auto" w:fill="FFFFFF"/>
        <w:spacing w:after="0"/>
        <w:ind w:firstLine="709"/>
        <w:jc w:val="both"/>
        <w:rPr>
          <w:rFonts w:ascii="Times New Roman" w:hAnsi="Times New Roman" w:cs="Times New Roman"/>
          <w:b/>
          <w:w w:val="110"/>
          <w:sz w:val="28"/>
          <w:szCs w:val="28"/>
        </w:rPr>
      </w:pPr>
      <w:r>
        <w:rPr>
          <w:rFonts w:ascii="Times New Roman" w:hAnsi="Times New Roman" w:cs="Times New Roman"/>
          <w:i/>
          <w:sz w:val="28"/>
          <w:szCs w:val="28"/>
        </w:rPr>
        <w:t>Животные в живом уголке</w:t>
      </w:r>
      <w:r>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rsidR="005B5BE4" w:rsidRDefault="005B5BE4" w:rsidP="00037F8D">
      <w:pPr>
        <w:shd w:val="clear" w:color="auto" w:fill="FFFFFF"/>
        <w:spacing w:after="0"/>
        <w:ind w:firstLine="709"/>
        <w:jc w:val="center"/>
        <w:rPr>
          <w:rFonts w:ascii="Times New Roman" w:hAnsi="Times New Roman" w:cs="Times New Roman"/>
          <w:b/>
          <w:bCs/>
          <w:sz w:val="28"/>
          <w:szCs w:val="28"/>
        </w:rPr>
      </w:pPr>
      <w:r>
        <w:rPr>
          <w:rFonts w:ascii="Times New Roman" w:hAnsi="Times New Roman" w:cs="Times New Roman"/>
          <w:b/>
          <w:w w:val="110"/>
          <w:sz w:val="28"/>
          <w:szCs w:val="28"/>
        </w:rPr>
        <w:t>ЧЕЛОВЕК</w:t>
      </w:r>
    </w:p>
    <w:p w:rsidR="005B5BE4" w:rsidRDefault="005B5BE4" w:rsidP="00037F8D">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b/>
          <w:bCs/>
          <w:sz w:val="28"/>
          <w:szCs w:val="28"/>
        </w:rPr>
        <w:t>Введение</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sz w:val="28"/>
          <w:szCs w:val="28"/>
        </w:rPr>
        <w:t>Роль и место человека в природе. Значение знаний о своем организме и укреплении здоровья.</w:t>
      </w:r>
    </w:p>
    <w:p w:rsidR="005B5BE4" w:rsidRDefault="005B5BE4" w:rsidP="00037F8D">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b/>
          <w:bCs/>
          <w:sz w:val="28"/>
          <w:szCs w:val="28"/>
        </w:rPr>
        <w:t xml:space="preserve">Общее знакомство </w:t>
      </w:r>
      <w:r>
        <w:rPr>
          <w:rFonts w:ascii="Times New Roman" w:hAnsi="Times New Roman" w:cs="Times New Roman"/>
          <w:sz w:val="28"/>
          <w:szCs w:val="28"/>
        </w:rPr>
        <w:t xml:space="preserve">с </w:t>
      </w:r>
      <w:r>
        <w:rPr>
          <w:rFonts w:ascii="Times New Roman" w:hAnsi="Times New Roman" w:cs="Times New Roman"/>
          <w:b/>
          <w:bCs/>
          <w:sz w:val="28"/>
          <w:szCs w:val="28"/>
        </w:rPr>
        <w:t>организмом человека</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sz w:val="28"/>
          <w:szCs w:val="28"/>
        </w:rPr>
        <w:t>Краткие сведения о клетке и тканях человека. Основные системы органов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Органы опоры и движе</w:t>
      </w:r>
      <w:r>
        <w:rPr>
          <w:rFonts w:ascii="Times New Roman" w:hAnsi="Times New Roman" w:cs="Times New Roman"/>
          <w:sz w:val="28"/>
          <w:szCs w:val="28"/>
        </w:rPr>
        <w:softHyphen/>
        <w:t>ния, дыхания, кровообращения, пищеварения, выделения, раз</w:t>
      </w:r>
      <w:r>
        <w:rPr>
          <w:rFonts w:ascii="Times New Roman" w:hAnsi="Times New Roman" w:cs="Times New Roman"/>
          <w:sz w:val="28"/>
          <w:szCs w:val="28"/>
        </w:rPr>
        <w:softHyphen/>
        <w:t>м</w:t>
      </w:r>
      <w:r>
        <w:rPr>
          <w:rFonts w:ascii="Times New Roman" w:hAnsi="Times New Roman" w:cs="Times New Roman"/>
          <w:sz w:val="28"/>
          <w:szCs w:val="28"/>
        </w:rPr>
        <w:softHyphen/>
        <w:t>но</w:t>
      </w:r>
      <w:r>
        <w:rPr>
          <w:rFonts w:ascii="Times New Roman" w:hAnsi="Times New Roman" w:cs="Times New Roman"/>
          <w:sz w:val="28"/>
          <w:szCs w:val="28"/>
        </w:rPr>
        <w:softHyphen/>
        <w:t>жения, нервная система, органы чувств. Расположение внутрен</w:t>
      </w:r>
      <w:r>
        <w:rPr>
          <w:rFonts w:ascii="Times New Roman" w:hAnsi="Times New Roman" w:cs="Times New Roman"/>
          <w:sz w:val="28"/>
          <w:szCs w:val="28"/>
        </w:rPr>
        <w:softHyphen/>
        <w:t>них органов в теле человека.</w:t>
      </w:r>
    </w:p>
    <w:p w:rsidR="005B5BE4" w:rsidRDefault="005B5BE4" w:rsidP="00037F8D">
      <w:pPr>
        <w:shd w:val="clear" w:color="auto" w:fill="FFFFFF"/>
        <w:spacing w:after="0"/>
        <w:ind w:firstLine="709"/>
        <w:jc w:val="center"/>
        <w:rPr>
          <w:rFonts w:ascii="Times New Roman" w:hAnsi="Times New Roman" w:cs="Times New Roman"/>
          <w:b/>
          <w:i/>
          <w:sz w:val="28"/>
          <w:szCs w:val="28"/>
        </w:rPr>
      </w:pPr>
      <w:r>
        <w:rPr>
          <w:rFonts w:ascii="Times New Roman" w:hAnsi="Times New Roman" w:cs="Times New Roman"/>
          <w:b/>
          <w:sz w:val="28"/>
          <w:szCs w:val="28"/>
        </w:rPr>
        <w:t>Опора и движение</w:t>
      </w:r>
    </w:p>
    <w:p w:rsidR="005B5BE4" w:rsidRDefault="005B5BE4" w:rsidP="00037F8D">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b/>
          <w:i/>
          <w:sz w:val="28"/>
          <w:szCs w:val="28"/>
        </w:rPr>
        <w:t>Скелет человека</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sz w:val="28"/>
          <w:szCs w:val="28"/>
        </w:rPr>
        <w:t>Значение опорных систем в жизни живых организмов: расте</w:t>
      </w:r>
      <w:r>
        <w:rPr>
          <w:rFonts w:ascii="Times New Roman" w:hAnsi="Times New Roman" w:cs="Times New Roman"/>
          <w:sz w:val="28"/>
          <w:szCs w:val="28"/>
        </w:rPr>
        <w:softHyphen/>
        <w:t>ний, животных,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Значение скелета человека. Развитие и рост костей. Основные части скелета: череп, ске</w:t>
      </w:r>
      <w:r>
        <w:rPr>
          <w:rFonts w:ascii="Times New Roman" w:hAnsi="Times New Roman" w:cs="Times New Roman"/>
          <w:sz w:val="28"/>
          <w:szCs w:val="28"/>
        </w:rPr>
        <w:softHyphen/>
        <w:t>лет туловища (позвоночник, грудная клетка), кости верхних и нижних конеч</w:t>
      </w:r>
      <w:r>
        <w:rPr>
          <w:rFonts w:ascii="Times New Roman" w:hAnsi="Times New Roman" w:cs="Times New Roman"/>
          <w:sz w:val="28"/>
          <w:szCs w:val="28"/>
        </w:rPr>
        <w:softHyphen/>
        <w:t>ностей.</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Череп.</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Скелет туловища</w:t>
      </w:r>
      <w:r>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Pr>
          <w:rFonts w:ascii="Times New Roman" w:hAnsi="Times New Roman" w:cs="Times New Roman"/>
          <w:sz w:val="28"/>
          <w:szCs w:val="28"/>
        </w:rPr>
        <w:softHyphen/>
        <w:t>ная клетка и ее значение.</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sz w:val="28"/>
          <w:szCs w:val="28"/>
        </w:rPr>
        <w:t>Кости верхних и нижних конечностей</w:t>
      </w:r>
      <w:r>
        <w:rPr>
          <w:rFonts w:ascii="Times New Roman" w:hAnsi="Times New Roman" w:cs="Times New Roman"/>
          <w:sz w:val="28"/>
          <w:szCs w:val="28"/>
        </w:rPr>
        <w:t>. Соединения костей: по</w:t>
      </w:r>
      <w:r>
        <w:rPr>
          <w:rFonts w:ascii="Times New Roman" w:hAnsi="Times New Roman" w:cs="Times New Roman"/>
          <w:sz w:val="28"/>
          <w:szCs w:val="28"/>
        </w:rPr>
        <w:softHyphen/>
        <w:t>движные, полуподвижные, неподвижные.</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sz w:val="28"/>
          <w:szCs w:val="28"/>
        </w:rPr>
        <w:t>Сустав, его строение. Связки и их значение. Растяжение свя</w:t>
      </w:r>
      <w:r>
        <w:rPr>
          <w:rFonts w:ascii="Times New Roman" w:hAnsi="Times New Roman" w:cs="Times New Roman"/>
          <w:sz w:val="28"/>
          <w:szCs w:val="28"/>
        </w:rPr>
        <w:softHyphen/>
        <w:t>зок, вывих сустава, перелом костей. Первая доврачебная помощь при этих травмах.</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Определение правильной осанки.</w:t>
      </w:r>
    </w:p>
    <w:p w:rsidR="005B5BE4" w:rsidRDefault="005B5BE4" w:rsidP="00037F8D">
      <w:pPr>
        <w:shd w:val="clear" w:color="auto" w:fill="FFFFFF"/>
        <w:spacing w:after="0"/>
        <w:ind w:firstLine="709"/>
        <w:jc w:val="both"/>
        <w:rPr>
          <w:rFonts w:ascii="Times New Roman" w:hAnsi="Times New Roman" w:cs="Times New Roman"/>
          <w:b/>
          <w:bCs/>
          <w:i/>
          <w:sz w:val="28"/>
          <w:szCs w:val="28"/>
        </w:rPr>
      </w:pPr>
      <w:r>
        <w:rPr>
          <w:rFonts w:ascii="Times New Roman" w:hAnsi="Times New Roman" w:cs="Times New Roman"/>
          <w:sz w:val="28"/>
          <w:szCs w:val="28"/>
        </w:rPr>
        <w:t>Изучение внешнего вида позвонков и отдельных костей (реб</w:t>
      </w:r>
      <w:r>
        <w:rPr>
          <w:rFonts w:ascii="Times New Roman" w:hAnsi="Times New Roman" w:cs="Times New Roman"/>
          <w:sz w:val="28"/>
          <w:szCs w:val="28"/>
        </w:rPr>
        <w:softHyphen/>
        <w:t>ра, кости черепа, рук, ног). Наложение шин, повязок.</w:t>
      </w:r>
    </w:p>
    <w:p w:rsidR="005B5BE4" w:rsidRDefault="005B5BE4" w:rsidP="00037F8D">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b/>
          <w:bCs/>
          <w:i/>
          <w:sz w:val="28"/>
          <w:szCs w:val="28"/>
        </w:rPr>
        <w:t>Мышцы</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Движение — важнейшая ос</w:t>
      </w:r>
      <w:r w:rsidR="002D33FE">
        <w:rPr>
          <w:rFonts w:ascii="Times New Roman" w:hAnsi="Times New Roman" w:cs="Times New Roman"/>
          <w:sz w:val="28"/>
          <w:szCs w:val="28"/>
        </w:rPr>
        <w:t>обенность живых организмов (дви</w:t>
      </w:r>
      <w:r>
        <w:rPr>
          <w:rFonts w:ascii="Times New Roman" w:hAnsi="Times New Roman" w:cs="Times New Roman"/>
          <w:sz w:val="28"/>
          <w:szCs w:val="28"/>
        </w:rPr>
        <w:t>гательные реакции растений, движение животных и человека).</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Основные группы мышц в теле человека: мышцы конечнос</w:t>
      </w:r>
      <w:r>
        <w:rPr>
          <w:rFonts w:ascii="Times New Roman" w:hAnsi="Times New Roman" w:cs="Times New Roman"/>
          <w:sz w:val="28"/>
          <w:szCs w:val="28"/>
        </w:rPr>
        <w:softHyphen/>
        <w:t>тей, мышцы шеи и спины, мышцы груди и живота, мышцы го</w:t>
      </w:r>
      <w:r>
        <w:rPr>
          <w:rFonts w:ascii="Times New Roman" w:hAnsi="Times New Roman" w:cs="Times New Roman"/>
          <w:sz w:val="28"/>
          <w:szCs w:val="28"/>
        </w:rPr>
        <w:softHyphen/>
        <w:t>ловы и лица.</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Работа мышц: сгибание, разгибание, удерживание. Утомление мышц.</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Pr>
          <w:rFonts w:ascii="Times New Roman" w:hAnsi="Times New Roman" w:cs="Times New Roman"/>
          <w:sz w:val="28"/>
          <w:szCs w:val="28"/>
        </w:rPr>
        <w:softHyphen/>
        <w:t>го тела.</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Наблюдения и практическая работа. </w:t>
      </w:r>
      <w:r>
        <w:rPr>
          <w:rFonts w:ascii="Times New Roman" w:hAnsi="Times New Roman" w:cs="Times New Roman"/>
          <w:sz w:val="28"/>
          <w:szCs w:val="28"/>
        </w:rPr>
        <w:t>Определение при  внешнем осмотре местоположения отдель</w:t>
      </w:r>
      <w:r>
        <w:rPr>
          <w:rFonts w:ascii="Times New Roman" w:hAnsi="Times New Roman" w:cs="Times New Roman"/>
          <w:sz w:val="28"/>
          <w:szCs w:val="28"/>
        </w:rPr>
        <w:softHyphen/>
        <w:t>ных мышц. Сокращение мышц при сгибании и разгибании рук в локте. Утомление мышц при удерживании груза на вытянутой руке.</w:t>
      </w:r>
    </w:p>
    <w:p w:rsidR="005B5BE4" w:rsidRDefault="005B5BE4" w:rsidP="00037F8D">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b/>
          <w:sz w:val="28"/>
          <w:szCs w:val="28"/>
        </w:rPr>
        <w:t>Кровообращение</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sz w:val="28"/>
          <w:szCs w:val="28"/>
        </w:rPr>
        <w:t>Передвижение веществ в организме растений и животных. Кро</w:t>
      </w:r>
      <w:r>
        <w:rPr>
          <w:rFonts w:ascii="Times New Roman" w:hAnsi="Times New Roman" w:cs="Times New Roman"/>
          <w:sz w:val="28"/>
          <w:szCs w:val="28"/>
        </w:rPr>
        <w:softHyphen/>
        <w:t>веносная система человека.</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Кровь,</w:t>
      </w:r>
      <w:r>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Pr>
          <w:rFonts w:ascii="Times New Roman" w:hAnsi="Times New Roman" w:cs="Times New Roman"/>
          <w:sz w:val="28"/>
          <w:szCs w:val="28"/>
        </w:rPr>
        <w:softHyphen/>
        <w:t>бота сердца. Пульс. Кровяное давление. Движение крови по со</w:t>
      </w:r>
      <w:r>
        <w:rPr>
          <w:rFonts w:ascii="Times New Roman" w:hAnsi="Times New Roman" w:cs="Times New Roman"/>
          <w:sz w:val="28"/>
          <w:szCs w:val="28"/>
        </w:rPr>
        <w:softHyphen/>
        <w:t>судам. Группы крови.</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Заболевания сердца</w:t>
      </w:r>
      <w:r>
        <w:rPr>
          <w:rFonts w:ascii="Times New Roman" w:hAnsi="Times New Roman" w:cs="Times New Roman"/>
          <w:sz w:val="28"/>
          <w:szCs w:val="28"/>
        </w:rPr>
        <w:t xml:space="preserve"> (инфаркт, ишемическая болезнь, сердеч</w:t>
      </w:r>
      <w:r>
        <w:rPr>
          <w:rFonts w:ascii="Times New Roman" w:hAnsi="Times New Roman" w:cs="Times New Roman"/>
          <w:sz w:val="28"/>
          <w:szCs w:val="28"/>
        </w:rPr>
        <w:softHyphen/>
        <w:t>ная недостаточность). Профилактика сердечно-сосудистых заболе</w:t>
      </w:r>
      <w:r>
        <w:rPr>
          <w:rFonts w:ascii="Times New Roman" w:hAnsi="Times New Roman" w:cs="Times New Roman"/>
          <w:sz w:val="28"/>
          <w:szCs w:val="28"/>
        </w:rPr>
        <w:softHyphen/>
        <w:t>ваний.</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Значение физкультуры и спорта</w:t>
      </w:r>
      <w:r>
        <w:rPr>
          <w:rFonts w:ascii="Times New Roman" w:hAnsi="Times New Roman" w:cs="Times New Roman"/>
          <w:sz w:val="28"/>
          <w:szCs w:val="28"/>
        </w:rPr>
        <w:t xml:space="preserve"> для укрепления сердца. Серд</w:t>
      </w:r>
      <w:r>
        <w:rPr>
          <w:rFonts w:ascii="Times New Roman" w:hAnsi="Times New Roman" w:cs="Times New Roman"/>
          <w:sz w:val="28"/>
          <w:szCs w:val="28"/>
        </w:rPr>
        <w:softHyphen/>
        <w:t>це тренированного и нетренированного человека. Правила трени</w:t>
      </w:r>
      <w:r>
        <w:rPr>
          <w:rFonts w:ascii="Times New Roman" w:hAnsi="Times New Roman" w:cs="Times New Roman"/>
          <w:sz w:val="28"/>
          <w:szCs w:val="28"/>
        </w:rPr>
        <w:softHyphen/>
        <w:t>ровки сердца, постепенное увеличение нагрузки.</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sz w:val="28"/>
          <w:szCs w:val="28"/>
        </w:rPr>
        <w:t>Вредное влияние</w:t>
      </w:r>
      <w:r>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Первая помощь</w:t>
      </w:r>
      <w:r>
        <w:rPr>
          <w:rFonts w:ascii="Times New Roman" w:hAnsi="Times New Roman" w:cs="Times New Roman"/>
          <w:sz w:val="28"/>
          <w:szCs w:val="28"/>
        </w:rPr>
        <w:t xml:space="preserve"> при кро</w:t>
      </w:r>
      <w:r>
        <w:rPr>
          <w:rFonts w:ascii="Times New Roman" w:hAnsi="Times New Roman" w:cs="Times New Roman"/>
          <w:sz w:val="28"/>
          <w:szCs w:val="28"/>
        </w:rPr>
        <w:softHyphen/>
        <w:t>вотечении. Донорство — это почетно.</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Наблюдения </w:t>
      </w:r>
      <w:r>
        <w:rPr>
          <w:rFonts w:ascii="Times New Roman" w:hAnsi="Times New Roman" w:cs="Times New Roman"/>
          <w:b/>
          <w:bCs/>
          <w:i/>
          <w:sz w:val="28"/>
          <w:szCs w:val="28"/>
        </w:rPr>
        <w:t xml:space="preserve">и практические работы. </w:t>
      </w:r>
      <w:r>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Pr>
          <w:rFonts w:ascii="Times New Roman" w:hAnsi="Times New Roman" w:cs="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Pr>
          <w:rFonts w:ascii="Times New Roman" w:hAnsi="Times New Roman" w:cs="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примеров пе</w:t>
      </w:r>
      <w:r w:rsidR="002D33FE">
        <w:rPr>
          <w:rFonts w:ascii="Times New Roman" w:hAnsi="Times New Roman" w:cs="Times New Roman"/>
          <w:sz w:val="28"/>
          <w:szCs w:val="28"/>
        </w:rPr>
        <w:t>рвой доврачебной помощи при кро</w:t>
      </w:r>
      <w:r>
        <w:rPr>
          <w:rFonts w:ascii="Times New Roman" w:hAnsi="Times New Roman" w:cs="Times New Roman"/>
          <w:sz w:val="28"/>
          <w:szCs w:val="28"/>
        </w:rPr>
        <w:t>вотечении.</w:t>
      </w:r>
    </w:p>
    <w:p w:rsidR="005B5BE4" w:rsidRDefault="005B5BE4" w:rsidP="00037F8D">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b/>
          <w:sz w:val="28"/>
          <w:szCs w:val="28"/>
        </w:rPr>
        <w:t>Дыхание</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sz w:val="28"/>
          <w:szCs w:val="28"/>
        </w:rPr>
        <w:t>Значение дыхания для растений, животных, человека.</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sz w:val="28"/>
          <w:szCs w:val="28"/>
        </w:rPr>
        <w:t>Органы дыхания человека</w:t>
      </w:r>
      <w:r>
        <w:rPr>
          <w:rFonts w:ascii="Times New Roman" w:hAnsi="Times New Roman" w:cs="Times New Roman"/>
          <w:sz w:val="28"/>
          <w:szCs w:val="28"/>
        </w:rPr>
        <w:t>: носовая и ротовая полости, гор</w:t>
      </w:r>
      <w:r>
        <w:rPr>
          <w:rFonts w:ascii="Times New Roman" w:hAnsi="Times New Roman" w:cs="Times New Roman"/>
          <w:sz w:val="28"/>
          <w:szCs w:val="28"/>
        </w:rPr>
        <w:softHyphen/>
        <w:t>тань, трахея, бронхи, легкие.</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sz w:val="28"/>
          <w:szCs w:val="28"/>
        </w:rPr>
        <w:t>Состав вдыхаемого и выдыхаемого воздуха. Газообмен в лег</w:t>
      </w:r>
      <w:r>
        <w:rPr>
          <w:rFonts w:ascii="Times New Roman" w:hAnsi="Times New Roman" w:cs="Times New Roman"/>
          <w:sz w:val="28"/>
          <w:szCs w:val="28"/>
        </w:rPr>
        <w:softHyphen/>
        <w:t>ких и тканях.</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Гигиена дыхания</w:t>
      </w:r>
      <w:r>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Pr>
          <w:rFonts w:ascii="Times New Roman" w:hAnsi="Times New Roman" w:cs="Times New Roman"/>
          <w:sz w:val="28"/>
          <w:szCs w:val="28"/>
        </w:rPr>
        <w:softHyphen/>
        <w:t>ни органов дыхания и их предупреждение (ОРЗ, гайморит, тон</w:t>
      </w:r>
      <w:r>
        <w:rPr>
          <w:rFonts w:ascii="Times New Roman" w:hAnsi="Times New Roman" w:cs="Times New Roman"/>
          <w:sz w:val="28"/>
          <w:szCs w:val="28"/>
        </w:rPr>
        <w:softHyphen/>
        <w:t>зиллит, бронхит, туберкулез и др.).</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Влияние</w:t>
      </w:r>
      <w:r>
        <w:rPr>
          <w:rFonts w:ascii="Times New Roman" w:hAnsi="Times New Roman" w:cs="Times New Roman"/>
          <w:sz w:val="28"/>
          <w:szCs w:val="28"/>
        </w:rPr>
        <w:t xml:space="preserve"> никотина на органы дыхания.</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Гигиенические требования</w:t>
      </w:r>
      <w:r>
        <w:rPr>
          <w:rFonts w:ascii="Times New Roman" w:hAnsi="Times New Roman" w:cs="Times New Roman"/>
          <w:sz w:val="28"/>
          <w:szCs w:val="28"/>
        </w:rPr>
        <w:t xml:space="preserve"> к составу воздуха в жилых поме</w:t>
      </w:r>
      <w:r>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i/>
          <w:sz w:val="28"/>
          <w:szCs w:val="28"/>
        </w:rPr>
        <w:t>Озеленение городов</w:t>
      </w:r>
      <w:r>
        <w:rPr>
          <w:rFonts w:ascii="Times New Roman" w:hAnsi="Times New Roman" w:cs="Times New Roman"/>
          <w:sz w:val="28"/>
          <w:szCs w:val="28"/>
        </w:rPr>
        <w:t>, значение зеленых насаждений, комнат</w:t>
      </w:r>
      <w:r>
        <w:rPr>
          <w:rFonts w:ascii="Times New Roman" w:hAnsi="Times New Roman" w:cs="Times New Roman"/>
          <w:sz w:val="28"/>
          <w:szCs w:val="28"/>
        </w:rPr>
        <w:softHyphen/>
        <w:t>ных растений для здоровья человека.</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опыта. </w:t>
      </w:r>
      <w:r>
        <w:rPr>
          <w:rFonts w:ascii="Times New Roman" w:hAnsi="Times New Roman" w:cs="Times New Roman"/>
          <w:sz w:val="28"/>
          <w:szCs w:val="28"/>
        </w:rPr>
        <w:t>Обнаружение в составе выдыхаемого воздуха углекислого газа.</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доврачебной помощи</w:t>
      </w:r>
      <w:r>
        <w:rPr>
          <w:rFonts w:ascii="Times New Roman" w:hAnsi="Times New Roman" w:cs="Times New Roman"/>
          <w:sz w:val="28"/>
          <w:szCs w:val="28"/>
        </w:rPr>
        <w:t xml:space="preserve"> при нарушении дыхания (искусственное дыхание, кислородная подушка и т. п.).</w:t>
      </w:r>
    </w:p>
    <w:p w:rsidR="005B5BE4" w:rsidRDefault="005B5BE4" w:rsidP="00037F8D">
      <w:pPr>
        <w:shd w:val="clear" w:color="auto" w:fill="FFFFFF"/>
        <w:spacing w:after="0"/>
        <w:ind w:firstLine="709"/>
        <w:jc w:val="center"/>
        <w:rPr>
          <w:rFonts w:ascii="Times New Roman" w:hAnsi="Times New Roman" w:cs="Times New Roman"/>
          <w:sz w:val="28"/>
          <w:szCs w:val="28"/>
        </w:rPr>
      </w:pPr>
      <w:r>
        <w:rPr>
          <w:rFonts w:ascii="Times New Roman" w:hAnsi="Times New Roman" w:cs="Times New Roman"/>
          <w:b/>
          <w:bCs/>
          <w:sz w:val="28"/>
          <w:szCs w:val="28"/>
        </w:rPr>
        <w:t>Питание и пищеварение</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sz w:val="28"/>
          <w:szCs w:val="28"/>
        </w:rPr>
        <w:t xml:space="preserve">Особенности питания растений, животных, человека. </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Значе</w:t>
      </w:r>
      <w:r>
        <w:rPr>
          <w:rFonts w:ascii="Times New Roman" w:hAnsi="Times New Roman" w:cs="Times New Roman"/>
          <w:i/>
          <w:sz w:val="28"/>
          <w:szCs w:val="28"/>
        </w:rPr>
        <w:softHyphen/>
        <w:t xml:space="preserve">ние </w:t>
      </w:r>
      <w:r>
        <w:rPr>
          <w:rFonts w:ascii="Times New Roman" w:hAnsi="Times New Roman" w:cs="Times New Roman"/>
          <w:sz w:val="28"/>
          <w:szCs w:val="28"/>
        </w:rPr>
        <w:t>питания для человека. Пища растительная и животная. Со</w:t>
      </w:r>
      <w:r>
        <w:rPr>
          <w:rFonts w:ascii="Times New Roman" w:hAnsi="Times New Roman" w:cs="Times New Roman"/>
          <w:sz w:val="28"/>
          <w:szCs w:val="28"/>
        </w:rPr>
        <w:softHyphen/>
        <w:t>став пищи: белки, жиры, углеводы, вода, минеральные соли. Ви</w:t>
      </w:r>
      <w:r>
        <w:rPr>
          <w:rFonts w:ascii="Times New Roman" w:hAnsi="Times New Roman" w:cs="Times New Roman"/>
          <w:sz w:val="28"/>
          <w:szCs w:val="28"/>
        </w:rPr>
        <w:softHyphen/>
        <w:t>тамины. Значение овощей и фруктов для здоровья человека. Авитаминоз.</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sz w:val="28"/>
          <w:szCs w:val="28"/>
        </w:rPr>
        <w:t>Органы пищеварения</w:t>
      </w:r>
      <w:r>
        <w:rPr>
          <w:rFonts w:ascii="Times New Roman" w:hAnsi="Times New Roman" w:cs="Times New Roman"/>
          <w:sz w:val="28"/>
          <w:szCs w:val="28"/>
        </w:rPr>
        <w:t>: ротовая</w:t>
      </w:r>
      <w:r w:rsidR="002D33FE">
        <w:rPr>
          <w:rFonts w:ascii="Times New Roman" w:hAnsi="Times New Roman" w:cs="Times New Roman"/>
          <w:sz w:val="28"/>
          <w:szCs w:val="28"/>
        </w:rPr>
        <w:t xml:space="preserve"> полость, пищевод, желудок, под</w:t>
      </w:r>
      <w:r>
        <w:rPr>
          <w:rFonts w:ascii="Times New Roman" w:hAnsi="Times New Roman" w:cs="Times New Roman"/>
          <w:sz w:val="28"/>
          <w:szCs w:val="28"/>
        </w:rPr>
        <w:t>желудочная железа, печень, кишечник.</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Pr>
          <w:rFonts w:ascii="Times New Roman" w:hAnsi="Times New Roman" w:cs="Times New Roman"/>
          <w:sz w:val="28"/>
          <w:szCs w:val="28"/>
        </w:rPr>
        <w:softHyphen/>
        <w:t>ны. Изменение пищи во рту под действием слюны. Глотание. Из</w:t>
      </w:r>
      <w:r>
        <w:rPr>
          <w:rFonts w:ascii="Times New Roman" w:hAnsi="Times New Roman" w:cs="Times New Roman"/>
          <w:sz w:val="28"/>
          <w:szCs w:val="28"/>
        </w:rPr>
        <w:softHyphen/>
        <w:t>менение пищи в желудке. Пищеварение в кишечнике.</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Гигиена питания.</w:t>
      </w:r>
      <w:r>
        <w:rPr>
          <w:rFonts w:ascii="Times New Roman" w:hAnsi="Times New Roman" w:cs="Times New Roman"/>
          <w:sz w:val="28"/>
          <w:szCs w:val="28"/>
        </w:rPr>
        <w:t xml:space="preserve"> Значение приготовления пищи. Нормы пи</w:t>
      </w:r>
      <w:r>
        <w:rPr>
          <w:rFonts w:ascii="Times New Roman" w:hAnsi="Times New Roman" w:cs="Times New Roman"/>
          <w:sz w:val="28"/>
          <w:szCs w:val="28"/>
        </w:rPr>
        <w:softHyphen/>
        <w:t>тания. Пища народов разных стран. Культура поведения во вре</w:t>
      </w:r>
      <w:r>
        <w:rPr>
          <w:rFonts w:ascii="Times New Roman" w:hAnsi="Times New Roman" w:cs="Times New Roman"/>
          <w:sz w:val="28"/>
          <w:szCs w:val="28"/>
        </w:rPr>
        <w:softHyphen/>
        <w:t>мя еды.</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sz w:val="28"/>
          <w:szCs w:val="28"/>
        </w:rPr>
        <w:t>Заболевания пищеварительной системы</w:t>
      </w:r>
      <w:r w:rsidR="002D33FE">
        <w:rPr>
          <w:rFonts w:ascii="Times New Roman" w:hAnsi="Times New Roman" w:cs="Times New Roman"/>
          <w:sz w:val="28"/>
          <w:szCs w:val="28"/>
        </w:rPr>
        <w:t xml:space="preserve"> и их профилактика (ап</w:t>
      </w:r>
      <w:r>
        <w:rPr>
          <w:rFonts w:ascii="Times New Roman" w:hAnsi="Times New Roman" w:cs="Times New Roman"/>
          <w:sz w:val="28"/>
          <w:szCs w:val="28"/>
        </w:rPr>
        <w:t>пендицит, дизентерия, холера, гастрит). Причины и признаки пи</w:t>
      </w:r>
      <w:r>
        <w:rPr>
          <w:rFonts w:ascii="Times New Roman" w:hAnsi="Times New Roman" w:cs="Times New Roman"/>
          <w:sz w:val="28"/>
          <w:szCs w:val="28"/>
        </w:rPr>
        <w:softHyphen/>
        <w:t xml:space="preserve">щевых отравлений. </w:t>
      </w:r>
      <w:r>
        <w:rPr>
          <w:rFonts w:ascii="Times New Roman" w:hAnsi="Times New Roman" w:cs="Times New Roman"/>
          <w:i/>
          <w:sz w:val="28"/>
          <w:szCs w:val="28"/>
        </w:rPr>
        <w:t>Влияние вредных привычек</w:t>
      </w:r>
      <w:r>
        <w:rPr>
          <w:rFonts w:ascii="Times New Roman" w:hAnsi="Times New Roman" w:cs="Times New Roman"/>
          <w:sz w:val="28"/>
          <w:szCs w:val="28"/>
        </w:rPr>
        <w:t xml:space="preserve"> на пищеваритель</w:t>
      </w:r>
      <w:r>
        <w:rPr>
          <w:rFonts w:ascii="Times New Roman" w:hAnsi="Times New Roman" w:cs="Times New Roman"/>
          <w:sz w:val="28"/>
          <w:szCs w:val="28"/>
        </w:rPr>
        <w:softHyphen/>
        <w:t>ную систему.</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Доврачебная помощь</w:t>
      </w:r>
      <w:r>
        <w:rPr>
          <w:rFonts w:ascii="Times New Roman" w:hAnsi="Times New Roman" w:cs="Times New Roman"/>
          <w:sz w:val="28"/>
          <w:szCs w:val="28"/>
        </w:rPr>
        <w:t xml:space="preserve"> при нарушениях пищеварения.</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опытов. </w:t>
      </w:r>
      <w:r>
        <w:rPr>
          <w:rFonts w:ascii="Times New Roman" w:hAnsi="Times New Roman" w:cs="Times New Roman"/>
          <w:sz w:val="28"/>
          <w:szCs w:val="28"/>
        </w:rPr>
        <w:t>Обнаружение крахмала в хлебе, картофеле. Действие слюны  на  крахмал.</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правильного поведения</w:t>
      </w:r>
      <w:r>
        <w:rPr>
          <w:rFonts w:ascii="Times New Roman" w:hAnsi="Times New Roman" w:cs="Times New Roman"/>
          <w:sz w:val="28"/>
          <w:szCs w:val="28"/>
        </w:rPr>
        <w:t xml:space="preserve"> за столом во время при</w:t>
      </w:r>
      <w:r>
        <w:rPr>
          <w:rFonts w:ascii="Times New Roman" w:hAnsi="Times New Roman" w:cs="Times New Roman"/>
          <w:sz w:val="28"/>
          <w:szCs w:val="28"/>
        </w:rPr>
        <w:softHyphen/>
        <w:t>ема пищи, умения есть красиво.</w:t>
      </w:r>
    </w:p>
    <w:p w:rsidR="005B5BE4" w:rsidRDefault="005B5BE4" w:rsidP="00037F8D">
      <w:pPr>
        <w:shd w:val="clear" w:color="auto" w:fill="FFFFFF"/>
        <w:spacing w:after="0"/>
        <w:ind w:firstLine="709"/>
        <w:jc w:val="center"/>
        <w:rPr>
          <w:rFonts w:ascii="Times New Roman" w:hAnsi="Times New Roman" w:cs="Times New Roman"/>
          <w:i/>
          <w:sz w:val="28"/>
          <w:szCs w:val="28"/>
        </w:rPr>
      </w:pPr>
      <w:r>
        <w:rPr>
          <w:rFonts w:ascii="Times New Roman" w:hAnsi="Times New Roman" w:cs="Times New Roman"/>
          <w:b/>
          <w:bCs/>
          <w:sz w:val="28"/>
          <w:szCs w:val="28"/>
        </w:rPr>
        <w:t>Выделение</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Роль выделения</w:t>
      </w:r>
      <w:r>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Pr>
          <w:rFonts w:ascii="Times New Roman" w:hAnsi="Times New Roman" w:cs="Times New Roman"/>
          <w:sz w:val="28"/>
          <w:szCs w:val="28"/>
        </w:rPr>
        <w:softHyphen/>
        <w:t>чевой пузырь, мочеиспускательный канал).</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Внешний вид почек</w:t>
      </w:r>
      <w:r>
        <w:rPr>
          <w:rFonts w:ascii="Times New Roman" w:hAnsi="Times New Roman" w:cs="Times New Roman"/>
          <w:sz w:val="28"/>
          <w:szCs w:val="28"/>
        </w:rPr>
        <w:t>, их расположение в организме человека. Значение выделения мочи.</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i/>
          <w:sz w:val="28"/>
          <w:szCs w:val="28"/>
        </w:rPr>
        <w:t>Предупреждение</w:t>
      </w:r>
      <w:r>
        <w:rPr>
          <w:rFonts w:ascii="Times New Roman" w:hAnsi="Times New Roman" w:cs="Times New Roman"/>
          <w:sz w:val="28"/>
          <w:szCs w:val="28"/>
        </w:rPr>
        <w:t xml:space="preserve"> почечных заболеваний. Профилактика цистита.</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Зарисовка почки в разрезе.</w:t>
      </w:r>
    </w:p>
    <w:p w:rsidR="005B5BE4" w:rsidRDefault="005B5BE4" w:rsidP="00037F8D">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Простейшее чтение с помощью учителя  </w:t>
      </w:r>
      <w:r w:rsidR="002D33FE">
        <w:rPr>
          <w:rFonts w:ascii="Times New Roman" w:hAnsi="Times New Roman" w:cs="Times New Roman"/>
          <w:sz w:val="28"/>
          <w:szCs w:val="28"/>
        </w:rPr>
        <w:t xml:space="preserve">результатов </w:t>
      </w:r>
      <w:r>
        <w:rPr>
          <w:rFonts w:ascii="Times New Roman" w:hAnsi="Times New Roman" w:cs="Times New Roman"/>
          <w:sz w:val="28"/>
          <w:szCs w:val="28"/>
        </w:rPr>
        <w:t>анализа мочи (цвет, прозрачность, сахар).</w:t>
      </w:r>
    </w:p>
    <w:p w:rsidR="005B5BE4" w:rsidRDefault="005B5BE4" w:rsidP="00037F8D">
      <w:pPr>
        <w:shd w:val="clear" w:color="auto" w:fill="FFFFFF"/>
        <w:spacing w:after="0"/>
        <w:ind w:firstLine="709"/>
        <w:jc w:val="center"/>
        <w:rPr>
          <w:rFonts w:ascii="Times New Roman" w:hAnsi="Times New Roman" w:cs="Times New Roman"/>
          <w:i/>
          <w:sz w:val="28"/>
          <w:szCs w:val="28"/>
        </w:rPr>
      </w:pPr>
      <w:r>
        <w:rPr>
          <w:rFonts w:ascii="Times New Roman" w:hAnsi="Times New Roman" w:cs="Times New Roman"/>
          <w:b/>
          <w:bCs/>
          <w:sz w:val="28"/>
          <w:szCs w:val="28"/>
        </w:rPr>
        <w:t>Размножение и развитие</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Особенности</w:t>
      </w:r>
      <w:r>
        <w:rPr>
          <w:rFonts w:ascii="Times New Roman" w:hAnsi="Times New Roman" w:cs="Times New Roman"/>
          <w:sz w:val="28"/>
          <w:szCs w:val="28"/>
        </w:rPr>
        <w:t xml:space="preserve"> мужского и женского организма.</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Культура межличностных отношений</w:t>
      </w:r>
      <w:r>
        <w:rPr>
          <w:rFonts w:ascii="Times New Roman" w:hAnsi="Times New Roman" w:cs="Times New Roman"/>
          <w:sz w:val="28"/>
          <w:szCs w:val="28"/>
        </w:rPr>
        <w:t xml:space="preserve"> (дружба и любовь; куль</w:t>
      </w:r>
      <w:r>
        <w:rPr>
          <w:rFonts w:ascii="Times New Roman" w:hAnsi="Times New Roman" w:cs="Times New Roman"/>
          <w:sz w:val="28"/>
          <w:szCs w:val="28"/>
        </w:rPr>
        <w:softHyphen/>
        <w:t>тура поведения влюбленных; добрачное поведение; выбор спут</w:t>
      </w:r>
      <w:r>
        <w:rPr>
          <w:rFonts w:ascii="Times New Roman" w:hAnsi="Times New Roman" w:cs="Times New Roman"/>
          <w:sz w:val="28"/>
          <w:szCs w:val="28"/>
        </w:rPr>
        <w:softHyphen/>
        <w:t>ника жизни; готовность к браку; планирование семьи).</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Биологическое значение размножения</w:t>
      </w:r>
      <w:r>
        <w:rPr>
          <w:rFonts w:ascii="Times New Roman" w:hAnsi="Times New Roman" w:cs="Times New Roman"/>
          <w:sz w:val="28"/>
          <w:szCs w:val="28"/>
        </w:rPr>
        <w:t>. Размножение растений, животных, человека.</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Система органов</w:t>
      </w:r>
      <w:r>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Оплодотворение</w:t>
      </w:r>
      <w:r>
        <w:rPr>
          <w:rFonts w:ascii="Times New Roman" w:hAnsi="Times New Roman" w:cs="Times New Roman"/>
          <w:sz w:val="28"/>
          <w:szCs w:val="28"/>
        </w:rPr>
        <w:t>. Беременность. Внутриутробное развитие. Ро</w:t>
      </w:r>
      <w:r>
        <w:rPr>
          <w:rFonts w:ascii="Times New Roman" w:hAnsi="Times New Roman" w:cs="Times New Roman"/>
          <w:sz w:val="28"/>
          <w:szCs w:val="28"/>
        </w:rPr>
        <w:softHyphen/>
        <w:t>ды. Материнство. Уход за новорожденным.</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Рост и развитие ребенка.</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Последствия ранних половых связей</w:t>
      </w:r>
      <w:r>
        <w:rPr>
          <w:rFonts w:ascii="Times New Roman" w:hAnsi="Times New Roman" w:cs="Times New Roman"/>
          <w:sz w:val="28"/>
          <w:szCs w:val="28"/>
        </w:rPr>
        <w:t>, вред ранней беременно</w:t>
      </w:r>
      <w:r>
        <w:rPr>
          <w:rFonts w:ascii="Times New Roman" w:hAnsi="Times New Roman" w:cs="Times New Roman"/>
          <w:sz w:val="28"/>
          <w:szCs w:val="28"/>
        </w:rPr>
        <w:softHyphen/>
        <w:t>сти. Предупреждение нежелательной беременности. Современные средства контрацепции. Аборт.</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Пороки развития плода</w:t>
      </w:r>
      <w:r>
        <w:rPr>
          <w:rFonts w:ascii="Times New Roman" w:hAnsi="Times New Roman" w:cs="Times New Roman"/>
          <w:sz w:val="28"/>
          <w:szCs w:val="28"/>
        </w:rPr>
        <w:t xml:space="preserve"> как следствие действия алкоголя и наркотиков, воздействий инфекционных </w:t>
      </w:r>
      <w:r w:rsidRPr="002D33FE">
        <w:rPr>
          <w:rFonts w:ascii="Times New Roman" w:hAnsi="Times New Roman" w:cs="Times New Roman"/>
          <w:iCs/>
          <w:sz w:val="28"/>
          <w:szCs w:val="28"/>
        </w:rPr>
        <w:t>и</w:t>
      </w:r>
      <w:r>
        <w:rPr>
          <w:rFonts w:ascii="Times New Roman" w:hAnsi="Times New Roman" w:cs="Times New Roman"/>
          <w:i/>
          <w:iCs/>
          <w:sz w:val="28"/>
          <w:szCs w:val="28"/>
        </w:rPr>
        <w:t xml:space="preserve"> </w:t>
      </w:r>
      <w:r>
        <w:rPr>
          <w:rFonts w:ascii="Times New Roman" w:hAnsi="Times New Roman" w:cs="Times New Roman"/>
          <w:sz w:val="28"/>
          <w:szCs w:val="28"/>
        </w:rPr>
        <w:t>вирусных заболеваний.</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i/>
          <w:sz w:val="28"/>
          <w:szCs w:val="28"/>
        </w:rPr>
        <w:t>Венерические заболевания</w:t>
      </w:r>
      <w:r>
        <w:rPr>
          <w:rFonts w:ascii="Times New Roman" w:hAnsi="Times New Roman" w:cs="Times New Roman"/>
          <w:sz w:val="28"/>
          <w:szCs w:val="28"/>
        </w:rPr>
        <w:t>. СПИД. Их профилактика.</w:t>
      </w:r>
    </w:p>
    <w:p w:rsidR="005B5BE4" w:rsidRDefault="005B5BE4" w:rsidP="00037F8D">
      <w:pPr>
        <w:shd w:val="clear" w:color="auto" w:fill="FFFFFF"/>
        <w:spacing w:after="0"/>
        <w:ind w:firstLine="709"/>
        <w:jc w:val="center"/>
        <w:rPr>
          <w:rFonts w:ascii="Times New Roman" w:hAnsi="Times New Roman" w:cs="Times New Roman"/>
          <w:i/>
          <w:sz w:val="28"/>
          <w:szCs w:val="28"/>
        </w:rPr>
      </w:pPr>
      <w:r>
        <w:rPr>
          <w:rFonts w:ascii="Times New Roman" w:hAnsi="Times New Roman" w:cs="Times New Roman"/>
          <w:b/>
          <w:bCs/>
          <w:sz w:val="28"/>
          <w:szCs w:val="28"/>
        </w:rPr>
        <w:t>Покровы тела</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i/>
          <w:sz w:val="28"/>
          <w:szCs w:val="28"/>
        </w:rPr>
        <w:t>Кожа</w:t>
      </w:r>
      <w:r>
        <w:rPr>
          <w:rFonts w:ascii="Times New Roman" w:hAnsi="Times New Roman" w:cs="Times New Roman"/>
          <w:sz w:val="28"/>
          <w:szCs w:val="28"/>
        </w:rPr>
        <w:t xml:space="preserve"> и ее роль в жизни человека. Значение кожи для защи</w:t>
      </w:r>
      <w:r>
        <w:rPr>
          <w:rFonts w:ascii="Times New Roman" w:hAnsi="Times New Roman" w:cs="Times New Roman"/>
          <w:sz w:val="28"/>
          <w:szCs w:val="28"/>
        </w:rPr>
        <w:softHyphen/>
        <w:t>ты, осязания, выделения пота и жира, терморегуляции.</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sz w:val="28"/>
          <w:szCs w:val="28"/>
        </w:rPr>
        <w:t>Производные кожи: волосы,  ногти.</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Закаливание организма</w:t>
      </w:r>
      <w:r>
        <w:rPr>
          <w:rFonts w:ascii="Times New Roman" w:hAnsi="Times New Roman" w:cs="Times New Roman"/>
          <w:sz w:val="28"/>
          <w:szCs w:val="28"/>
        </w:rPr>
        <w:t xml:space="preserve"> (солнечные и воздушные ванны, вод</w:t>
      </w:r>
      <w:r>
        <w:rPr>
          <w:rFonts w:ascii="Times New Roman" w:hAnsi="Times New Roman" w:cs="Times New Roman"/>
          <w:sz w:val="28"/>
          <w:szCs w:val="28"/>
        </w:rPr>
        <w:softHyphen/>
        <w:t>ные процедуры, влажные обтирания).</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Оказание первой помощи</w:t>
      </w:r>
      <w:r>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i/>
          <w:sz w:val="28"/>
          <w:szCs w:val="28"/>
        </w:rPr>
        <w:t>Кожные заболевания</w:t>
      </w:r>
      <w:r>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Pr>
          <w:rFonts w:ascii="Times New Roman" w:hAnsi="Times New Roman" w:cs="Times New Roman"/>
          <w:sz w:val="28"/>
          <w:szCs w:val="28"/>
        </w:rPr>
        <w:softHyphen/>
        <w:t>ния. Гигиеническая и декоративная косметика. Уход за волосами и ногтями. Гигиенические требования к одежде и обуви.</w:t>
      </w:r>
    </w:p>
    <w:p w:rsidR="005B5BE4" w:rsidRDefault="005B5BE4" w:rsidP="00037F8D">
      <w:pPr>
        <w:shd w:val="clear" w:color="auto" w:fill="FFFFFF"/>
        <w:spacing w:after="0"/>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Выполнение различных приемов наложения повязок на услов</w:t>
      </w:r>
      <w:r>
        <w:rPr>
          <w:rFonts w:ascii="Times New Roman" w:hAnsi="Times New Roman" w:cs="Times New Roman"/>
          <w:sz w:val="28"/>
          <w:szCs w:val="28"/>
        </w:rPr>
        <w:softHyphen/>
        <w:t>но пораженный участок кожи.</w:t>
      </w:r>
    </w:p>
    <w:p w:rsidR="005B5BE4" w:rsidRDefault="005B5BE4" w:rsidP="00037F8D">
      <w:pPr>
        <w:shd w:val="clear" w:color="auto" w:fill="FFFFFF"/>
        <w:spacing w:after="0"/>
        <w:ind w:firstLine="709"/>
        <w:jc w:val="center"/>
        <w:rPr>
          <w:rFonts w:ascii="Times New Roman" w:hAnsi="Times New Roman" w:cs="Times New Roman"/>
          <w:i/>
          <w:sz w:val="28"/>
          <w:szCs w:val="28"/>
        </w:rPr>
      </w:pPr>
      <w:r>
        <w:rPr>
          <w:rFonts w:ascii="Times New Roman" w:hAnsi="Times New Roman" w:cs="Times New Roman"/>
          <w:b/>
          <w:bCs/>
          <w:sz w:val="28"/>
          <w:szCs w:val="28"/>
        </w:rPr>
        <w:t>Нервная система</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Значение</w:t>
      </w:r>
      <w:r>
        <w:rPr>
          <w:rFonts w:ascii="Times New Roman" w:hAnsi="Times New Roman" w:cs="Times New Roman"/>
          <w:sz w:val="28"/>
          <w:szCs w:val="28"/>
        </w:rPr>
        <w:t xml:space="preserve"> и строение нервной системы (спинной и головной мозг, нервы).</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Гигиена</w:t>
      </w:r>
      <w:r>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Pr>
          <w:rFonts w:ascii="Times New Roman" w:hAnsi="Times New Roman" w:cs="Times New Roman"/>
          <w:sz w:val="28"/>
          <w:szCs w:val="28"/>
        </w:rPr>
        <w:softHyphen/>
        <w:t>зок, чередование труда и отдыха.</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Отрицательное влияние</w:t>
      </w:r>
      <w:r>
        <w:rPr>
          <w:rFonts w:ascii="Times New Roman" w:hAnsi="Times New Roman" w:cs="Times New Roman"/>
          <w:sz w:val="28"/>
          <w:szCs w:val="28"/>
        </w:rPr>
        <w:t xml:space="preserve"> алкоголя, никотина, наркотических ве</w:t>
      </w:r>
      <w:r>
        <w:rPr>
          <w:rFonts w:ascii="Times New Roman" w:hAnsi="Times New Roman" w:cs="Times New Roman"/>
          <w:sz w:val="28"/>
          <w:szCs w:val="28"/>
        </w:rPr>
        <w:softHyphen/>
        <w:t>ществ на нервную систему.</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i/>
          <w:sz w:val="28"/>
          <w:szCs w:val="28"/>
        </w:rPr>
        <w:t>Заболевания нервной системы</w:t>
      </w:r>
      <w:r>
        <w:rPr>
          <w:rFonts w:ascii="Times New Roman" w:hAnsi="Times New Roman" w:cs="Times New Roman"/>
          <w:sz w:val="28"/>
          <w:szCs w:val="28"/>
        </w:rPr>
        <w:t xml:space="preserve"> (менингит, энцефалит, радику</w:t>
      </w:r>
      <w:r>
        <w:rPr>
          <w:rFonts w:ascii="Times New Roman" w:hAnsi="Times New Roman" w:cs="Times New Roman"/>
          <w:sz w:val="28"/>
          <w:szCs w:val="28"/>
        </w:rPr>
        <w:softHyphen/>
        <w:t>лит, невралгия). Профилактика травматизма и заболеваний нерв</w:t>
      </w:r>
      <w:r>
        <w:rPr>
          <w:rFonts w:ascii="Times New Roman" w:hAnsi="Times New Roman" w:cs="Times New Roman"/>
          <w:sz w:val="28"/>
          <w:szCs w:val="28"/>
        </w:rPr>
        <w:softHyphen/>
        <w:t>ной системы.</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модели головного мозга.</w:t>
      </w:r>
    </w:p>
    <w:p w:rsidR="005B5BE4" w:rsidRDefault="005B5BE4" w:rsidP="00037F8D">
      <w:pPr>
        <w:shd w:val="clear" w:color="auto" w:fill="FFFFFF"/>
        <w:spacing w:after="0"/>
        <w:ind w:firstLine="709"/>
        <w:jc w:val="center"/>
        <w:rPr>
          <w:rFonts w:ascii="Times New Roman" w:hAnsi="Times New Roman" w:cs="Times New Roman"/>
          <w:i/>
          <w:sz w:val="28"/>
          <w:szCs w:val="28"/>
        </w:rPr>
      </w:pPr>
      <w:r>
        <w:rPr>
          <w:rFonts w:ascii="Times New Roman" w:hAnsi="Times New Roman" w:cs="Times New Roman"/>
          <w:b/>
          <w:sz w:val="28"/>
          <w:szCs w:val="28"/>
        </w:rPr>
        <w:t>Органы чувств</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 xml:space="preserve">Значение </w:t>
      </w:r>
      <w:r>
        <w:rPr>
          <w:rFonts w:ascii="Times New Roman" w:hAnsi="Times New Roman" w:cs="Times New Roman"/>
          <w:sz w:val="28"/>
          <w:szCs w:val="28"/>
        </w:rPr>
        <w:t>органов чувств у животных и человека.</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Орган зрения человека</w:t>
      </w:r>
      <w:r>
        <w:rPr>
          <w:rFonts w:ascii="Times New Roman" w:hAnsi="Times New Roman" w:cs="Times New Roman"/>
          <w:sz w:val="28"/>
          <w:szCs w:val="28"/>
        </w:rPr>
        <w:t>. Строение, функции и значение. Бо</w:t>
      </w:r>
      <w:r>
        <w:rPr>
          <w:rFonts w:ascii="Times New Roman" w:hAnsi="Times New Roman" w:cs="Times New Roman"/>
          <w:sz w:val="28"/>
          <w:szCs w:val="28"/>
        </w:rPr>
        <w:softHyphen/>
        <w:t>лезни органов зрения, их профилактика. Гигиена зрения. Первая помощь при повреждении глаз.</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Орган слуха человека.</w:t>
      </w:r>
      <w:r>
        <w:rPr>
          <w:rFonts w:ascii="Times New Roman" w:hAnsi="Times New Roman" w:cs="Times New Roman"/>
          <w:sz w:val="28"/>
          <w:szCs w:val="28"/>
        </w:rPr>
        <w:t xml:space="preserve"> Строение и значение. Заболевания органа слу</w:t>
      </w:r>
      <w:r>
        <w:rPr>
          <w:rFonts w:ascii="Times New Roman" w:hAnsi="Times New Roman" w:cs="Times New Roman"/>
          <w:sz w:val="28"/>
          <w:szCs w:val="28"/>
        </w:rPr>
        <w:softHyphen/>
        <w:t>ха, предупреждение нарушений слуха.  Гигиена.</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Органы осязания, обоняния, вкуса</w:t>
      </w:r>
      <w:r>
        <w:rPr>
          <w:rFonts w:ascii="Times New Roman" w:hAnsi="Times New Roman" w:cs="Times New Roman"/>
          <w:sz w:val="28"/>
          <w:szCs w:val="28"/>
        </w:rPr>
        <w:t xml:space="preserve"> (слизистая оболочка язы</w:t>
      </w:r>
      <w:r>
        <w:rPr>
          <w:rFonts w:ascii="Times New Roman" w:hAnsi="Times New Roman" w:cs="Times New Roman"/>
          <w:sz w:val="28"/>
          <w:szCs w:val="28"/>
        </w:rPr>
        <w:softHyphen/>
        <w:t>ка и полости носа, кожная чувствительность: болевая, темпера</w:t>
      </w:r>
      <w:r>
        <w:rPr>
          <w:rFonts w:ascii="Times New Roman" w:hAnsi="Times New Roman" w:cs="Times New Roman"/>
          <w:sz w:val="28"/>
          <w:szCs w:val="28"/>
        </w:rPr>
        <w:softHyphen/>
        <w:t>турная и тактильная). Расположение и значение этих органов.</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i/>
          <w:sz w:val="28"/>
          <w:szCs w:val="28"/>
        </w:rPr>
        <w:t>Охрана</w:t>
      </w:r>
      <w:r>
        <w:rPr>
          <w:rFonts w:ascii="Times New Roman" w:hAnsi="Times New Roman" w:cs="Times New Roman"/>
          <w:sz w:val="28"/>
          <w:szCs w:val="28"/>
        </w:rPr>
        <w:t xml:space="preserve"> всех органов чувств.</w:t>
      </w:r>
    </w:p>
    <w:p w:rsidR="005B5BE4" w:rsidRDefault="005B5BE4" w:rsidP="00037F8D">
      <w:pPr>
        <w:shd w:val="clear" w:color="auto" w:fill="FFFFFF"/>
        <w:spacing w:after="0"/>
        <w:ind w:firstLine="709"/>
        <w:jc w:val="both"/>
        <w:rPr>
          <w:rFonts w:ascii="Times New Roman" w:hAnsi="Times New Roman" w:cs="Times New Roman"/>
          <w:b/>
          <w:color w:val="auto"/>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муляжей глаза и уха.</w:t>
      </w:r>
    </w:p>
    <w:p w:rsidR="005B5BE4" w:rsidRDefault="005B5BE4" w:rsidP="00037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sz w:val="28"/>
          <w:szCs w:val="28"/>
        </w:rPr>
      </w:pPr>
      <w:r>
        <w:rPr>
          <w:rFonts w:ascii="Times New Roman" w:hAnsi="Times New Roman" w:cs="Times New Roman"/>
          <w:b/>
          <w:color w:val="auto"/>
          <w:sz w:val="28"/>
          <w:szCs w:val="28"/>
        </w:rPr>
        <w:t>ГЕОГРАФИЯ</w:t>
      </w:r>
    </w:p>
    <w:p w:rsidR="005B5BE4" w:rsidRDefault="005B5BE4" w:rsidP="00037F8D">
      <w:pPr>
        <w:pStyle w:val="af9"/>
        <w:spacing w:before="0" w:after="0" w:line="276" w:lineRule="auto"/>
        <w:ind w:firstLine="539"/>
        <w:jc w:val="center"/>
        <w:rPr>
          <w:sz w:val="28"/>
          <w:szCs w:val="28"/>
        </w:rPr>
      </w:pPr>
      <w:r>
        <w:rPr>
          <w:b/>
          <w:sz w:val="28"/>
          <w:szCs w:val="28"/>
        </w:rPr>
        <w:t>Пояснительная записка</w:t>
      </w:r>
    </w:p>
    <w:p w:rsidR="005B5BE4" w:rsidRDefault="005B5BE4" w:rsidP="00037F8D">
      <w:pPr>
        <w:pStyle w:val="af9"/>
        <w:spacing w:before="0" w:after="0" w:line="276" w:lineRule="auto"/>
        <w:ind w:right="-6" w:firstLine="539"/>
        <w:jc w:val="both"/>
        <w:rPr>
          <w:b/>
          <w:sz w:val="28"/>
          <w:szCs w:val="28"/>
        </w:rPr>
      </w:pPr>
      <w:r>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Default="005B5BE4" w:rsidP="00037F8D">
      <w:pPr>
        <w:pStyle w:val="af9"/>
        <w:spacing w:before="0" w:after="0" w:line="276" w:lineRule="auto"/>
        <w:ind w:right="-6" w:firstLine="539"/>
        <w:jc w:val="both"/>
        <w:rPr>
          <w:b/>
          <w:sz w:val="28"/>
          <w:szCs w:val="28"/>
        </w:rPr>
      </w:pPr>
      <w:r>
        <w:rPr>
          <w:b/>
          <w:sz w:val="28"/>
          <w:szCs w:val="28"/>
        </w:rPr>
        <w:t>Основная цель обучения географии</w:t>
      </w:r>
      <w:r w:rsidR="00500084">
        <w:rPr>
          <w:b/>
          <w:sz w:val="28"/>
          <w:szCs w:val="28"/>
        </w:rPr>
        <w:t xml:space="preserve"> </w:t>
      </w:r>
      <w:r>
        <w:rPr>
          <w:sz w:val="28"/>
          <w:szCs w:val="28"/>
        </w:rPr>
        <w:t xml:space="preserve"> — </w:t>
      </w:r>
      <w:r w:rsidR="00500084">
        <w:rPr>
          <w:sz w:val="28"/>
          <w:szCs w:val="28"/>
        </w:rPr>
        <w:t xml:space="preserve"> </w:t>
      </w:r>
      <w:r>
        <w:rPr>
          <w:sz w:val="28"/>
          <w:szCs w:val="28"/>
        </w:rPr>
        <w:t xml:space="preserve">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5B5BE4" w:rsidRDefault="005B5BE4" w:rsidP="00037F8D">
      <w:pPr>
        <w:pStyle w:val="af9"/>
        <w:spacing w:before="0" w:after="0" w:line="276" w:lineRule="auto"/>
        <w:ind w:right="-6" w:firstLine="539"/>
        <w:jc w:val="both"/>
        <w:rPr>
          <w:rStyle w:val="s2"/>
          <w:sz w:val="28"/>
          <w:szCs w:val="28"/>
        </w:rPr>
      </w:pPr>
      <w:r>
        <w:rPr>
          <w:b/>
          <w:sz w:val="28"/>
          <w:szCs w:val="28"/>
        </w:rPr>
        <w:t>Задачами изучения географии</w:t>
      </w:r>
      <w:r>
        <w:rPr>
          <w:sz w:val="28"/>
          <w:szCs w:val="28"/>
        </w:rPr>
        <w:t xml:space="preserve"> являются: </w:t>
      </w:r>
    </w:p>
    <w:p w:rsidR="005B5BE4" w:rsidRDefault="005B5BE4" w:rsidP="00037F8D">
      <w:pPr>
        <w:pStyle w:val="p2"/>
        <w:spacing w:before="0" w:after="0" w:line="276" w:lineRule="auto"/>
        <w:ind w:firstLine="709"/>
        <w:jc w:val="both"/>
        <w:rPr>
          <w:rStyle w:val="s2"/>
          <w:sz w:val="28"/>
          <w:szCs w:val="28"/>
        </w:rPr>
      </w:pPr>
      <w:r>
        <w:rPr>
          <w:rStyle w:val="s2"/>
          <w:sz w:val="28"/>
          <w:szCs w:val="28"/>
        </w:rPr>
        <w:t>― ф</w:t>
      </w:r>
      <w:r>
        <w:rPr>
          <w:sz w:val="28"/>
          <w:szCs w:val="28"/>
        </w:rPr>
        <w:t>ормирование представлений о географии и ее роли в понимании природных и социально-экономических процессов и их взаимосвязей;</w:t>
      </w:r>
    </w:p>
    <w:p w:rsidR="005B5BE4" w:rsidRDefault="005B5BE4" w:rsidP="00037F8D">
      <w:pPr>
        <w:pStyle w:val="p2"/>
        <w:spacing w:before="0" w:after="0" w:line="276" w:lineRule="auto"/>
        <w:ind w:firstLine="709"/>
        <w:jc w:val="both"/>
        <w:rPr>
          <w:rStyle w:val="s2"/>
          <w:sz w:val="28"/>
          <w:szCs w:val="28"/>
        </w:rPr>
      </w:pPr>
      <w:r>
        <w:rPr>
          <w:rStyle w:val="s2"/>
          <w:sz w:val="28"/>
          <w:szCs w:val="28"/>
        </w:rPr>
        <w:t>― ф</w:t>
      </w:r>
      <w:r>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rsidP="00037F8D">
      <w:pPr>
        <w:pStyle w:val="p2"/>
        <w:spacing w:before="0" w:after="0" w:line="276" w:lineRule="auto"/>
        <w:ind w:firstLine="709"/>
        <w:jc w:val="both"/>
        <w:rPr>
          <w:rStyle w:val="s2"/>
          <w:sz w:val="28"/>
          <w:szCs w:val="28"/>
        </w:rPr>
      </w:pPr>
      <w:r>
        <w:rPr>
          <w:rStyle w:val="s2"/>
          <w:sz w:val="28"/>
          <w:szCs w:val="28"/>
        </w:rPr>
        <w:t>― </w:t>
      </w:r>
      <w:r>
        <w:rPr>
          <w:sz w:val="28"/>
          <w:szCs w:val="28"/>
        </w:rPr>
        <w:t>формирование умения выделять, описывать и объяснять существенные признаки географических объектов и явлений;</w:t>
      </w:r>
    </w:p>
    <w:p w:rsidR="005B5BE4" w:rsidRDefault="005B5BE4" w:rsidP="00037F8D">
      <w:pPr>
        <w:pStyle w:val="p2"/>
        <w:spacing w:before="0" w:after="0" w:line="276" w:lineRule="auto"/>
        <w:ind w:firstLine="709"/>
        <w:jc w:val="both"/>
        <w:rPr>
          <w:rStyle w:val="s2"/>
          <w:sz w:val="28"/>
          <w:szCs w:val="28"/>
        </w:rPr>
      </w:pPr>
      <w:r>
        <w:rPr>
          <w:rStyle w:val="s2"/>
          <w:sz w:val="28"/>
          <w:szCs w:val="28"/>
        </w:rPr>
        <w:t>― ф</w:t>
      </w:r>
      <w:r>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rsidP="00037F8D">
      <w:pPr>
        <w:pStyle w:val="p2"/>
        <w:spacing w:before="0" w:after="0" w:line="276" w:lineRule="auto"/>
        <w:ind w:firstLine="709"/>
        <w:jc w:val="both"/>
        <w:rPr>
          <w:rStyle w:val="s2"/>
          <w:sz w:val="28"/>
          <w:szCs w:val="28"/>
        </w:rPr>
      </w:pPr>
      <w:r>
        <w:rPr>
          <w:rStyle w:val="s2"/>
          <w:sz w:val="28"/>
          <w:szCs w:val="28"/>
        </w:rPr>
        <w:t>― о</w:t>
      </w:r>
      <w:r>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Default="005B5BE4" w:rsidP="00037F8D">
      <w:pPr>
        <w:pStyle w:val="p2"/>
        <w:spacing w:before="0" w:after="0" w:line="276" w:lineRule="auto"/>
        <w:ind w:firstLine="709"/>
        <w:jc w:val="both"/>
        <w:rPr>
          <w:sz w:val="28"/>
          <w:szCs w:val="28"/>
        </w:rPr>
      </w:pPr>
      <w:r>
        <w:rPr>
          <w:rStyle w:val="s2"/>
          <w:sz w:val="28"/>
          <w:szCs w:val="28"/>
        </w:rPr>
        <w:t>― </w:t>
      </w:r>
      <w:r>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Default="005B5BE4" w:rsidP="00037F8D">
      <w:pPr>
        <w:pStyle w:val="af9"/>
        <w:spacing w:before="0" w:after="0" w:line="276" w:lineRule="auto"/>
        <w:ind w:firstLine="539"/>
        <w:jc w:val="both"/>
        <w:rPr>
          <w:sz w:val="28"/>
          <w:szCs w:val="28"/>
        </w:rPr>
      </w:pPr>
      <w:r>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5B5BE4" w:rsidRDefault="005B5BE4" w:rsidP="00037F8D">
      <w:pPr>
        <w:tabs>
          <w:tab w:val="left" w:pos="1260"/>
        </w:tabs>
        <w:autoSpaceDE w:val="0"/>
        <w:spacing w:after="0"/>
        <w:ind w:firstLine="1259"/>
        <w:jc w:val="center"/>
        <w:rPr>
          <w:rFonts w:ascii="Times New Roman" w:hAnsi="Times New Roman" w:cs="Times New Roman"/>
          <w:color w:val="auto"/>
          <w:sz w:val="28"/>
          <w:szCs w:val="28"/>
        </w:rPr>
      </w:pPr>
      <w:r>
        <w:rPr>
          <w:rFonts w:ascii="Times New Roman" w:hAnsi="Times New Roman" w:cs="Times New Roman"/>
          <w:b/>
          <w:color w:val="auto"/>
          <w:sz w:val="28"/>
          <w:szCs w:val="28"/>
        </w:rPr>
        <w:t>Начальный курс физической географии</w:t>
      </w:r>
    </w:p>
    <w:p w:rsidR="005B5BE4" w:rsidRDefault="005B5BE4" w:rsidP="00037F8D">
      <w:pPr>
        <w:tabs>
          <w:tab w:val="left" w:pos="1260"/>
        </w:tabs>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Default="005B5BE4" w:rsidP="00037F8D">
      <w:pPr>
        <w:tabs>
          <w:tab w:val="left" w:pos="1260"/>
        </w:tabs>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rsidR="005B5BE4" w:rsidRDefault="005B5BE4" w:rsidP="00037F8D">
      <w:pPr>
        <w:tabs>
          <w:tab w:val="left" w:pos="1260"/>
        </w:tabs>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Default="005B5BE4" w:rsidP="00037F8D">
      <w:pPr>
        <w:tabs>
          <w:tab w:val="left" w:pos="1260"/>
        </w:tabs>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Default="005B5BE4" w:rsidP="00037F8D">
      <w:pPr>
        <w:tabs>
          <w:tab w:val="left" w:pos="1260"/>
        </w:tabs>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B5BE4" w:rsidRDefault="005B5BE4" w:rsidP="00037F8D">
      <w:pPr>
        <w:tabs>
          <w:tab w:val="left" w:pos="1260"/>
        </w:tabs>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Земной шар. Краткие сведения о Земле, Солнце и Луне. Планеты. Земля </w:t>
      </w:r>
      <w:r w:rsidR="00500084">
        <w:rPr>
          <w:rFonts w:ascii="Times New Roman" w:hAnsi="Times New Roman"/>
          <w:sz w:val="28"/>
          <w:szCs w:val="28"/>
        </w:rPr>
        <w:t>―</w:t>
      </w:r>
      <w:r>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Default="005B5BE4" w:rsidP="00037F8D">
      <w:pPr>
        <w:tabs>
          <w:tab w:val="left" w:pos="1260"/>
        </w:tabs>
        <w:autoSpaceDE w:val="0"/>
        <w:spacing w:after="0"/>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Default="005B5BE4" w:rsidP="00037F8D">
      <w:pPr>
        <w:tabs>
          <w:tab w:val="left" w:pos="1260"/>
        </w:tabs>
        <w:autoSpaceDE w:val="0"/>
        <w:spacing w:after="0"/>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России</w:t>
      </w:r>
    </w:p>
    <w:p w:rsidR="005B5BE4" w:rsidRDefault="005B5BE4" w:rsidP="00037F8D">
      <w:pPr>
        <w:tabs>
          <w:tab w:val="left" w:pos="1260"/>
        </w:tabs>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природы и хозяйства России. Географическое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ние России на карте мира. Морские и сухопутные границы. Европейская и азиатская части Ро</w:t>
      </w:r>
      <w:r>
        <w:rPr>
          <w:rFonts w:ascii="Times New Roman" w:hAnsi="Times New Roman" w:cs="Times New Roman"/>
          <w:color w:val="auto"/>
          <w:sz w:val="28"/>
          <w:szCs w:val="28"/>
        </w:rPr>
        <w:softHyphen/>
        <w:t>ссии. Разнообразие рельефа. Острова и полуострова. Административное деление Рос</w:t>
      </w:r>
      <w:r>
        <w:rPr>
          <w:rFonts w:ascii="Times New Roman" w:hAnsi="Times New Roman" w:cs="Times New Roman"/>
          <w:color w:val="auto"/>
          <w:sz w:val="28"/>
          <w:szCs w:val="28"/>
        </w:rPr>
        <w:softHyphen/>
        <w:t xml:space="preserve">сии. </w:t>
      </w:r>
    </w:p>
    <w:p w:rsidR="005B5BE4" w:rsidRDefault="005B5BE4" w:rsidP="00037F8D">
      <w:pPr>
        <w:tabs>
          <w:tab w:val="left" w:pos="1260"/>
        </w:tabs>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Default="005B5BE4" w:rsidP="00037F8D">
      <w:pPr>
        <w:tabs>
          <w:tab w:val="left" w:pos="1260"/>
        </w:tabs>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5B5BE4" w:rsidRDefault="005B5BE4" w:rsidP="00037F8D">
      <w:pPr>
        <w:tabs>
          <w:tab w:val="left" w:pos="1260"/>
        </w:tabs>
        <w:autoSpaceDE w:val="0"/>
        <w:spacing w:after="0"/>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Default="005B5BE4" w:rsidP="00037F8D">
      <w:pPr>
        <w:tabs>
          <w:tab w:val="left" w:pos="1260"/>
        </w:tabs>
        <w:autoSpaceDE w:val="0"/>
        <w:spacing w:after="0"/>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материков и океанов</w:t>
      </w:r>
    </w:p>
    <w:p w:rsidR="005B5BE4" w:rsidRDefault="005B5BE4" w:rsidP="00037F8D">
      <w:pPr>
        <w:tabs>
          <w:tab w:val="left" w:pos="1260"/>
        </w:tabs>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Материки и океаны на глобусе и физической карте полушарий. Атлантический оке</w:t>
      </w:r>
      <w:r>
        <w:rPr>
          <w:rFonts w:ascii="Times New Roman" w:hAnsi="Times New Roman" w:cs="Times New Roman"/>
          <w:color w:val="auto"/>
          <w:sz w:val="28"/>
          <w:szCs w:val="28"/>
        </w:rPr>
        <w:softHyphen/>
        <w:t>ан. Северный Ледовитый океан. Тихий океан. Индийский океан. Хозяйственное значение. Судоходство.</w:t>
      </w:r>
    </w:p>
    <w:p w:rsidR="005B5BE4" w:rsidRDefault="005B5BE4" w:rsidP="00037F8D">
      <w:pPr>
        <w:tabs>
          <w:tab w:val="left" w:pos="1260"/>
        </w:tabs>
        <w:autoSpaceDE w:val="0"/>
        <w:spacing w:after="0"/>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B5BE4" w:rsidRDefault="005B5BE4" w:rsidP="00037F8D">
      <w:pPr>
        <w:tabs>
          <w:tab w:val="left" w:pos="1260"/>
        </w:tabs>
        <w:autoSpaceDE w:val="0"/>
        <w:spacing w:after="0"/>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Государства Евразии</w:t>
      </w:r>
    </w:p>
    <w:p w:rsidR="005B5BE4" w:rsidRDefault="005B5BE4" w:rsidP="00037F8D">
      <w:pPr>
        <w:tabs>
          <w:tab w:val="left" w:pos="1260"/>
        </w:tabs>
        <w:autoSpaceDE w:val="0"/>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Default="005B5BE4" w:rsidP="00037F8D">
      <w:pPr>
        <w:tabs>
          <w:tab w:val="left" w:pos="1260"/>
        </w:tabs>
        <w:autoSpaceDE w:val="0"/>
        <w:spacing w:after="0"/>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6E5931" w:rsidRDefault="006E5931" w:rsidP="00037F8D">
      <w:pPr>
        <w:spacing w:after="0"/>
        <w:ind w:firstLine="709"/>
        <w:jc w:val="center"/>
        <w:rPr>
          <w:rFonts w:ascii="Times New Roman" w:hAnsi="Times New Roman" w:cs="Times New Roman"/>
          <w:b/>
          <w:color w:val="auto"/>
          <w:sz w:val="28"/>
          <w:szCs w:val="28"/>
        </w:rPr>
      </w:pPr>
    </w:p>
    <w:p w:rsidR="005B5BE4" w:rsidRPr="004B40AF" w:rsidRDefault="005B5BE4" w:rsidP="00037F8D">
      <w:pPr>
        <w:spacing w:after="0"/>
        <w:ind w:firstLine="709"/>
        <w:jc w:val="center"/>
        <w:rPr>
          <w:rFonts w:ascii="Times New Roman" w:hAnsi="Times New Roman" w:cs="Times New Roman"/>
          <w:b/>
          <w:color w:val="auto"/>
          <w:sz w:val="28"/>
          <w:szCs w:val="28"/>
        </w:rPr>
      </w:pPr>
      <w:r w:rsidRPr="004B40AF">
        <w:rPr>
          <w:rFonts w:ascii="Times New Roman" w:hAnsi="Times New Roman" w:cs="Times New Roman"/>
          <w:b/>
          <w:color w:val="auto"/>
          <w:sz w:val="28"/>
          <w:szCs w:val="28"/>
        </w:rPr>
        <w:t>ОСНОВЫ СОЦИАЛЬНОЙ ЖИЗНИ</w:t>
      </w:r>
    </w:p>
    <w:p w:rsidR="005B5BE4" w:rsidRPr="004B40AF" w:rsidRDefault="005B5BE4" w:rsidP="00037F8D">
      <w:pPr>
        <w:spacing w:after="0"/>
        <w:ind w:firstLine="709"/>
        <w:jc w:val="center"/>
        <w:rPr>
          <w:rFonts w:ascii="Times New Roman" w:hAnsi="Times New Roman" w:cs="Times New Roman"/>
          <w:color w:val="auto"/>
          <w:sz w:val="28"/>
          <w:szCs w:val="28"/>
        </w:rPr>
      </w:pPr>
      <w:r w:rsidRPr="004B40AF">
        <w:rPr>
          <w:rFonts w:ascii="Times New Roman" w:hAnsi="Times New Roman" w:cs="Times New Roman"/>
          <w:b/>
          <w:color w:val="auto"/>
          <w:sz w:val="28"/>
          <w:szCs w:val="28"/>
        </w:rPr>
        <w:t>Пояснительная записка</w:t>
      </w:r>
    </w:p>
    <w:p w:rsidR="005B5BE4" w:rsidRPr="004B40AF" w:rsidRDefault="005B5BE4" w:rsidP="00037F8D">
      <w:pPr>
        <w:spacing w:after="0"/>
        <w:ind w:firstLine="709"/>
        <w:jc w:val="both"/>
        <w:rPr>
          <w:rFonts w:ascii="Times New Roman" w:hAnsi="Times New Roman" w:cs="Times New Roman"/>
          <w:color w:val="auto"/>
          <w:sz w:val="28"/>
          <w:szCs w:val="28"/>
        </w:rPr>
      </w:pPr>
      <w:r w:rsidRPr="004B40AF">
        <w:rPr>
          <w:rFonts w:ascii="Times New Roman" w:hAnsi="Times New Roman" w:cs="Times New Roman"/>
          <w:color w:val="auto"/>
          <w:sz w:val="28"/>
          <w:szCs w:val="28"/>
        </w:rPr>
        <w:t xml:space="preserve">Учебный предмет «Основы социальной жизни» имеет своей </w:t>
      </w:r>
      <w:r w:rsidRPr="004B40AF">
        <w:rPr>
          <w:rFonts w:ascii="Times New Roman" w:hAnsi="Times New Roman" w:cs="Times New Roman"/>
          <w:b/>
          <w:color w:val="auto"/>
          <w:sz w:val="28"/>
          <w:szCs w:val="28"/>
        </w:rPr>
        <w:t>целью</w:t>
      </w:r>
      <w:r w:rsidRPr="004B40AF">
        <w:rPr>
          <w:rFonts w:ascii="Times New Roman" w:hAnsi="Times New Roman" w:cs="Times New Roman"/>
          <w:color w:val="auto"/>
          <w:sz w:val="28"/>
          <w:szCs w:val="28"/>
        </w:rPr>
        <w:t xml:space="preserve"> практическую под</w:t>
      </w:r>
      <w:r w:rsidRPr="004B40AF">
        <w:rPr>
          <w:rFonts w:ascii="Times New Roman" w:hAnsi="Times New Roman" w:cs="Times New Roman"/>
          <w:color w:val="auto"/>
          <w:sz w:val="28"/>
          <w:szCs w:val="28"/>
        </w:rPr>
        <w:softHyphen/>
        <w:t>готовку обучающихся с умственной отсталостью (интеллектуальными нарушениями) к са</w:t>
      </w:r>
      <w:r w:rsidRPr="004B40AF">
        <w:rPr>
          <w:rFonts w:ascii="Times New Roman" w:hAnsi="Times New Roman" w:cs="Times New Roman"/>
          <w:color w:val="auto"/>
          <w:sz w:val="28"/>
          <w:szCs w:val="28"/>
        </w:rPr>
        <w:softHyphen/>
        <w:t>мостоятельной жизни и трудовой деятельности в ближайшем и более отдаленном со</w:t>
      </w:r>
      <w:r w:rsidRPr="004B40AF">
        <w:rPr>
          <w:rFonts w:ascii="Times New Roman" w:hAnsi="Times New Roman" w:cs="Times New Roman"/>
          <w:color w:val="auto"/>
          <w:sz w:val="28"/>
          <w:szCs w:val="28"/>
        </w:rPr>
        <w:softHyphen/>
        <w:t>ци</w:t>
      </w:r>
      <w:r w:rsidRPr="004B40AF">
        <w:rPr>
          <w:rFonts w:ascii="Times New Roman" w:hAnsi="Times New Roman" w:cs="Times New Roman"/>
          <w:color w:val="auto"/>
          <w:sz w:val="28"/>
          <w:szCs w:val="28"/>
        </w:rPr>
        <w:softHyphen/>
        <w:t>у</w:t>
      </w:r>
      <w:r w:rsidRPr="004B40AF">
        <w:rPr>
          <w:rFonts w:ascii="Times New Roman" w:hAnsi="Times New Roman" w:cs="Times New Roman"/>
          <w:color w:val="auto"/>
          <w:sz w:val="28"/>
          <w:szCs w:val="28"/>
        </w:rPr>
        <w:softHyphen/>
        <w:t>ме.</w:t>
      </w:r>
    </w:p>
    <w:p w:rsidR="005B5BE4" w:rsidRDefault="005B5BE4" w:rsidP="00037F8D">
      <w:pPr>
        <w:spacing w:after="0"/>
        <w:ind w:firstLine="709"/>
        <w:jc w:val="both"/>
        <w:rPr>
          <w:rStyle w:val="s2"/>
          <w:rFonts w:ascii="Times New Roman" w:hAnsi="Times New Roman" w:cs="Times New Roman"/>
          <w:sz w:val="28"/>
          <w:szCs w:val="28"/>
        </w:rPr>
      </w:pPr>
      <w:r>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rsidR="005B5BE4" w:rsidRDefault="005B5BE4" w:rsidP="00037F8D">
      <w:pPr>
        <w:spacing w:after="0"/>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w:t>
      </w:r>
      <w:r>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rsidR="005B5BE4" w:rsidRDefault="005B5BE4" w:rsidP="00037F8D">
      <w:pPr>
        <w:spacing w:after="0"/>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xml:space="preserve">― формирование и развитие навыков самообслуживания и </w:t>
      </w:r>
      <w:r>
        <w:rPr>
          <w:rFonts w:ascii="Times New Roman" w:hAnsi="Times New Roman" w:cs="Times New Roman"/>
          <w:color w:val="auto"/>
          <w:sz w:val="28"/>
          <w:szCs w:val="28"/>
        </w:rPr>
        <w:t xml:space="preserve">трудовых навыков, связанных с ведением домашнего хозяйства; </w:t>
      </w:r>
    </w:p>
    <w:p w:rsidR="005B5BE4" w:rsidRDefault="005B5BE4" w:rsidP="00037F8D">
      <w:pPr>
        <w:spacing w:after="0"/>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rsidR="005B5BE4" w:rsidRDefault="005B5BE4" w:rsidP="00037F8D">
      <w:pPr>
        <w:spacing w:after="0"/>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Default="005B5BE4" w:rsidP="00037F8D">
      <w:pPr>
        <w:spacing w:after="0"/>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rsidR="005B5BE4" w:rsidRDefault="005B5BE4" w:rsidP="00037F8D">
      <w:pPr>
        <w:spacing w:after="0"/>
        <w:ind w:firstLine="709"/>
        <w:jc w:val="both"/>
        <w:rPr>
          <w:rFonts w:ascii="Times New Roman" w:hAnsi="Times New Roman" w:cs="Times New Roman"/>
          <w:b/>
          <w:color w:val="auto"/>
          <w:sz w:val="28"/>
          <w:szCs w:val="28"/>
        </w:rPr>
      </w:pPr>
      <w:r>
        <w:rPr>
          <w:rStyle w:val="s2"/>
          <w:rFonts w:ascii="Times New Roman" w:hAnsi="Times New Roman" w:cs="Times New Roman"/>
          <w:sz w:val="28"/>
          <w:szCs w:val="28"/>
        </w:rPr>
        <w:t>― развитие навыков здорового образа жизни; положительных качеств и свойств личности.</w:t>
      </w:r>
    </w:p>
    <w:p w:rsidR="006E5931" w:rsidRDefault="006E5931" w:rsidP="00037F8D">
      <w:pPr>
        <w:spacing w:after="0"/>
        <w:ind w:firstLine="709"/>
        <w:jc w:val="center"/>
        <w:rPr>
          <w:rFonts w:ascii="Times New Roman" w:hAnsi="Times New Roman" w:cs="Times New Roman"/>
          <w:b/>
          <w:color w:val="auto"/>
          <w:sz w:val="28"/>
          <w:szCs w:val="28"/>
        </w:rPr>
      </w:pPr>
    </w:p>
    <w:p w:rsidR="005B5BE4" w:rsidRDefault="005B5BE4" w:rsidP="00037F8D">
      <w:pPr>
        <w:spacing w:after="0"/>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личной гигиены для здоровья и жизни человека</w:t>
      </w:r>
      <w:r>
        <w:rPr>
          <w:rFonts w:ascii="Times New Roman" w:hAnsi="Times New Roman" w:cs="Times New Roman"/>
          <w:color w:val="auto"/>
          <w:sz w:val="28"/>
          <w:szCs w:val="28"/>
        </w:rPr>
        <w:t>.</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Утренний и вечерний туалет</w:t>
      </w:r>
      <w:r>
        <w:rPr>
          <w:rFonts w:ascii="Times New Roman" w:hAnsi="Times New Roman" w:cs="Times New Roman"/>
          <w:color w:val="auto"/>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тела. </w:t>
      </w:r>
      <w:r>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Гигиенические требования к использованию личного белья (нижнее белье, носки, колготки).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Закаливание организма. </w:t>
      </w:r>
      <w:r>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зрения. </w:t>
      </w:r>
      <w:r>
        <w:rPr>
          <w:rFonts w:ascii="Times New Roman" w:hAnsi="Times New Roman" w:cs="Times New Roman"/>
          <w:color w:val="auto"/>
          <w:sz w:val="28"/>
          <w:szCs w:val="28"/>
        </w:rPr>
        <w:t>Значение зрения в жизни и деятельности человека. Пра</w:t>
      </w:r>
      <w:r>
        <w:rPr>
          <w:rFonts w:ascii="Times New Roman" w:hAnsi="Times New Roman" w:cs="Times New Roman"/>
          <w:color w:val="auto"/>
          <w:sz w:val="28"/>
          <w:szCs w:val="28"/>
        </w:rPr>
        <w:softHyphen/>
        <w:t>вила бережного отношения к зрению при выполнении различных видов де</w:t>
      </w:r>
      <w:r>
        <w:rPr>
          <w:rFonts w:ascii="Times New Roman" w:hAnsi="Times New Roman" w:cs="Times New Roman"/>
          <w:color w:val="auto"/>
          <w:sz w:val="28"/>
          <w:szCs w:val="28"/>
        </w:rPr>
        <w:softHyphen/>
        <w:t>ятельности: чтения, письма, просмотре т</w:t>
      </w:r>
      <w:r w:rsidR="00500084">
        <w:rPr>
          <w:rFonts w:ascii="Times New Roman" w:hAnsi="Times New Roman" w:cs="Times New Roman"/>
          <w:color w:val="auto"/>
          <w:sz w:val="28"/>
          <w:szCs w:val="28"/>
        </w:rPr>
        <w:t>елепередач, работы с компьюте</w:t>
      </w:r>
      <w:r>
        <w:rPr>
          <w:rFonts w:ascii="Times New Roman" w:hAnsi="Times New Roman" w:cs="Times New Roman"/>
          <w:color w:val="auto"/>
          <w:sz w:val="28"/>
          <w:szCs w:val="28"/>
        </w:rPr>
        <w:t xml:space="preserve">ром. </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Особенности соблюдения личной гигиены подростком</w:t>
      </w:r>
      <w:r>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Негативное влияние на организм человека вредных веществ</w:t>
      </w:r>
      <w:r>
        <w:rPr>
          <w:rFonts w:ascii="Times New Roman" w:hAnsi="Times New Roman" w:cs="Times New Roman"/>
          <w:color w:val="auto"/>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500084" w:rsidRDefault="00500084" w:rsidP="00037F8D">
      <w:pPr>
        <w:spacing w:after="0"/>
        <w:ind w:firstLine="709"/>
        <w:jc w:val="center"/>
        <w:rPr>
          <w:rFonts w:ascii="Times New Roman" w:hAnsi="Times New Roman" w:cs="Times New Roman"/>
          <w:b/>
          <w:color w:val="auto"/>
          <w:sz w:val="28"/>
          <w:szCs w:val="28"/>
        </w:rPr>
      </w:pPr>
    </w:p>
    <w:p w:rsidR="005B5BE4" w:rsidRDefault="005B5BE4" w:rsidP="00037F8D">
      <w:pPr>
        <w:spacing w:after="0"/>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медицинской помощи</w:t>
      </w:r>
      <w:r>
        <w:rPr>
          <w:rFonts w:ascii="Times New Roman" w:hAnsi="Times New Roman" w:cs="Times New Roman"/>
          <w:color w:val="auto"/>
          <w:sz w:val="28"/>
          <w:szCs w:val="28"/>
        </w:rPr>
        <w:t>: доврачебная и врачебная.</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доврачебной помощи</w:t>
      </w:r>
      <w:r>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cs="Times New Roman"/>
          <w:color w:val="auto"/>
          <w:sz w:val="28"/>
          <w:szCs w:val="28"/>
        </w:rPr>
        <w:t>Виды, названия, способы хранения. Самолечение и его негативные последствия.</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Первая помощь. </w:t>
      </w:r>
      <w:r>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Pr>
          <w:rFonts w:ascii="Times New Roman" w:hAnsi="Times New Roman" w:cs="Times New Roman"/>
          <w:i/>
          <w:color w:val="auto"/>
          <w:sz w:val="28"/>
          <w:szCs w:val="28"/>
        </w:rPr>
        <w:t xml:space="preserve"> </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больным на дому</w:t>
      </w:r>
      <w:r>
        <w:rPr>
          <w:rFonts w:ascii="Times New Roman" w:hAnsi="Times New Roman" w:cs="Times New Roman"/>
          <w:color w:val="auto"/>
          <w:sz w:val="28"/>
          <w:szCs w:val="28"/>
        </w:rPr>
        <w:t xml:space="preserve">: переодевание, умывание, кормление больного. </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врачебной помощи на дому</w:t>
      </w:r>
      <w:r>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 xml:space="preserve">справка и листок нетрудоспособности. </w:t>
      </w:r>
    </w:p>
    <w:p w:rsidR="005B5BE4" w:rsidRDefault="005B5BE4" w:rsidP="00037F8D">
      <w:pPr>
        <w:spacing w:after="0"/>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Fonts w:ascii="Times New Roman" w:hAnsi="Times New Roman" w:cs="Times New Roman"/>
          <w:i/>
          <w:color w:val="auto"/>
          <w:sz w:val="28"/>
          <w:szCs w:val="28"/>
        </w:rPr>
        <w:t>Комнатные растения</w:t>
      </w:r>
      <w:r>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Домашние животные</w:t>
      </w:r>
      <w:r>
        <w:rPr>
          <w:rFonts w:ascii="Times New Roman" w:hAnsi="Times New Roman" w:cs="Times New Roman"/>
          <w:color w:val="auto"/>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rFonts w:ascii="Times New Roman" w:hAnsi="Times New Roman" w:cs="Times New Roman"/>
          <w:color w:val="FF0000"/>
          <w:sz w:val="28"/>
          <w:szCs w:val="28"/>
        </w:rPr>
        <w:t xml:space="preserve"> </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xml:space="preserve">: названия, назначение. </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Санузел и ванная комната</w:t>
      </w:r>
      <w:r>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Pr>
          <w:rFonts w:ascii="Times New Roman" w:hAnsi="Times New Roman" w:cs="Times New Roman"/>
          <w:color w:val="FF0000"/>
          <w:sz w:val="28"/>
          <w:szCs w:val="28"/>
        </w:rPr>
        <w:t xml:space="preserve"> </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Убранство жилых комнат</w:t>
      </w:r>
      <w:r>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Насекомые и грызуны в доме</w:t>
      </w:r>
      <w:r>
        <w:rPr>
          <w:rFonts w:ascii="Times New Roman" w:hAnsi="Times New Roman" w:cs="Times New Roman"/>
          <w:color w:val="auto"/>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5B5BE4" w:rsidRDefault="005304AB" w:rsidP="00037F8D">
      <w:pPr>
        <w:spacing w:after="0"/>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w:t>
      </w:r>
      <w:r w:rsidR="005B5BE4">
        <w:rPr>
          <w:rFonts w:ascii="Times New Roman" w:hAnsi="Times New Roman" w:cs="Times New Roman"/>
          <w:color w:val="auto"/>
          <w:sz w:val="28"/>
          <w:szCs w:val="28"/>
        </w:rPr>
        <w:t>лужбы по борьбе с грызунами и насекомыми.</w:t>
      </w:r>
    </w:p>
    <w:p w:rsidR="005B5BE4" w:rsidRDefault="005B5BE4" w:rsidP="00037F8D">
      <w:pPr>
        <w:spacing w:after="0"/>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опрятного вида человека</w:t>
      </w:r>
      <w:r>
        <w:rPr>
          <w:rFonts w:ascii="Times New Roman" w:hAnsi="Times New Roman" w:cs="Times New Roman"/>
          <w:color w:val="auto"/>
          <w:sz w:val="28"/>
          <w:szCs w:val="28"/>
        </w:rPr>
        <w:t>.</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одежды. </w:t>
      </w:r>
      <w:r>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Виды обуви: в зави</w:t>
      </w:r>
      <w:r w:rsidR="00787E4F">
        <w:rPr>
          <w:rFonts w:ascii="Times New Roman" w:hAnsi="Times New Roman" w:cs="Times New Roman"/>
          <w:color w:val="auto"/>
          <w:sz w:val="28"/>
          <w:szCs w:val="28"/>
        </w:rPr>
        <w:t>симости от времени года; назначения (спортив</w:t>
      </w:r>
      <w:r>
        <w:rPr>
          <w:rFonts w:ascii="Times New Roman" w:hAnsi="Times New Roman" w:cs="Times New Roman"/>
          <w:color w:val="auto"/>
          <w:sz w:val="28"/>
          <w:szCs w:val="28"/>
        </w:rPr>
        <w:t>н</w:t>
      </w:r>
      <w:r w:rsidR="00787E4F">
        <w:rPr>
          <w:rFonts w:ascii="Times New Roman" w:hAnsi="Times New Roman" w:cs="Times New Roman"/>
          <w:color w:val="auto"/>
          <w:sz w:val="28"/>
          <w:szCs w:val="28"/>
        </w:rPr>
        <w:t>ая, домашняя, выходная и т.д.);</w:t>
      </w:r>
      <w:r>
        <w:rPr>
          <w:rFonts w:ascii="Times New Roman" w:hAnsi="Times New Roman" w:cs="Times New Roman"/>
          <w:color w:val="auto"/>
          <w:sz w:val="28"/>
          <w:szCs w:val="28"/>
        </w:rPr>
        <w:t xml:space="preserve"> вида материа</w:t>
      </w:r>
      <w:r w:rsidR="00787E4F">
        <w:rPr>
          <w:rFonts w:ascii="Times New Roman" w:hAnsi="Times New Roman" w:cs="Times New Roman"/>
          <w:color w:val="auto"/>
          <w:sz w:val="28"/>
          <w:szCs w:val="28"/>
        </w:rPr>
        <w:t>лов (кожаная, резиновая, текс</w:t>
      </w:r>
      <w:r>
        <w:rPr>
          <w:rFonts w:ascii="Times New Roman" w:hAnsi="Times New Roman" w:cs="Times New Roman"/>
          <w:color w:val="auto"/>
          <w:sz w:val="28"/>
          <w:szCs w:val="28"/>
        </w:rPr>
        <w:t xml:space="preserve">тильная и т.д.). </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Магазины по продаже различных видов обуви</w:t>
      </w:r>
      <w:r>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Обувь и здоровье человека</w:t>
      </w:r>
      <w:r>
        <w:rPr>
          <w:rFonts w:ascii="Times New Roman" w:hAnsi="Times New Roman" w:cs="Times New Roman"/>
          <w:color w:val="auto"/>
          <w:sz w:val="28"/>
          <w:szCs w:val="28"/>
        </w:rPr>
        <w:t xml:space="preserve">. Значение правильного выбора обуви для здоровья человека. </w:t>
      </w:r>
    </w:p>
    <w:p w:rsidR="005B5BE4" w:rsidRDefault="005B5BE4" w:rsidP="00037F8D">
      <w:pPr>
        <w:spacing w:after="0"/>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Приготовление пищи. </w:t>
      </w:r>
      <w:r>
        <w:rPr>
          <w:rFonts w:ascii="Times New Roman" w:hAnsi="Times New Roman" w:cs="Times New Roman"/>
          <w:color w:val="auto"/>
          <w:sz w:val="28"/>
          <w:szCs w:val="28"/>
        </w:rPr>
        <w:t>Место для приготовления пищи и его оборудование. Гигиена приготовления пищи.</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Виды продуктов питания. </w:t>
      </w:r>
      <w:r>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Прием пищи. </w:t>
      </w:r>
      <w:r>
        <w:rPr>
          <w:rFonts w:ascii="Times New Roman" w:hAnsi="Times New Roman" w:cs="Times New Roman"/>
          <w:color w:val="auto"/>
          <w:sz w:val="28"/>
          <w:szCs w:val="28"/>
        </w:rPr>
        <w:t xml:space="preserve">Первые, вторые и третьи блюда: виды, значение.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rsidP="00037F8D">
      <w:pPr>
        <w:spacing w:after="0"/>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Проезд из дома в школу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w:t>
      </w:r>
    </w:p>
    <w:p w:rsidR="005B5BE4" w:rsidRDefault="005B5BE4" w:rsidP="00037F8D">
      <w:pPr>
        <w:spacing w:after="0"/>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Основные средства связи</w:t>
      </w:r>
      <w:r>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Посылки. Виды упаковок. Правила и стоимость отправления.</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Электронная почта. Видео-связь (скайп). Особенности, значение в современной жизни.</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Стоимость отправления.</w:t>
      </w:r>
    </w:p>
    <w:p w:rsidR="00787E4F" w:rsidRDefault="00787E4F" w:rsidP="00037F8D">
      <w:pPr>
        <w:spacing w:after="0"/>
        <w:ind w:firstLine="709"/>
        <w:jc w:val="center"/>
        <w:rPr>
          <w:rFonts w:ascii="Times New Roman" w:hAnsi="Times New Roman" w:cs="Times New Roman"/>
          <w:b/>
          <w:color w:val="auto"/>
          <w:sz w:val="28"/>
          <w:szCs w:val="28"/>
        </w:rPr>
      </w:pPr>
    </w:p>
    <w:p w:rsidR="005B5BE4" w:rsidRDefault="005B5BE4" w:rsidP="00037F8D">
      <w:pPr>
        <w:spacing w:after="0"/>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rsidP="00037F8D">
      <w:pPr>
        <w:spacing w:after="0"/>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rsidP="00037F8D">
      <w:pPr>
        <w:spacing w:after="0"/>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Родственные отношения в семье.</w:t>
      </w:r>
      <w:r>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rsidP="00037F8D">
      <w:pPr>
        <w:spacing w:after="0"/>
        <w:ind w:firstLine="709"/>
        <w:jc w:val="both"/>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B5BE4" w:rsidRDefault="005E17BF" w:rsidP="00037F8D">
      <w:pPr>
        <w:spacing w:after="0"/>
        <w:ind w:firstLine="709"/>
        <w:jc w:val="center"/>
        <w:rPr>
          <w:rFonts w:ascii="Times New Roman" w:hAnsi="Times New Roman" w:cs="Times New Roman"/>
          <w:color w:val="auto"/>
          <w:sz w:val="28"/>
          <w:szCs w:val="28"/>
        </w:rPr>
      </w:pPr>
      <w:r w:rsidRPr="005E17BF">
        <w:rPr>
          <w:noProof/>
          <w:lang w:eastAsia="ru-RU"/>
        </w:rPr>
        <w:pict>
          <v:group id="Группа 18" o:spid="_x0000_s1028" style="position:absolute;left:0;text-align:left;margin-left:1.6pt;margin-top:-11.55pt;width:.1pt;height:342.7pt;z-index:251656704;mso-wrap-distance-left:0;mso-wrap-distance-right:0;mso-position-horizontal-relative:page" coordorigin="32,-231" coordsize="2,6854">
            <o:lock v:ext="edit" text="t"/>
            <v:shape id="Freeform 3" o:spid="_x0000_s1029" style="position:absolute;left:32;top:-231;width:1;height:6853;mso-wrap-style:none;v-text-anchor:middle" coordsize="2,6854" path="m,6854l,e" filled="f" strokecolor="#93746b" strokeweight=".64mm">
              <v:stroke color2="#6c8b94" endcap="square"/>
              <v:path o:connecttype="custom" o:connectlocs="0,6623;0,-231"/>
            </v:shape>
            <w10:wrap anchorx="page"/>
          </v:group>
        </w:pict>
      </w:r>
      <w:r w:rsidR="005B5BE4">
        <w:rPr>
          <w:rFonts w:ascii="Times New Roman" w:hAnsi="Times New Roman" w:cs="Times New Roman"/>
          <w:b/>
          <w:color w:val="auto"/>
          <w:sz w:val="28"/>
          <w:szCs w:val="28"/>
        </w:rPr>
        <w:t>МИР ИСТОРИИ</w:t>
      </w:r>
    </w:p>
    <w:p w:rsidR="005B5BE4" w:rsidRDefault="005B5BE4" w:rsidP="00037F8D">
      <w:pPr>
        <w:pStyle w:val="1"/>
        <w:spacing w:before="0" w:after="0"/>
        <w:ind w:left="0" w:firstLine="709"/>
        <w:jc w:val="center"/>
        <w:rPr>
          <w:rFonts w:ascii="Times New Roman" w:hAnsi="Times New Roman"/>
          <w:sz w:val="28"/>
          <w:szCs w:val="28"/>
        </w:rPr>
      </w:pPr>
      <w:r>
        <w:rPr>
          <w:rFonts w:ascii="Times New Roman" w:hAnsi="Times New Roman"/>
          <w:color w:val="auto"/>
          <w:sz w:val="28"/>
          <w:szCs w:val="28"/>
        </w:rPr>
        <w:t>Пояснительная записка</w:t>
      </w:r>
    </w:p>
    <w:p w:rsidR="005B5BE4" w:rsidRDefault="005B5BE4" w:rsidP="00037F8D">
      <w:pPr>
        <w:spacing w:after="0"/>
        <w:ind w:firstLine="709"/>
        <w:jc w:val="both"/>
        <w:rPr>
          <w:rFonts w:ascii="Times New Roman" w:hAnsi="Times New Roman" w:cs="Times New Roman"/>
          <w:b/>
          <w:sz w:val="28"/>
          <w:szCs w:val="28"/>
        </w:rPr>
      </w:pPr>
      <w:r>
        <w:rPr>
          <w:rFonts w:ascii="Times New Roman" w:hAnsi="Times New Roman" w:cs="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XI</w:t>
      </w:r>
      <w:r>
        <w:rPr>
          <w:rFonts w:ascii="Times New Roman" w:hAnsi="Times New Roman" w:cs="Times New Roman"/>
          <w:sz w:val="28"/>
          <w:szCs w:val="28"/>
        </w:rPr>
        <w:t xml:space="preserve"> классах. Для достижения поставленной цели </w:t>
      </w:r>
      <w:r w:rsidR="005304AB">
        <w:rPr>
          <w:rFonts w:ascii="Times New Roman" w:hAnsi="Times New Roman" w:cs="Times New Roman"/>
          <w:sz w:val="28"/>
          <w:szCs w:val="28"/>
        </w:rPr>
        <w:t>решаются</w:t>
      </w:r>
      <w:r>
        <w:rPr>
          <w:rFonts w:ascii="Times New Roman" w:hAnsi="Times New Roman" w:cs="Times New Roman"/>
          <w:sz w:val="28"/>
          <w:szCs w:val="28"/>
        </w:rPr>
        <w:t xml:space="preserve"> следующие </w:t>
      </w:r>
      <w:r>
        <w:rPr>
          <w:rFonts w:ascii="Times New Roman" w:hAnsi="Times New Roman" w:cs="Times New Roman"/>
          <w:b/>
          <w:sz w:val="28"/>
          <w:szCs w:val="28"/>
        </w:rPr>
        <w:t>задачи:</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исторических понятий: «век», «эпоха», «община» и некоторых других;</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работать с «лентой времени»;</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sz w:val="28"/>
          <w:szCs w:val="28"/>
        </w:rPr>
        <w:t>― воспитание интереса к изучению истории.</w:t>
      </w:r>
    </w:p>
    <w:p w:rsidR="005B5BE4" w:rsidRDefault="005B5BE4" w:rsidP="00037F8D">
      <w:pPr>
        <w:pStyle w:val="1"/>
        <w:spacing w:before="0" w:after="0"/>
        <w:ind w:left="0" w:firstLine="709"/>
        <w:jc w:val="center"/>
        <w:rPr>
          <w:rFonts w:ascii="Times New Roman" w:hAnsi="Times New Roman"/>
          <w:i/>
          <w:color w:val="auto"/>
          <w:sz w:val="28"/>
          <w:szCs w:val="28"/>
        </w:rPr>
      </w:pPr>
      <w:r>
        <w:rPr>
          <w:rFonts w:ascii="Times New Roman" w:hAnsi="Times New Roman"/>
          <w:color w:val="auto"/>
          <w:sz w:val="28"/>
          <w:szCs w:val="28"/>
        </w:rPr>
        <w:t>Введение</w:t>
      </w:r>
    </w:p>
    <w:p w:rsidR="005B5BE4" w:rsidRDefault="005B5BE4" w:rsidP="00037F8D">
      <w:pPr>
        <w:pStyle w:val="1"/>
        <w:spacing w:before="0" w:after="0"/>
        <w:ind w:left="0" w:firstLine="709"/>
        <w:jc w:val="center"/>
        <w:rPr>
          <w:rFonts w:ascii="Times New Roman" w:hAnsi="Times New Roman"/>
          <w:color w:val="auto"/>
          <w:sz w:val="28"/>
          <w:szCs w:val="28"/>
        </w:rPr>
      </w:pPr>
      <w:r>
        <w:rPr>
          <w:rFonts w:ascii="Times New Roman" w:hAnsi="Times New Roman"/>
          <w:i/>
          <w:color w:val="auto"/>
          <w:sz w:val="28"/>
          <w:szCs w:val="28"/>
        </w:rPr>
        <w:t>Представление о себе и окружающем мире</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Твое имя, отчество, фамилия. История имени. Возникновение и значение имен. От</w:t>
      </w:r>
      <w:r>
        <w:rPr>
          <w:rFonts w:ascii="Times New Roman" w:hAnsi="Times New Roman"/>
          <w:color w:val="auto"/>
          <w:sz w:val="28"/>
          <w:szCs w:val="28"/>
        </w:rPr>
        <w:softHyphen/>
        <w:t>че</w:t>
      </w:r>
      <w:r>
        <w:rPr>
          <w:rFonts w:ascii="Times New Roman" w:hAnsi="Times New Roman"/>
          <w:color w:val="auto"/>
          <w:sz w:val="28"/>
          <w:szCs w:val="28"/>
        </w:rPr>
        <w:softHyphen/>
        <w:t>с</w:t>
      </w:r>
      <w:r>
        <w:rPr>
          <w:rFonts w:ascii="Times New Roman" w:hAnsi="Times New Roman"/>
          <w:color w:val="auto"/>
          <w:sz w:val="28"/>
          <w:szCs w:val="28"/>
        </w:rPr>
        <w:softHyphen/>
        <w:t xml:space="preserve">тво </w:t>
      </w:r>
      <w:r>
        <w:rPr>
          <w:rFonts w:ascii="Times New Roman" w:hAnsi="Times New Roman"/>
          <w:sz w:val="28"/>
          <w:szCs w:val="28"/>
        </w:rPr>
        <w:t>в имени человека. Происхождение</w:t>
      </w:r>
      <w:r>
        <w:rPr>
          <w:rFonts w:ascii="Times New Roman" w:hAnsi="Times New Roman"/>
          <w:color w:val="auto"/>
          <w:sz w:val="28"/>
          <w:szCs w:val="28"/>
        </w:rPr>
        <w:t xml:space="preserve"> фамилий. Семья: близкие и дальние ро</w:t>
      </w:r>
      <w:r>
        <w:rPr>
          <w:rFonts w:ascii="Times New Roman" w:hAnsi="Times New Roman"/>
          <w:color w:val="auto"/>
          <w:sz w:val="28"/>
          <w:szCs w:val="28"/>
        </w:rPr>
        <w:softHyphen/>
        <w:t>д</w:t>
      </w:r>
      <w:r>
        <w:rPr>
          <w:rFonts w:ascii="Times New Roman" w:hAnsi="Times New Roman"/>
          <w:color w:val="auto"/>
          <w:sz w:val="28"/>
          <w:szCs w:val="28"/>
        </w:rPr>
        <w:softHyphen/>
        <w:t>с</w:t>
      </w:r>
      <w:r>
        <w:rPr>
          <w:rFonts w:ascii="Times New Roman" w:hAnsi="Times New Roman"/>
          <w:color w:val="auto"/>
          <w:sz w:val="28"/>
          <w:szCs w:val="28"/>
        </w:rPr>
        <w:softHyphen/>
        <w:t>т</w:t>
      </w:r>
      <w:r>
        <w:rPr>
          <w:rFonts w:ascii="Times New Roman" w:hAnsi="Times New Roman"/>
          <w:color w:val="auto"/>
          <w:sz w:val="28"/>
          <w:szCs w:val="28"/>
        </w:rPr>
        <w:softHyphen/>
        <w:t>ве</w:t>
      </w:r>
      <w:r>
        <w:rPr>
          <w:rFonts w:ascii="Times New Roman" w:hAnsi="Times New Roman"/>
          <w:color w:val="auto"/>
          <w:sz w:val="28"/>
          <w:szCs w:val="28"/>
        </w:rPr>
        <w:softHyphen/>
        <w:t>н</w:t>
      </w:r>
      <w:r>
        <w:rPr>
          <w:rFonts w:ascii="Times New Roman" w:hAnsi="Times New Roman"/>
          <w:color w:val="auto"/>
          <w:sz w:val="28"/>
          <w:szCs w:val="28"/>
        </w:rPr>
        <w:softHyphen/>
        <w:t>ни</w:t>
      </w:r>
      <w:r>
        <w:rPr>
          <w:rFonts w:ascii="Times New Roman" w:hAnsi="Times New Roman"/>
          <w:color w:val="auto"/>
          <w:sz w:val="28"/>
          <w:szCs w:val="28"/>
        </w:rPr>
        <w:softHyphen/>
        <w:t>ки. Поколения, пред</w:t>
      </w:r>
      <w:r>
        <w:rPr>
          <w:rFonts w:ascii="Times New Roman" w:hAnsi="Times New Roman"/>
          <w:color w:val="auto"/>
          <w:sz w:val="28"/>
          <w:szCs w:val="28"/>
        </w:rPr>
        <w:softHyphen/>
        <w:t>ки, потомки, родословная. Даты жизни. Понятие о биографии. Твоя би</w:t>
      </w:r>
      <w:r>
        <w:rPr>
          <w:rFonts w:ascii="Times New Roman" w:hAnsi="Times New Roman"/>
          <w:color w:val="auto"/>
          <w:sz w:val="28"/>
          <w:szCs w:val="28"/>
        </w:rPr>
        <w:softHyphen/>
        <w:t>ография.</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Пословицы и поговорки о доме, семье, сосе</w:t>
      </w:r>
      <w:r>
        <w:rPr>
          <w:rFonts w:ascii="Times New Roman" w:hAnsi="Times New Roman"/>
          <w:color w:val="auto"/>
          <w:sz w:val="28"/>
          <w:szCs w:val="28"/>
        </w:rPr>
        <w:softHyphen/>
        <w:t>дях.</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История улицы. Названия улиц, их происхождение. Ули</w:t>
      </w:r>
      <w:r>
        <w:rPr>
          <w:rFonts w:ascii="Times New Roman" w:hAnsi="Times New Roman"/>
          <w:color w:val="auto"/>
          <w:sz w:val="28"/>
          <w:szCs w:val="28"/>
        </w:rPr>
        <w:softHyphen/>
        <w:t xml:space="preserve">ца твоего дома, твоей школы.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Pr>
          <w:rFonts w:ascii="Times New Roman" w:hAnsi="Times New Roman"/>
          <w:color w:val="auto"/>
          <w:sz w:val="28"/>
          <w:szCs w:val="28"/>
        </w:rPr>
        <w:softHyphen/>
        <w:t>ный город края, национальный состав, основные занятия жителей края, города.</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Pr>
          <w:rFonts w:ascii="Times New Roman" w:hAnsi="Times New Roman"/>
          <w:color w:val="FF0000"/>
          <w:sz w:val="28"/>
          <w:szCs w:val="28"/>
        </w:rPr>
        <w:t xml:space="preserve">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Большая и малая родина.</w:t>
      </w:r>
    </w:p>
    <w:p w:rsidR="005B5BE4" w:rsidRDefault="005B5BE4" w:rsidP="00037F8D">
      <w:pPr>
        <w:pStyle w:val="af5"/>
        <w:spacing w:after="0"/>
        <w:ind w:firstLine="709"/>
        <w:jc w:val="both"/>
        <w:rPr>
          <w:rFonts w:ascii="Times New Roman" w:hAnsi="Times New Roman"/>
          <w:b/>
          <w:i/>
          <w:color w:val="auto"/>
          <w:sz w:val="28"/>
          <w:szCs w:val="28"/>
        </w:rPr>
      </w:pPr>
      <w:r>
        <w:rPr>
          <w:rFonts w:ascii="Times New Roman" w:hAnsi="Times New Roman"/>
          <w:color w:val="auto"/>
          <w:sz w:val="28"/>
          <w:szCs w:val="28"/>
        </w:rPr>
        <w:t xml:space="preserve">Другие страны мира (обзорно, с примерами). Планета, на которой мы живем. </w:t>
      </w:r>
    </w:p>
    <w:p w:rsidR="005B5BE4" w:rsidRDefault="005B5BE4" w:rsidP="00037F8D">
      <w:pPr>
        <w:spacing w:after="0"/>
        <w:ind w:firstLine="709"/>
        <w:jc w:val="center"/>
        <w:rPr>
          <w:rFonts w:ascii="Times New Roman" w:hAnsi="Times New Roman" w:cs="Times New Roman"/>
          <w:color w:val="auto"/>
          <w:sz w:val="28"/>
          <w:szCs w:val="28"/>
        </w:rPr>
      </w:pPr>
      <w:r>
        <w:rPr>
          <w:rFonts w:ascii="Times New Roman" w:hAnsi="Times New Roman" w:cs="Times New Roman"/>
          <w:b/>
          <w:i/>
          <w:color w:val="auto"/>
          <w:sz w:val="28"/>
          <w:szCs w:val="28"/>
        </w:rPr>
        <w:t>Представления о времени в истории</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времени как о прошлом, настоящем и будущем. Понятия: </w:t>
      </w:r>
      <w:r>
        <w:rPr>
          <w:rFonts w:ascii="Times New Roman" w:hAnsi="Times New Roman" w:cs="Times New Roman"/>
          <w:i/>
          <w:color w:val="auto"/>
          <w:sz w:val="28"/>
          <w:szCs w:val="28"/>
        </w:rPr>
        <w:t>вчера, сегодня, завтра.</w:t>
      </w:r>
      <w:r>
        <w:rPr>
          <w:rFonts w:ascii="Times New Roman" w:hAnsi="Times New Roman" w:cs="Times New Roman"/>
          <w:color w:val="auto"/>
          <w:sz w:val="28"/>
          <w:szCs w:val="28"/>
        </w:rPr>
        <w:t xml:space="preserve"> Меры времени. Измерение времени. Календарь (происхождение, виды).</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Представление об историческом времени: </w:t>
      </w:r>
      <w:r>
        <w:rPr>
          <w:rFonts w:ascii="Times New Roman" w:hAnsi="Times New Roman" w:cs="Times New Roman"/>
          <w:i/>
          <w:color w:val="auto"/>
          <w:sz w:val="28"/>
          <w:szCs w:val="28"/>
        </w:rPr>
        <w:t xml:space="preserve">век, (столетие), тысячелетие, историческая эпоха </w:t>
      </w:r>
      <w:r>
        <w:rPr>
          <w:rFonts w:ascii="Times New Roman" w:hAnsi="Times New Roman" w:cs="Times New Roman"/>
          <w:color w:val="auto"/>
          <w:sz w:val="28"/>
          <w:szCs w:val="28"/>
        </w:rPr>
        <w:t>(общее представление)</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«Лента времени».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Краткие исторические сведения о названии месяцев (римский календарь, русский земледельческий календарь). </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Час</w:t>
      </w:r>
      <w:r>
        <w:rPr>
          <w:rFonts w:ascii="Times New Roman" w:hAnsi="Times New Roman" w:cs="Times New Roman"/>
          <w:color w:val="auto"/>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Default="005B5BE4" w:rsidP="00037F8D">
      <w:pPr>
        <w:pStyle w:val="1"/>
        <w:spacing w:before="0" w:after="0"/>
        <w:ind w:left="0" w:firstLine="709"/>
        <w:jc w:val="center"/>
        <w:rPr>
          <w:rFonts w:ascii="Times New Roman" w:hAnsi="Times New Roman"/>
          <w:color w:val="auto"/>
          <w:sz w:val="28"/>
          <w:szCs w:val="28"/>
        </w:rPr>
      </w:pPr>
      <w:r>
        <w:rPr>
          <w:rFonts w:ascii="Times New Roman" w:hAnsi="Times New Roman"/>
          <w:i/>
          <w:color w:val="auto"/>
          <w:sz w:val="28"/>
          <w:szCs w:val="28"/>
        </w:rPr>
        <w:t xml:space="preserve">Начальные представления об истории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История</w:t>
      </w:r>
      <w:r>
        <w:rPr>
          <w:rFonts w:ascii="Times New Roman" w:hAnsi="Times New Roman"/>
          <w:sz w:val="28"/>
          <w:szCs w:val="28"/>
        </w:rPr>
        <w:t xml:space="preserve"> </w:t>
      </w:r>
      <w:r w:rsidR="008D5EE3">
        <w:rPr>
          <w:rFonts w:ascii="Times New Roman" w:hAnsi="Times New Roman"/>
          <w:noProof/>
          <w:position w:val="-5"/>
          <w:sz w:val="28"/>
          <w:szCs w:val="28"/>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Pr>
          <w:rFonts w:ascii="Times New Roman" w:hAnsi="Times New Roman"/>
          <w:color w:val="5B5954"/>
          <w:sz w:val="28"/>
          <w:szCs w:val="28"/>
        </w:rPr>
        <w:t xml:space="preserve"> </w:t>
      </w:r>
      <w:r>
        <w:rPr>
          <w:rFonts w:ascii="Times New Roman" w:hAnsi="Times New Roman"/>
          <w:color w:val="auto"/>
          <w:sz w:val="28"/>
          <w:szCs w:val="28"/>
        </w:rPr>
        <w:t>Историческая память России.</w:t>
      </w:r>
      <w:r>
        <w:rPr>
          <w:rFonts w:ascii="Times New Roman" w:hAnsi="Times New Roman"/>
          <w:color w:val="FF0000"/>
          <w:sz w:val="28"/>
          <w:szCs w:val="28"/>
        </w:rPr>
        <w:t xml:space="preserve"> </w:t>
      </w:r>
    </w:p>
    <w:p w:rsidR="005B5BE4" w:rsidRDefault="005B5BE4" w:rsidP="00037F8D">
      <w:pPr>
        <w:pStyle w:val="af5"/>
        <w:spacing w:after="0"/>
        <w:ind w:firstLine="709"/>
        <w:jc w:val="both"/>
      </w:pPr>
      <w:r>
        <w:rPr>
          <w:rFonts w:ascii="Times New Roman" w:hAnsi="Times New Roman"/>
          <w:color w:val="auto"/>
          <w:sz w:val="28"/>
          <w:szCs w:val="28"/>
        </w:rPr>
        <w:t>Науки, помогающие добывать исторические сведения: археология, этно</w:t>
      </w:r>
      <w:r>
        <w:rPr>
          <w:rFonts w:ascii="Times New Roman" w:hAnsi="Times New Roman"/>
          <w:sz w:val="28"/>
          <w:szCs w:val="28"/>
        </w:rPr>
        <w:t>г</w:t>
      </w:r>
      <w:r>
        <w:rPr>
          <w:rFonts w:ascii="Times New Roman" w:hAnsi="Times New Roman"/>
          <w:color w:val="auto"/>
          <w:sz w:val="28"/>
          <w:szCs w:val="28"/>
        </w:rPr>
        <w:t>рафия, геральдика, нумизматика и др.</w:t>
      </w:r>
      <w:r>
        <w:rPr>
          <w:rFonts w:ascii="Times New Roman" w:hAnsi="Times New Roman"/>
          <w:color w:val="FF0000"/>
          <w:sz w:val="28"/>
          <w:szCs w:val="28"/>
        </w:rPr>
        <w:t xml:space="preserve"> </w:t>
      </w:r>
      <w:r>
        <w:rPr>
          <w:rFonts w:ascii="Times New Roman" w:hAnsi="Times New Roman"/>
          <w:color w:val="auto"/>
          <w:sz w:val="28"/>
          <w:szCs w:val="28"/>
        </w:rPr>
        <w:t>(элементарные представления на конкретных примерах).</w:t>
      </w:r>
    </w:p>
    <w:p w:rsidR="005B5BE4" w:rsidRDefault="005E17BF" w:rsidP="00037F8D">
      <w:pPr>
        <w:pStyle w:val="af5"/>
        <w:spacing w:after="0"/>
        <w:ind w:firstLine="709"/>
        <w:jc w:val="both"/>
        <w:rPr>
          <w:rFonts w:ascii="Times New Roman" w:hAnsi="Times New Roman"/>
          <w:sz w:val="28"/>
          <w:szCs w:val="28"/>
        </w:rPr>
      </w:pPr>
      <w:r w:rsidRPr="005E17BF">
        <w:rPr>
          <w:noProof/>
          <w:lang w:eastAsia="ru-RU"/>
        </w:rPr>
        <w:pict>
          <v:group id="Группа 16" o:spid="_x0000_s1030" style="position:absolute;left:0;text-align:left;margin-left:.35pt;margin-top:4.8pt;width:.1pt;height:403.2pt;z-index:251658752;mso-wrap-distance-left:0;mso-wrap-distance-right:0;mso-position-horizontal-relative:page" coordorigin="7,96" coordsize="2,8064">
            <o:lock v:ext="edit" text="t"/>
            <v:shape id="Freeform 14" o:spid="_x0000_s1031" style="position:absolute;left:7;top:96;width:1;height:8063;mso-wrap-style:none;v-text-anchor:middle" coordsize="2,8064" path="m,8064l,e" filled="f" strokecolor="#a88383" strokeweight=".39mm">
              <v:stroke color2="#577c7c" endcap="square"/>
              <v:path o:connecttype="custom" o:connectlocs="0,8160;0,96"/>
            </v:shape>
            <w10:wrap anchorx="page"/>
          </v:group>
        </w:pict>
      </w:r>
      <w:r w:rsidR="005B5BE4">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5B5BE4">
        <w:rPr>
          <w:rFonts w:ascii="Times New Roman" w:hAnsi="Times New Roman"/>
          <w:sz w:val="28"/>
          <w:szCs w:val="28"/>
        </w:rPr>
        <w:t>музеев</w:t>
      </w:r>
      <w:r w:rsidR="005B5BE4">
        <w:rPr>
          <w:rFonts w:ascii="Times New Roman" w:hAnsi="Times New Roman"/>
          <w:color w:val="auto"/>
          <w:sz w:val="28"/>
          <w:szCs w:val="28"/>
        </w:rPr>
        <w:t>). Б</w:t>
      </w:r>
      <w:r w:rsidR="005B5BE4">
        <w:rPr>
          <w:rFonts w:ascii="Times New Roman" w:hAnsi="Times New Roman"/>
          <w:sz w:val="28"/>
          <w:szCs w:val="28"/>
        </w:rPr>
        <w:t>иблиотеки.</w:t>
      </w:r>
    </w:p>
    <w:p w:rsidR="005B5BE4" w:rsidRDefault="005B5BE4" w:rsidP="00037F8D">
      <w:pPr>
        <w:pStyle w:val="af5"/>
        <w:spacing w:after="0"/>
        <w:ind w:firstLine="709"/>
        <w:jc w:val="both"/>
        <w:rPr>
          <w:rFonts w:ascii="Times New Roman" w:hAnsi="Times New Roman"/>
          <w:b/>
          <w:color w:val="auto"/>
          <w:sz w:val="28"/>
          <w:szCs w:val="28"/>
        </w:rPr>
      </w:pPr>
      <w:r>
        <w:rPr>
          <w:rFonts w:ascii="Times New Roman" w:hAnsi="Times New Roman"/>
          <w:sz w:val="28"/>
          <w:szCs w:val="28"/>
        </w:rPr>
        <w:t>И</w:t>
      </w:r>
      <w:r>
        <w:rPr>
          <w:rFonts w:ascii="Times New Roman" w:hAnsi="Times New Roman"/>
          <w:color w:val="auto"/>
          <w:sz w:val="28"/>
          <w:szCs w:val="28"/>
        </w:rPr>
        <w:t>сторическо</w:t>
      </w:r>
      <w:r>
        <w:rPr>
          <w:rFonts w:ascii="Times New Roman" w:hAnsi="Times New Roman"/>
          <w:sz w:val="28"/>
          <w:szCs w:val="28"/>
        </w:rPr>
        <w:t>е</w:t>
      </w:r>
      <w:r>
        <w:rPr>
          <w:rFonts w:ascii="Times New Roman" w:hAnsi="Times New Roman"/>
          <w:color w:val="auto"/>
          <w:sz w:val="28"/>
          <w:szCs w:val="28"/>
        </w:rPr>
        <w:t xml:space="preserve"> п</w:t>
      </w:r>
      <w:r>
        <w:rPr>
          <w:rFonts w:ascii="Times New Roman" w:hAnsi="Times New Roman"/>
          <w:sz w:val="28"/>
          <w:szCs w:val="28"/>
        </w:rPr>
        <w:t>ространство.</w:t>
      </w:r>
      <w:r>
        <w:rPr>
          <w:rFonts w:ascii="Times New Roman" w:hAnsi="Times New Roman"/>
          <w:color w:val="auto"/>
          <w:sz w:val="28"/>
          <w:szCs w:val="28"/>
        </w:rPr>
        <w:t xml:space="preserve"> </w:t>
      </w:r>
      <w:r>
        <w:rPr>
          <w:rFonts w:ascii="Times New Roman" w:hAnsi="Times New Roman"/>
          <w:sz w:val="28"/>
          <w:szCs w:val="28"/>
        </w:rPr>
        <w:t>Историческая</w:t>
      </w:r>
      <w:r>
        <w:rPr>
          <w:rFonts w:ascii="Times New Roman" w:hAnsi="Times New Roman"/>
          <w:color w:val="auto"/>
          <w:sz w:val="28"/>
          <w:szCs w:val="28"/>
        </w:rPr>
        <w:t xml:space="preserve"> </w:t>
      </w:r>
      <w:r>
        <w:rPr>
          <w:rFonts w:ascii="Times New Roman" w:hAnsi="Times New Roman"/>
          <w:sz w:val="28"/>
          <w:szCs w:val="28"/>
        </w:rPr>
        <w:t>карта</w:t>
      </w:r>
      <w:r>
        <w:rPr>
          <w:rFonts w:ascii="Times New Roman" w:hAnsi="Times New Roman"/>
          <w:color w:val="auto"/>
          <w:sz w:val="28"/>
          <w:szCs w:val="28"/>
        </w:rPr>
        <w:t>.</w:t>
      </w:r>
    </w:p>
    <w:p w:rsidR="005B5BE4" w:rsidRDefault="005B5BE4" w:rsidP="00037F8D">
      <w:pPr>
        <w:spacing w:after="0"/>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История Древнего мира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Версии о появлении человека на Земле (научные, религиозные). Отличие человека от животного.</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Время появления первобытных людей, их внешний вид, среда обитания, </w:t>
      </w:r>
      <w:r>
        <w:rPr>
          <w:rFonts w:ascii="Times New Roman" w:hAnsi="Times New Roman"/>
          <w:sz w:val="28"/>
          <w:szCs w:val="28"/>
        </w:rPr>
        <w:t xml:space="preserve">отличие </w:t>
      </w:r>
      <w:r>
        <w:rPr>
          <w:rFonts w:ascii="Times New Roman" w:hAnsi="Times New Roman"/>
          <w:color w:val="auto"/>
          <w:sz w:val="28"/>
          <w:szCs w:val="28"/>
        </w:rPr>
        <w:t>от современных людей.</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Стадный образ жизни древних людей. Занятия. Древние орудия труда. </w:t>
      </w:r>
      <w:r>
        <w:rPr>
          <w:rFonts w:ascii="Times New Roman" w:hAnsi="Times New Roman"/>
          <w:sz w:val="28"/>
          <w:szCs w:val="28"/>
        </w:rPr>
        <w:t>Каменный</w:t>
      </w:r>
      <w:r>
        <w:rPr>
          <w:rFonts w:ascii="Times New Roman" w:hAnsi="Times New Roman"/>
          <w:color w:val="auto"/>
          <w:sz w:val="28"/>
          <w:szCs w:val="28"/>
        </w:rPr>
        <w:t xml:space="preserve"> века.</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Постепенные изменения во внеш</w:t>
      </w:r>
      <w:r>
        <w:rPr>
          <w:rFonts w:ascii="Times New Roman" w:hAnsi="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rFonts w:ascii="Times New Roman" w:hAnsi="Times New Roman"/>
          <w:sz w:val="28"/>
          <w:szCs w:val="28"/>
        </w:rPr>
        <w:t xml:space="preserve"> </w:t>
      </w:r>
      <w:r>
        <w:rPr>
          <w:rFonts w:ascii="Times New Roman" w:hAnsi="Times New Roman"/>
          <w:color w:val="auto"/>
          <w:sz w:val="28"/>
          <w:szCs w:val="28"/>
        </w:rPr>
        <w:t>Язычество.</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Pr>
          <w:rFonts w:ascii="Times New Roman" w:hAnsi="Times New Roman"/>
          <w:sz w:val="28"/>
          <w:szCs w:val="28"/>
        </w:rPr>
        <w:t>Спосо</w:t>
      </w:r>
      <w:r>
        <w:rPr>
          <w:rFonts w:ascii="Times New Roman" w:hAnsi="Times New Roman"/>
          <w:color w:val="auto"/>
          <w:sz w:val="28"/>
          <w:szCs w:val="28"/>
        </w:rPr>
        <w:t>бы охоты на диких животных. Приручение диких животных. Пища и одежда древнего человека</w:t>
      </w:r>
      <w:r>
        <w:rPr>
          <w:rFonts w:ascii="Times New Roman" w:hAnsi="Times New Roman"/>
          <w:sz w:val="28"/>
          <w:szCs w:val="28"/>
        </w:rPr>
        <w:t>.</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Pr>
          <w:rFonts w:ascii="Times New Roman" w:hAnsi="Times New Roman"/>
          <w:color w:val="auto"/>
          <w:sz w:val="28"/>
          <w:szCs w:val="28"/>
        </w:rPr>
        <w:softHyphen/>
        <w:t>лия, скотоводства. Появление новых орудий труда. Начало бронзового века. Оседлый образ жизни. Коллективы</w:t>
      </w:r>
      <w:r>
        <w:rPr>
          <w:rFonts w:ascii="Times New Roman" w:hAnsi="Times New Roman"/>
          <w:color w:val="66625D"/>
          <w:sz w:val="28"/>
          <w:szCs w:val="28"/>
        </w:rPr>
        <w:t xml:space="preserve"> </w:t>
      </w:r>
      <w:r>
        <w:rPr>
          <w:rFonts w:ascii="Times New Roman" w:hAnsi="Times New Roman"/>
          <w:color w:val="auto"/>
          <w:sz w:val="28"/>
          <w:szCs w:val="28"/>
        </w:rPr>
        <w:t>древних людей: семья, община, род, племя.</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Возникновение имущественного и социального неравенства, выделение знати. </w:t>
      </w:r>
    </w:p>
    <w:p w:rsidR="005B5BE4" w:rsidRDefault="005B5BE4" w:rsidP="00037F8D">
      <w:pPr>
        <w:pStyle w:val="af5"/>
        <w:spacing w:after="0"/>
        <w:ind w:firstLine="709"/>
        <w:jc w:val="both"/>
        <w:rPr>
          <w:rFonts w:ascii="Times New Roman" w:hAnsi="Times New Roman"/>
          <w:b/>
          <w:color w:val="auto"/>
          <w:sz w:val="28"/>
          <w:szCs w:val="28"/>
        </w:rPr>
      </w:pPr>
      <w:r>
        <w:rPr>
          <w:rFonts w:ascii="Times New Roman" w:hAnsi="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Default="005B5BE4" w:rsidP="00037F8D">
      <w:pPr>
        <w:spacing w:after="0"/>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История вещей и дел человека (от древности до наших дней)</w:t>
      </w:r>
    </w:p>
    <w:p w:rsidR="005B5BE4" w:rsidRDefault="005B5BE4" w:rsidP="00037F8D">
      <w:pPr>
        <w:pStyle w:val="1"/>
        <w:spacing w:before="0" w:after="0"/>
        <w:ind w:left="0" w:firstLine="709"/>
        <w:jc w:val="center"/>
        <w:rPr>
          <w:rFonts w:ascii="Times New Roman" w:hAnsi="Times New Roman"/>
          <w:color w:val="auto"/>
          <w:sz w:val="28"/>
          <w:szCs w:val="28"/>
        </w:rPr>
      </w:pPr>
      <w:r>
        <w:rPr>
          <w:rFonts w:ascii="Times New Roman" w:hAnsi="Times New Roman"/>
          <w:i/>
          <w:color w:val="auto"/>
          <w:sz w:val="28"/>
          <w:szCs w:val="28"/>
        </w:rPr>
        <w:t xml:space="preserve">История освоения человеком огня, энергии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Использование огня в производстве: изготовление посу</w:t>
      </w:r>
      <w:r>
        <w:rPr>
          <w:rFonts w:ascii="Times New Roman" w:hAnsi="Times New Roman"/>
          <w:color w:val="auto"/>
          <w:sz w:val="28"/>
          <w:szCs w:val="28"/>
        </w:rPr>
        <w:softHyphen/>
        <w:t>ды, орудий труда, выплавка металлов, приготовление пищи и др.</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Огонь в военном деле. Изобретение пороха. Последствия этого изобретения в истории войн.</w:t>
      </w:r>
    </w:p>
    <w:p w:rsidR="005B5BE4" w:rsidRDefault="005B5BE4" w:rsidP="00037F8D">
      <w:pPr>
        <w:pStyle w:val="af5"/>
        <w:spacing w:after="0"/>
        <w:ind w:firstLine="709"/>
        <w:jc w:val="both"/>
        <w:rPr>
          <w:rFonts w:ascii="Times New Roman" w:hAnsi="Times New Roman"/>
          <w:i/>
          <w:color w:val="auto"/>
          <w:sz w:val="28"/>
          <w:szCs w:val="28"/>
        </w:rPr>
      </w:pPr>
      <w:r>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Pr>
          <w:rFonts w:ascii="Times New Roman" w:hAnsi="Times New Roman"/>
          <w:color w:val="auto"/>
          <w:sz w:val="28"/>
          <w:szCs w:val="28"/>
        </w:rPr>
        <w:softHyphen/>
        <w:t>чения большого количества энергии. Экологические последствия</w:t>
      </w:r>
      <w:r w:rsidR="005E17BF" w:rsidRPr="005E17BF">
        <w:rPr>
          <w:noProof/>
          <w:lang w:eastAsia="ru-RU"/>
        </w:rPr>
        <w:pict>
          <v:group id="Группа 14" o:spid="_x0000_s1032" style="position:absolute;left:0;text-align:left;margin-left:1.1pt;margin-top:-3.4pt;width:.1pt;height:358.85pt;z-index:251660800;mso-wrap-distance-left:0;mso-wrap-distance-right:0;mso-position-horizontal-relative:page;mso-position-vertical-relative:text" coordorigin="22,-68" coordsize="2,7177">
            <o:lock v:ext="edit" text="t"/>
            <v:shape id="Freeform 20" o:spid="_x0000_s1033" style="position:absolute;left:22;top:-68;width:1;height:7176;mso-wrap-style:none;v-text-anchor:middle" coordsize="2,7177" path="m,7177l,e" filled="f" strokecolor="#c3afa8" strokeweight=".12mm">
              <v:stroke color2="#3c5057" endcap="square"/>
              <v:path o:connecttype="custom" o:connectlocs="0,7109;0,-68"/>
            </v:shape>
            <w10:wrap anchorx="page"/>
          </v:group>
        </w:pict>
      </w:r>
      <w:r>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Default="005B5BE4" w:rsidP="00037F8D">
      <w:pPr>
        <w:pStyle w:val="1"/>
        <w:spacing w:before="0" w:after="0"/>
        <w:ind w:left="0" w:firstLine="709"/>
        <w:jc w:val="center"/>
        <w:rPr>
          <w:rFonts w:ascii="Times New Roman" w:hAnsi="Times New Roman"/>
          <w:color w:val="auto"/>
          <w:sz w:val="28"/>
          <w:szCs w:val="28"/>
        </w:rPr>
      </w:pPr>
      <w:r>
        <w:rPr>
          <w:rFonts w:ascii="Times New Roman" w:hAnsi="Times New Roman"/>
          <w:i/>
          <w:color w:val="auto"/>
          <w:sz w:val="28"/>
          <w:szCs w:val="28"/>
        </w:rPr>
        <w:t>История использования человеком воды</w:t>
      </w:r>
    </w:p>
    <w:p w:rsidR="005B5BE4" w:rsidRDefault="005B5BE4" w:rsidP="00037F8D">
      <w:pPr>
        <w:pStyle w:val="af5"/>
        <w:spacing w:after="0"/>
        <w:ind w:firstLine="709"/>
        <w:rPr>
          <w:rFonts w:ascii="Times New Roman" w:hAnsi="Times New Roman"/>
          <w:color w:val="auto"/>
          <w:sz w:val="28"/>
          <w:szCs w:val="28"/>
        </w:rPr>
      </w:pPr>
      <w:r>
        <w:rPr>
          <w:rFonts w:ascii="Times New Roman" w:hAnsi="Times New Roman"/>
          <w:color w:val="auto"/>
          <w:sz w:val="28"/>
          <w:szCs w:val="28"/>
        </w:rPr>
        <w:t>Вода в природе. Значение воды в жизни че</w:t>
      </w:r>
      <w:r>
        <w:rPr>
          <w:rFonts w:ascii="Times New Roman" w:hAnsi="Times New Roman"/>
          <w:color w:val="auto"/>
          <w:sz w:val="28"/>
          <w:szCs w:val="28"/>
        </w:rPr>
        <w:softHyphen/>
        <w:t>ловека. Охрана водных угодий.</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Pr>
          <w:rFonts w:ascii="Times New Roman" w:hAnsi="Times New Roman"/>
          <w:i/>
          <w:color w:val="auto"/>
          <w:sz w:val="28"/>
          <w:szCs w:val="28"/>
        </w:rPr>
        <w:t xml:space="preserve"> </w:t>
      </w:r>
      <w:r>
        <w:rPr>
          <w:rFonts w:ascii="Times New Roman" w:hAnsi="Times New Roman"/>
          <w:color w:val="auto"/>
          <w:sz w:val="28"/>
          <w:szCs w:val="28"/>
        </w:rPr>
        <w:t>истории человечества.</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Default="005B5BE4" w:rsidP="00037F8D">
      <w:pPr>
        <w:pStyle w:val="af5"/>
        <w:spacing w:after="0"/>
        <w:ind w:firstLine="709"/>
        <w:jc w:val="both"/>
        <w:rPr>
          <w:rFonts w:ascii="Times New Roman" w:hAnsi="Times New Roman"/>
          <w:i/>
          <w:color w:val="auto"/>
          <w:sz w:val="28"/>
          <w:szCs w:val="28"/>
        </w:rPr>
      </w:pPr>
      <w:r>
        <w:rPr>
          <w:rFonts w:ascii="Times New Roman" w:hAnsi="Times New Roman"/>
          <w:color w:val="auto"/>
          <w:sz w:val="28"/>
          <w:szCs w:val="28"/>
        </w:rPr>
        <w:t>Профессии людей, связанные с освоением энергии и вод</w:t>
      </w:r>
      <w:r>
        <w:rPr>
          <w:rFonts w:ascii="Times New Roman" w:hAnsi="Times New Roman"/>
          <w:color w:val="auto"/>
          <w:sz w:val="28"/>
          <w:szCs w:val="28"/>
        </w:rPr>
        <w:softHyphen/>
        <w:t>ных ресурсов.</w:t>
      </w:r>
    </w:p>
    <w:p w:rsidR="005B5BE4" w:rsidRDefault="005B5BE4" w:rsidP="00037F8D">
      <w:pPr>
        <w:pStyle w:val="1"/>
        <w:tabs>
          <w:tab w:val="left" w:pos="3357"/>
          <w:tab w:val="center" w:pos="5032"/>
        </w:tabs>
        <w:spacing w:before="0" w:after="0"/>
        <w:ind w:left="0" w:firstLine="709"/>
        <w:jc w:val="center"/>
        <w:rPr>
          <w:rFonts w:ascii="Times New Roman" w:hAnsi="Times New Roman"/>
          <w:color w:val="auto"/>
          <w:sz w:val="28"/>
          <w:szCs w:val="28"/>
        </w:rPr>
      </w:pPr>
      <w:r>
        <w:rPr>
          <w:rFonts w:ascii="Times New Roman" w:hAnsi="Times New Roman"/>
          <w:i/>
          <w:color w:val="auto"/>
          <w:sz w:val="28"/>
          <w:szCs w:val="28"/>
        </w:rPr>
        <w:t>История жилища человека</w:t>
      </w:r>
    </w:p>
    <w:p w:rsidR="005B5BE4" w:rsidRDefault="005B5BE4" w:rsidP="00037F8D">
      <w:pPr>
        <w:pStyle w:val="af5"/>
        <w:spacing w:after="0"/>
        <w:ind w:firstLine="709"/>
        <w:jc w:val="both"/>
        <w:rPr>
          <w:rFonts w:ascii="Times New Roman" w:hAnsi="Times New Roman"/>
          <w:i/>
          <w:color w:val="auto"/>
          <w:sz w:val="28"/>
          <w:szCs w:val="28"/>
        </w:rPr>
      </w:pPr>
      <w:r>
        <w:rPr>
          <w:rFonts w:ascii="Times New Roman" w:hAnsi="Times New Roman"/>
          <w:color w:val="auto"/>
          <w:sz w:val="28"/>
          <w:szCs w:val="28"/>
        </w:rPr>
        <w:t>Понятие о жилище. История появления жили</w:t>
      </w:r>
      <w:r>
        <w:rPr>
          <w:rFonts w:ascii="Times New Roman" w:hAnsi="Times New Roman"/>
          <w:color w:val="auto"/>
          <w:sz w:val="28"/>
          <w:szCs w:val="28"/>
        </w:rPr>
        <w:softHyphen/>
        <w:t>ща человека. Первые жилища: пе</w:t>
      </w:r>
      <w:r>
        <w:rPr>
          <w:rFonts w:ascii="Times New Roman" w:hAnsi="Times New Roman"/>
          <w:sz w:val="28"/>
          <w:szCs w:val="28"/>
        </w:rPr>
        <w:softHyphen/>
      </w:r>
      <w:r>
        <w:rPr>
          <w:rFonts w:ascii="Times New Roman" w:hAnsi="Times New Roman"/>
          <w:color w:val="auto"/>
          <w:sz w:val="28"/>
          <w:szCs w:val="28"/>
        </w:rPr>
        <w:t>ще</w:t>
      </w:r>
      <w:r>
        <w:rPr>
          <w:rFonts w:ascii="Times New Roman" w:hAnsi="Times New Roman"/>
          <w:sz w:val="28"/>
          <w:szCs w:val="28"/>
        </w:rPr>
        <w:softHyphen/>
      </w:r>
      <w:r>
        <w:rPr>
          <w:rFonts w:ascii="Times New Roman" w:hAnsi="Times New Roman"/>
          <w:color w:val="auto"/>
          <w:sz w:val="28"/>
          <w:szCs w:val="28"/>
        </w:rPr>
        <w:t>ры, шалаш, земляные ук</w:t>
      </w:r>
      <w:r>
        <w:rPr>
          <w:rFonts w:ascii="Times New Roman" w:hAnsi="Times New Roman"/>
          <w:color w:val="auto"/>
          <w:sz w:val="28"/>
          <w:szCs w:val="28"/>
        </w:rPr>
        <w:softHyphen/>
        <w:t>рытия. Сборно-разборные жилища. Материалы, ис</w:t>
      </w:r>
      <w:r>
        <w:rPr>
          <w:rFonts w:ascii="Times New Roman" w:hAnsi="Times New Roman"/>
          <w:sz w:val="28"/>
          <w:szCs w:val="28"/>
        </w:rPr>
        <w:softHyphen/>
      </w:r>
      <w:r>
        <w:rPr>
          <w:rFonts w:ascii="Times New Roman" w:hAnsi="Times New Roman"/>
          <w:color w:val="auto"/>
          <w:sz w:val="28"/>
          <w:szCs w:val="28"/>
        </w:rPr>
        <w:t>поль</w:t>
      </w:r>
      <w:r>
        <w:rPr>
          <w:rFonts w:ascii="Times New Roman" w:hAnsi="Times New Roman"/>
          <w:sz w:val="28"/>
          <w:szCs w:val="28"/>
        </w:rPr>
        <w:softHyphen/>
      </w:r>
      <w:r>
        <w:rPr>
          <w:rFonts w:ascii="Times New Roman" w:hAnsi="Times New Roman"/>
          <w:color w:val="auto"/>
          <w:sz w:val="28"/>
          <w:szCs w:val="28"/>
        </w:rPr>
        <w:t>зу</w:t>
      </w:r>
      <w:r>
        <w:rPr>
          <w:rFonts w:ascii="Times New Roman" w:hAnsi="Times New Roman"/>
          <w:sz w:val="28"/>
          <w:szCs w:val="28"/>
        </w:rPr>
        <w:softHyphen/>
      </w:r>
      <w:r>
        <w:rPr>
          <w:rFonts w:ascii="Times New Roman" w:hAnsi="Times New Roman"/>
          <w:color w:val="auto"/>
          <w:sz w:val="28"/>
          <w:szCs w:val="28"/>
        </w:rPr>
        <w:t>е</w:t>
      </w:r>
      <w:r>
        <w:rPr>
          <w:rFonts w:ascii="Times New Roman" w:hAnsi="Times New Roman"/>
          <w:sz w:val="28"/>
          <w:szCs w:val="28"/>
        </w:rPr>
        <w:softHyphen/>
      </w:r>
      <w:r>
        <w:rPr>
          <w:rFonts w:ascii="Times New Roman" w:hAnsi="Times New Roman"/>
          <w:color w:val="auto"/>
          <w:sz w:val="28"/>
          <w:szCs w:val="28"/>
        </w:rPr>
        <w:t>мые для стро</w:t>
      </w:r>
      <w:r>
        <w:rPr>
          <w:rFonts w:ascii="Times New Roman" w:hAnsi="Times New Roman"/>
          <w:sz w:val="28"/>
          <w:szCs w:val="28"/>
        </w:rPr>
        <w:softHyphen/>
      </w:r>
      <w:r>
        <w:rPr>
          <w:rFonts w:ascii="Times New Roman" w:hAnsi="Times New Roman"/>
          <w:color w:val="auto"/>
          <w:sz w:val="28"/>
          <w:szCs w:val="28"/>
        </w:rPr>
        <w:t>ительства жилья у разных народов (чумы, яранги, вигвамы, юрты и др.). Ис</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рия со</w:t>
      </w:r>
      <w:r>
        <w:rPr>
          <w:rFonts w:ascii="Times New Roman" w:hAnsi="Times New Roman"/>
          <w:sz w:val="28"/>
          <w:szCs w:val="28"/>
        </w:rPr>
        <w:softHyphen/>
      </w:r>
      <w:r>
        <w:rPr>
          <w:rFonts w:ascii="Times New Roman" w:hAnsi="Times New Roman"/>
          <w:color w:val="auto"/>
          <w:sz w:val="28"/>
          <w:szCs w:val="28"/>
        </w:rPr>
        <w:t>ве</w:t>
      </w:r>
      <w:r>
        <w:rPr>
          <w:rFonts w:ascii="Times New Roman" w:hAnsi="Times New Roman"/>
          <w:sz w:val="28"/>
          <w:szCs w:val="28"/>
        </w:rPr>
        <w:softHyphen/>
      </w:r>
      <w:r>
        <w:rPr>
          <w:rFonts w:ascii="Times New Roman" w:hAnsi="Times New Roman"/>
          <w:color w:val="auto"/>
          <w:sz w:val="28"/>
          <w:szCs w:val="28"/>
        </w:rPr>
        <w:t>ршенствования жилища. Влияние климата и национальных традиций на стро</w:t>
      </w:r>
      <w:r>
        <w:rPr>
          <w:rFonts w:ascii="Times New Roman" w:hAnsi="Times New Roman"/>
          <w:sz w:val="28"/>
          <w:szCs w:val="28"/>
        </w:rPr>
        <w:softHyphen/>
      </w:r>
      <w:r>
        <w:rPr>
          <w:rFonts w:ascii="Times New Roman" w:hAnsi="Times New Roman"/>
          <w:color w:val="auto"/>
          <w:sz w:val="28"/>
          <w:szCs w:val="28"/>
        </w:rPr>
        <w:t>и</w:t>
      </w:r>
      <w:r>
        <w:rPr>
          <w:rFonts w:ascii="Times New Roman" w:hAnsi="Times New Roman"/>
          <w:sz w:val="28"/>
          <w:szCs w:val="28"/>
        </w:rPr>
        <w:softHyphen/>
      </w:r>
      <w:r>
        <w:rPr>
          <w:rFonts w:ascii="Times New Roman" w:hAnsi="Times New Roman"/>
          <w:color w:val="auto"/>
          <w:sz w:val="28"/>
          <w:szCs w:val="28"/>
        </w:rPr>
        <w:t>тель</w:t>
      </w:r>
      <w:r>
        <w:rPr>
          <w:rFonts w:ascii="Times New Roman" w:hAnsi="Times New Roman"/>
          <w:sz w:val="28"/>
          <w:szCs w:val="28"/>
        </w:rPr>
        <w:softHyphen/>
      </w:r>
      <w:r>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rsidR="005B5BE4" w:rsidRDefault="005B5BE4" w:rsidP="00037F8D">
      <w:pPr>
        <w:pStyle w:val="1"/>
        <w:spacing w:before="0" w:after="0"/>
        <w:ind w:left="0" w:firstLine="709"/>
        <w:jc w:val="center"/>
        <w:rPr>
          <w:rFonts w:ascii="Times New Roman" w:hAnsi="Times New Roman"/>
          <w:color w:val="auto"/>
          <w:sz w:val="28"/>
          <w:szCs w:val="28"/>
        </w:rPr>
      </w:pPr>
      <w:r>
        <w:rPr>
          <w:rFonts w:ascii="Times New Roman" w:hAnsi="Times New Roman"/>
          <w:i/>
          <w:color w:val="auto"/>
          <w:sz w:val="28"/>
          <w:szCs w:val="28"/>
        </w:rPr>
        <w:t>История появления мебели</w:t>
      </w:r>
    </w:p>
    <w:p w:rsidR="005B5BE4" w:rsidRDefault="005B5BE4" w:rsidP="00037F8D">
      <w:pPr>
        <w:pStyle w:val="af5"/>
        <w:spacing w:after="0"/>
        <w:ind w:firstLine="709"/>
        <w:jc w:val="both"/>
      </w:pPr>
      <w:r>
        <w:rPr>
          <w:rFonts w:ascii="Times New Roman" w:hAnsi="Times New Roman"/>
          <w:color w:val="auto"/>
          <w:sz w:val="28"/>
          <w:szCs w:val="28"/>
        </w:rPr>
        <w:t>Назначение и виды мебели, материалы для ее изготовления.</w:t>
      </w:r>
    </w:p>
    <w:p w:rsidR="005B5BE4" w:rsidRDefault="005E17BF" w:rsidP="00037F8D">
      <w:pPr>
        <w:pStyle w:val="af5"/>
        <w:spacing w:after="0"/>
        <w:ind w:firstLine="709"/>
        <w:jc w:val="both"/>
        <w:rPr>
          <w:rFonts w:ascii="Times New Roman" w:hAnsi="Times New Roman"/>
          <w:i/>
          <w:color w:val="auto"/>
          <w:sz w:val="28"/>
          <w:szCs w:val="28"/>
        </w:rPr>
      </w:pPr>
      <w:r w:rsidRPr="005E17BF">
        <w:rPr>
          <w:noProof/>
          <w:lang w:eastAsia="ru-RU"/>
        </w:rPr>
        <w:pict>
          <v:group id="Группа 7" o:spid="_x0000_s1034" style="position:absolute;left:0;text-align:left;margin-left:1.1pt;margin-top:11.1pt;width:1.55pt;height:162.25pt;z-index:251657728;mso-wrap-distance-left:0;mso-wrap-distance-right:0;mso-position-horizontal-relative:page" coordorigin="22,222" coordsize="30,3246">
            <o:lock v:ext="edit" text="t"/>
            <v:group id="Group 9" o:spid="_x0000_s1035" style="position:absolute;left:22;top:222;width:3;height:3244;mso-wrap-distance-left:0;mso-wrap-distance-right:0" coordorigin="22,222" coordsize="3,3244">
              <o:lock v:ext="edit" text="t"/>
              <v:shape id="Freeform 10" o:spid="_x0000_s1036" style="position:absolute;left:22;top:222;width:2;height:3243;mso-wrap-style:none;v-text-anchor:middle" coordsize="2,3229" path="m,3229l,e" filled="f" strokecolor="#bfaca8" strokeweight=".12mm">
                <v:stroke color2="#405357" endcap="square"/>
                <v:path o:connecttype="custom" o:connectlocs="0,3455;0,226"/>
              </v:shape>
            </v:group>
            <v:group id="Group 11" o:spid="_x0000_s1037" style="position:absolute;left:50;top:2701;width:3;height:766;mso-wrap-distance-left:0;mso-wrap-distance-right:0" coordorigin="50,2701" coordsize="3,766">
              <o:lock v:ext="edit" text="t"/>
              <v:shape id="Freeform 12" o:spid="_x0000_s1038" style="position:absolute;left:50;top:2701;width:2;height:765;mso-wrap-style:none;v-text-anchor:middle" coordsize="2,763" path="m,762l,e" filled="f" strokecolor="#c8afa3" strokeweight=".51mm">
                <v:stroke color2="#37505c" endcap="square"/>
                <v:path o:connecttype="custom" o:connectlocs="0,3455;0,2693"/>
              </v:shape>
            </v:group>
            <w10:wrap anchorx="page"/>
          </v:group>
        </w:pict>
      </w:r>
      <w:r w:rsidR="005B5BE4">
        <w:rPr>
          <w:rFonts w:ascii="Times New Roman" w:hAnsi="Times New Roman"/>
          <w:color w:val="auto"/>
          <w:sz w:val="28"/>
          <w:szCs w:val="28"/>
        </w:rPr>
        <w:t xml:space="preserve">История </w:t>
      </w:r>
      <w:r w:rsidR="005B5BE4">
        <w:rPr>
          <w:rFonts w:ascii="Times New Roman" w:hAnsi="Times New Roman"/>
          <w:sz w:val="28"/>
          <w:szCs w:val="28"/>
        </w:rPr>
        <w:t xml:space="preserve">появления первой мебели. Влияние </w:t>
      </w:r>
      <w:r w:rsidR="005B5BE4">
        <w:rPr>
          <w:rFonts w:ascii="Times New Roman" w:hAnsi="Times New Roman"/>
          <w:color w:val="auto"/>
          <w:sz w:val="28"/>
          <w:szCs w:val="28"/>
        </w:rPr>
        <w:t>историче</w:t>
      </w:r>
      <w:r w:rsidR="005B5BE4">
        <w:rPr>
          <w:rFonts w:ascii="Times New Roman" w:hAnsi="Times New Roman"/>
          <w:color w:val="auto"/>
          <w:sz w:val="28"/>
          <w:szCs w:val="28"/>
        </w:rPr>
        <w:softHyphen/>
        <w:t>ских и национальных традиций на изготовление мебели</w:t>
      </w:r>
      <w:r w:rsidR="005B5BE4">
        <w:rPr>
          <w:rFonts w:ascii="Times New Roman" w:hAnsi="Times New Roman"/>
          <w:sz w:val="28"/>
          <w:szCs w:val="28"/>
        </w:rPr>
        <w:t>.</w:t>
      </w:r>
      <w:r w:rsidR="005B5BE4">
        <w:rPr>
          <w:rFonts w:ascii="Times New Roman" w:hAnsi="Times New Roman"/>
          <w:color w:val="262623"/>
          <w:sz w:val="28"/>
          <w:szCs w:val="28"/>
        </w:rPr>
        <w:t xml:space="preserve"> </w:t>
      </w:r>
      <w:r w:rsidR="005B5BE4">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rsidR="005B5BE4" w:rsidRDefault="005B5BE4" w:rsidP="00037F8D">
      <w:pPr>
        <w:pStyle w:val="1"/>
        <w:spacing w:before="0" w:after="0"/>
        <w:ind w:left="0" w:firstLine="709"/>
        <w:jc w:val="center"/>
        <w:rPr>
          <w:rFonts w:ascii="Times New Roman" w:hAnsi="Times New Roman"/>
          <w:color w:val="auto"/>
          <w:sz w:val="28"/>
          <w:szCs w:val="28"/>
        </w:rPr>
      </w:pPr>
      <w:r>
        <w:rPr>
          <w:rFonts w:ascii="Times New Roman" w:hAnsi="Times New Roman"/>
          <w:i/>
          <w:color w:val="auto"/>
          <w:sz w:val="28"/>
          <w:szCs w:val="28"/>
        </w:rPr>
        <w:t>История питания человека</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Pr>
          <w:rFonts w:ascii="Times New Roman" w:hAnsi="Times New Roman"/>
          <w:color w:val="auto"/>
          <w:sz w:val="28"/>
          <w:szCs w:val="28"/>
        </w:rPr>
        <w:softHyphen/>
        <w:t>ка в разные периоды развития общества.</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w:t>
      </w:r>
      <w:r>
        <w:rPr>
          <w:rFonts w:ascii="Times New Roman" w:hAnsi="Times New Roman"/>
          <w:color w:val="auto"/>
          <w:sz w:val="28"/>
          <w:szCs w:val="28"/>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История хлеба и хлебопечения.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Способы </w:t>
      </w:r>
      <w:r>
        <w:rPr>
          <w:rFonts w:ascii="Times New Roman" w:hAnsi="Times New Roman"/>
          <w:sz w:val="28"/>
          <w:szCs w:val="28"/>
        </w:rPr>
        <w:t>хранения и</w:t>
      </w:r>
      <w:r>
        <w:rPr>
          <w:rFonts w:ascii="Times New Roman" w:hAnsi="Times New Roman"/>
          <w:color w:val="auto"/>
          <w:sz w:val="28"/>
          <w:szCs w:val="28"/>
        </w:rPr>
        <w:t xml:space="preserve"> нако</w:t>
      </w:r>
      <w:r>
        <w:rPr>
          <w:rFonts w:ascii="Times New Roman" w:hAnsi="Times New Roman"/>
          <w:color w:val="auto"/>
          <w:sz w:val="28"/>
          <w:szCs w:val="28"/>
        </w:rPr>
        <w:softHyphen/>
        <w:t>пления продуктов питания</w:t>
      </w:r>
      <w:r>
        <w:rPr>
          <w:rFonts w:ascii="Times New Roman" w:hAnsi="Times New Roman"/>
          <w:sz w:val="28"/>
          <w:szCs w:val="28"/>
        </w:rPr>
        <w:t>.</w:t>
      </w:r>
      <w:r>
        <w:rPr>
          <w:rFonts w:ascii="Times New Roman" w:hAnsi="Times New Roman"/>
          <w:color w:val="auto"/>
          <w:sz w:val="28"/>
          <w:szCs w:val="28"/>
        </w:rPr>
        <w:t xml:space="preserve"> </w:t>
      </w:r>
    </w:p>
    <w:p w:rsidR="005B5BE4" w:rsidRDefault="005B5BE4" w:rsidP="00037F8D">
      <w:pPr>
        <w:pStyle w:val="af5"/>
        <w:spacing w:after="0"/>
        <w:ind w:firstLine="709"/>
        <w:jc w:val="both"/>
        <w:rPr>
          <w:rFonts w:ascii="Times New Roman" w:hAnsi="Times New Roman"/>
          <w:b/>
          <w:i/>
          <w:color w:val="auto"/>
          <w:sz w:val="28"/>
          <w:szCs w:val="28"/>
        </w:rPr>
      </w:pPr>
      <w:r>
        <w:rPr>
          <w:rFonts w:ascii="Times New Roman" w:hAnsi="Times New Roman"/>
          <w:color w:val="auto"/>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Default="005B5BE4" w:rsidP="00037F8D">
      <w:pPr>
        <w:pStyle w:val="af5"/>
        <w:spacing w:after="0"/>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посуды</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Посуда, ее назначение. Материалы для изготовления посуды. История появления по</w:t>
      </w:r>
      <w:r>
        <w:rPr>
          <w:rFonts w:ascii="Times New Roman" w:hAnsi="Times New Roman"/>
          <w:sz w:val="28"/>
          <w:szCs w:val="28"/>
        </w:rPr>
        <w:softHyphen/>
      </w:r>
      <w:r>
        <w:rPr>
          <w:rFonts w:ascii="Times New Roman" w:hAnsi="Times New Roman"/>
          <w:color w:val="auto"/>
          <w:sz w:val="28"/>
          <w:szCs w:val="28"/>
        </w:rPr>
        <w:t>суды. Глиняная посуда. Гончарное ремесло, изобретение гончарного круга, его зна</w:t>
      </w:r>
      <w:r>
        <w:rPr>
          <w:rFonts w:ascii="Times New Roman" w:hAnsi="Times New Roman"/>
          <w:sz w:val="28"/>
          <w:szCs w:val="28"/>
        </w:rPr>
        <w:softHyphen/>
      </w:r>
      <w:r>
        <w:rPr>
          <w:rFonts w:ascii="Times New Roman" w:hAnsi="Times New Roman"/>
          <w:color w:val="auto"/>
          <w:sz w:val="28"/>
          <w:szCs w:val="28"/>
        </w:rPr>
        <w:t>че</w:t>
      </w:r>
      <w:r>
        <w:rPr>
          <w:rFonts w:ascii="Times New Roman" w:hAnsi="Times New Roman"/>
          <w:sz w:val="28"/>
          <w:szCs w:val="28"/>
        </w:rPr>
        <w:softHyphen/>
      </w:r>
      <w:r>
        <w:rPr>
          <w:rFonts w:ascii="Times New Roman" w:hAnsi="Times New Roman"/>
          <w:color w:val="auto"/>
          <w:sz w:val="28"/>
          <w:szCs w:val="28"/>
        </w:rPr>
        <w:t>ние для развития производства глиняной посуды. Народные тради</w:t>
      </w:r>
      <w:r>
        <w:rPr>
          <w:rFonts w:ascii="Times New Roman" w:hAnsi="Times New Roman"/>
          <w:color w:val="auto"/>
          <w:sz w:val="28"/>
          <w:szCs w:val="28"/>
        </w:rPr>
        <w:softHyphen/>
        <w:t>ции в из</w:t>
      </w:r>
      <w:r>
        <w:rPr>
          <w:rFonts w:ascii="Times New Roman" w:hAnsi="Times New Roman"/>
          <w:sz w:val="28"/>
          <w:szCs w:val="28"/>
        </w:rPr>
        <w:softHyphen/>
      </w:r>
      <w:r>
        <w:rPr>
          <w:rFonts w:ascii="Times New Roman" w:hAnsi="Times New Roman"/>
          <w:color w:val="auto"/>
          <w:sz w:val="28"/>
          <w:szCs w:val="28"/>
        </w:rPr>
        <w:t>го</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в</w:t>
      </w:r>
      <w:r>
        <w:rPr>
          <w:rFonts w:ascii="Times New Roman" w:hAnsi="Times New Roman"/>
          <w:sz w:val="28"/>
          <w:szCs w:val="28"/>
        </w:rPr>
        <w:softHyphen/>
      </w:r>
      <w:r>
        <w:rPr>
          <w:rFonts w:ascii="Times New Roman" w:hAnsi="Times New Roman"/>
          <w:color w:val="auto"/>
          <w:sz w:val="28"/>
          <w:szCs w:val="28"/>
        </w:rPr>
        <w:t>ле</w:t>
      </w:r>
      <w:r>
        <w:rPr>
          <w:rFonts w:ascii="Times New Roman" w:hAnsi="Times New Roman"/>
          <w:sz w:val="28"/>
          <w:szCs w:val="28"/>
        </w:rPr>
        <w:softHyphen/>
        <w:t>нии глиняной посуды</w:t>
      </w:r>
      <w:r>
        <w:rPr>
          <w:rFonts w:ascii="Times New Roman" w:hAnsi="Times New Roman"/>
          <w:color w:val="484442"/>
          <w:sz w:val="28"/>
          <w:szCs w:val="28"/>
        </w:rPr>
        <w:t>.</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w:t>
      </w:r>
      <w:r>
        <w:rPr>
          <w:rFonts w:ascii="Times New Roman" w:hAnsi="Times New Roman"/>
          <w:color w:val="auto"/>
          <w:sz w:val="28"/>
          <w:szCs w:val="28"/>
        </w:rPr>
        <w:softHyphen/>
        <w:t xml:space="preserve"> суды для хранения продуктов, народные традиции ее изготов</w:t>
      </w:r>
      <w:r>
        <w:rPr>
          <w:rFonts w:ascii="Times New Roman" w:hAnsi="Times New Roman"/>
          <w:color w:val="auto"/>
          <w:sz w:val="28"/>
          <w:szCs w:val="28"/>
        </w:rPr>
        <w:softHyphen/>
      </w:r>
      <w:r>
        <w:rPr>
          <w:rFonts w:ascii="Times New Roman" w:hAnsi="Times New Roman"/>
          <w:sz w:val="28"/>
          <w:szCs w:val="28"/>
        </w:rPr>
        <w:t>ления</w:t>
      </w:r>
      <w:r>
        <w:rPr>
          <w:rFonts w:ascii="Times New Roman" w:hAnsi="Times New Roman"/>
          <w:color w:val="484442"/>
          <w:sz w:val="28"/>
          <w:szCs w:val="28"/>
        </w:rPr>
        <w:t>.</w:t>
      </w:r>
    </w:p>
    <w:p w:rsidR="005B5BE4" w:rsidRDefault="005B5BE4" w:rsidP="00037F8D">
      <w:pPr>
        <w:pStyle w:val="af5"/>
        <w:spacing w:after="0"/>
        <w:ind w:firstLine="709"/>
        <w:jc w:val="both"/>
      </w:pPr>
      <w:r>
        <w:rPr>
          <w:rFonts w:ascii="Times New Roman" w:hAnsi="Times New Roman"/>
          <w:color w:val="auto"/>
          <w:sz w:val="28"/>
          <w:szCs w:val="28"/>
        </w:rPr>
        <w:t>Посуда из других материалов. Изготовление посуды как искусство.</w:t>
      </w:r>
    </w:p>
    <w:p w:rsidR="005B5BE4" w:rsidRDefault="005E17BF" w:rsidP="00037F8D">
      <w:pPr>
        <w:pStyle w:val="af5"/>
        <w:spacing w:after="0"/>
        <w:ind w:firstLine="709"/>
        <w:jc w:val="both"/>
        <w:rPr>
          <w:rFonts w:ascii="Times New Roman" w:hAnsi="Times New Roman"/>
          <w:b/>
          <w:i/>
          <w:color w:val="auto"/>
          <w:sz w:val="28"/>
          <w:szCs w:val="28"/>
        </w:rPr>
      </w:pPr>
      <w:r w:rsidRPr="005E17BF">
        <w:rPr>
          <w:noProof/>
          <w:lang w:eastAsia="ru-RU"/>
        </w:rPr>
        <w:pict>
          <v:group id="Группа 3" o:spid="_x0000_s1039" style="position:absolute;left:0;text-align:left;margin-left:2pt;margin-top:35.1pt;width:.1pt;height:47.55pt;z-index:251659776;mso-wrap-distance-left:0;mso-wrap-distance-right:0;mso-position-horizontal-relative:page" coordorigin="40,702" coordsize="2,951">
            <o:lock v:ext="edit" text="t"/>
            <v:shape id="Freeform 18" o:spid="_x0000_s1040" style="position:absolute;left:40;top:702;width:1;height:950;mso-wrap-style:none;v-text-anchor:middle" coordsize="2,951" path="m,950l,e" filled="f" strokecolor="#e4d8d4" strokeweight=".39mm">
              <v:stroke color2="#1b272b" endcap="square"/>
              <v:path o:connecttype="custom" o:connectlocs="0,1652;0,702"/>
            </v:shape>
            <w10:wrap anchorx="page"/>
          </v:group>
        </w:pict>
      </w:r>
      <w:r w:rsidR="005B5BE4">
        <w:rPr>
          <w:rFonts w:ascii="Times New Roman" w:hAnsi="Times New Roman"/>
          <w:color w:val="auto"/>
          <w:sz w:val="28"/>
          <w:szCs w:val="28"/>
        </w:rPr>
        <w:t xml:space="preserve">Профессии людей, связанные с изготовлением посуды. </w:t>
      </w:r>
    </w:p>
    <w:p w:rsidR="005B5BE4" w:rsidRDefault="005B5BE4" w:rsidP="00037F8D">
      <w:pPr>
        <w:pStyle w:val="af5"/>
        <w:spacing w:after="0"/>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одежды и обуви</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Pr>
          <w:rFonts w:ascii="Times New Roman" w:hAnsi="Times New Roman"/>
          <w:color w:val="160F0C"/>
          <w:sz w:val="28"/>
          <w:szCs w:val="28"/>
        </w:rPr>
        <w:t xml:space="preserve">.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Pr>
          <w:rFonts w:ascii="Times New Roman" w:hAnsi="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Fonts w:ascii="Times New Roman" w:hAnsi="Times New Roman"/>
          <w:color w:val="5B5956"/>
          <w:sz w:val="28"/>
          <w:szCs w:val="28"/>
        </w:rPr>
        <w:t>.</w:t>
      </w:r>
      <w:r>
        <w:rPr>
          <w:rFonts w:ascii="Times New Roman" w:hAnsi="Times New Roman"/>
          <w:sz w:val="28"/>
          <w:szCs w:val="28"/>
        </w:rPr>
        <w:t xml:space="preserve"> </w:t>
      </w:r>
      <w:r>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w:t>
      </w:r>
      <w:r>
        <w:rPr>
          <w:rFonts w:ascii="Times New Roman" w:hAnsi="Times New Roman"/>
          <w:color w:val="auto"/>
          <w:sz w:val="28"/>
          <w:szCs w:val="28"/>
        </w:rPr>
        <w:softHyphen/>
        <w:t>ной одежды (на примере региона).</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История появления обуви. Влияние климатических усло</w:t>
      </w:r>
      <w:r>
        <w:rPr>
          <w:rFonts w:ascii="Times New Roman" w:hAnsi="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rsidR="005B5BE4" w:rsidRDefault="005B5BE4" w:rsidP="00037F8D">
      <w:pPr>
        <w:pStyle w:val="af5"/>
        <w:spacing w:after="0"/>
        <w:ind w:firstLine="709"/>
        <w:jc w:val="both"/>
        <w:rPr>
          <w:rFonts w:ascii="Times New Roman" w:hAnsi="Times New Roman"/>
          <w:b/>
          <w:color w:val="auto"/>
          <w:sz w:val="28"/>
          <w:szCs w:val="28"/>
        </w:rPr>
      </w:pPr>
      <w:r>
        <w:rPr>
          <w:rFonts w:ascii="Times New Roman" w:hAnsi="Times New Roman"/>
          <w:color w:val="auto"/>
          <w:sz w:val="28"/>
          <w:szCs w:val="28"/>
        </w:rPr>
        <w:t xml:space="preserve">Профессии людей, связанные с изготовлением одежды и обуви.  </w:t>
      </w:r>
    </w:p>
    <w:p w:rsidR="005B5BE4" w:rsidRDefault="005B5BE4" w:rsidP="00037F8D">
      <w:pPr>
        <w:spacing w:after="0"/>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История человеческого общества</w:t>
      </w:r>
      <w:r>
        <w:rPr>
          <w:rFonts w:ascii="Times New Roman" w:hAnsi="Times New Roman" w:cs="Times New Roman"/>
          <w:b/>
          <w:color w:val="44413D"/>
          <w:sz w:val="28"/>
          <w:szCs w:val="28"/>
        </w:rPr>
        <w:t xml:space="preserve">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Представления древних людей об окружающем мире. Ос</w:t>
      </w:r>
      <w:r>
        <w:rPr>
          <w:rFonts w:ascii="Times New Roman" w:hAnsi="Times New Roman"/>
          <w:color w:val="auto"/>
          <w:sz w:val="28"/>
          <w:szCs w:val="28"/>
        </w:rPr>
        <w:softHyphen/>
        <w:t>воение человеком морей и океанов, открытие новых земель, изменение представлений о мире.</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Истоки возникновения мировых религий: иудаизм, христи</w:t>
      </w:r>
      <w:r>
        <w:rPr>
          <w:rFonts w:ascii="Times New Roman" w:hAnsi="Times New Roman"/>
          <w:color w:val="auto"/>
          <w:sz w:val="28"/>
          <w:szCs w:val="28"/>
        </w:rPr>
        <w:softHyphen/>
        <w:t>анство, буддизм, ислам. Значение религии для духовной жизни человечества.</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Зарождение науки, важнейшие челове</w:t>
      </w:r>
      <w:r>
        <w:rPr>
          <w:rFonts w:ascii="Times New Roman" w:hAnsi="Times New Roman"/>
          <w:color w:val="auto"/>
          <w:sz w:val="28"/>
          <w:szCs w:val="28"/>
        </w:rPr>
        <w:softHyphen/>
        <w:t>ческие изобретения</w:t>
      </w:r>
      <w:r>
        <w:rPr>
          <w:rFonts w:ascii="Times New Roman" w:hAnsi="Times New Roman"/>
          <w:sz w:val="28"/>
          <w:szCs w:val="28"/>
        </w:rPr>
        <w:t>.</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Направления в науке: астрономия, математика, география и др. Изменение среды и общества в ходе развития науки.</w:t>
      </w:r>
    </w:p>
    <w:p w:rsidR="005B5BE4" w:rsidRDefault="005B5BE4" w:rsidP="00037F8D">
      <w:pPr>
        <w:pStyle w:val="af5"/>
        <w:spacing w:after="0"/>
        <w:ind w:firstLine="709"/>
        <w:jc w:val="both"/>
        <w:rPr>
          <w:rFonts w:ascii="Times New Roman" w:hAnsi="Times New Roman"/>
          <w:sz w:val="28"/>
          <w:szCs w:val="28"/>
        </w:rPr>
      </w:pPr>
      <w:r>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rFonts w:ascii="Times New Roman" w:hAnsi="Times New Roman"/>
          <w:sz w:val="28"/>
          <w:szCs w:val="28"/>
        </w:rPr>
        <w:t>.</w:t>
      </w:r>
      <w:r>
        <w:rPr>
          <w:rFonts w:ascii="Times New Roman" w:hAnsi="Times New Roman"/>
          <w:color w:val="auto"/>
          <w:sz w:val="28"/>
          <w:szCs w:val="28"/>
        </w:rPr>
        <w:t xml:space="preserve"> </w:t>
      </w:r>
      <w:r>
        <w:rPr>
          <w:rFonts w:ascii="Times New Roman" w:hAnsi="Times New Roman"/>
          <w:sz w:val="28"/>
          <w:szCs w:val="28"/>
        </w:rPr>
        <w:t>Л</w:t>
      </w:r>
      <w:r>
        <w:rPr>
          <w:rFonts w:ascii="Times New Roman" w:hAnsi="Times New Roman"/>
          <w:color w:val="auto"/>
          <w:sz w:val="28"/>
          <w:szCs w:val="28"/>
        </w:rPr>
        <w:t>ати</w:t>
      </w:r>
      <w:r>
        <w:rPr>
          <w:rFonts w:ascii="Times New Roman" w:hAnsi="Times New Roman"/>
          <w:sz w:val="28"/>
          <w:szCs w:val="28"/>
        </w:rPr>
        <w:t>нский</w:t>
      </w:r>
      <w:r>
        <w:rPr>
          <w:rFonts w:ascii="Times New Roman" w:hAnsi="Times New Roman"/>
          <w:color w:val="auto"/>
          <w:sz w:val="28"/>
          <w:szCs w:val="28"/>
        </w:rPr>
        <w:t xml:space="preserve"> и сла</w:t>
      </w:r>
      <w:r>
        <w:rPr>
          <w:rFonts w:ascii="Times New Roman" w:hAnsi="Times New Roman"/>
          <w:sz w:val="28"/>
          <w:szCs w:val="28"/>
        </w:rPr>
        <w:t>вянский</w:t>
      </w:r>
      <w:r>
        <w:rPr>
          <w:rFonts w:ascii="Times New Roman" w:hAnsi="Times New Roman"/>
          <w:color w:val="auto"/>
          <w:sz w:val="28"/>
          <w:szCs w:val="28"/>
        </w:rPr>
        <w:t xml:space="preserve"> </w:t>
      </w:r>
      <w:r>
        <w:rPr>
          <w:rFonts w:ascii="Times New Roman" w:hAnsi="Times New Roman"/>
          <w:sz w:val="28"/>
          <w:szCs w:val="28"/>
        </w:rPr>
        <w:t>алфавит</w:t>
      </w:r>
      <w:r>
        <w:rPr>
          <w:rFonts w:ascii="Times New Roman" w:hAnsi="Times New Roman"/>
          <w:color w:val="auto"/>
          <w:sz w:val="28"/>
          <w:szCs w:val="28"/>
        </w:rPr>
        <w:t xml:space="preserve">. История книги и книгопечатания.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sz w:val="28"/>
          <w:szCs w:val="28"/>
        </w:rPr>
        <w:t>Культура</w:t>
      </w:r>
      <w:r>
        <w:rPr>
          <w:rFonts w:ascii="Times New Roman" w:hAnsi="Times New Roman"/>
          <w:color w:val="auto"/>
          <w:sz w:val="28"/>
          <w:szCs w:val="28"/>
        </w:rPr>
        <w:t xml:space="preserve"> и </w:t>
      </w:r>
      <w:r>
        <w:rPr>
          <w:rFonts w:ascii="Times New Roman" w:hAnsi="Times New Roman"/>
          <w:sz w:val="28"/>
          <w:szCs w:val="28"/>
        </w:rPr>
        <w:t>человек</w:t>
      </w:r>
      <w:r>
        <w:rPr>
          <w:rFonts w:ascii="Times New Roman" w:hAnsi="Times New Roman"/>
          <w:color w:val="auto"/>
          <w:sz w:val="28"/>
          <w:szCs w:val="28"/>
        </w:rPr>
        <w:t xml:space="preserve"> как носит</w:t>
      </w:r>
      <w:r>
        <w:rPr>
          <w:rFonts w:ascii="Times New Roman" w:hAnsi="Times New Roman"/>
          <w:sz w:val="28"/>
          <w:szCs w:val="28"/>
        </w:rPr>
        <w:t>ель</w:t>
      </w:r>
      <w:r>
        <w:rPr>
          <w:rFonts w:ascii="Times New Roman" w:hAnsi="Times New Roman"/>
          <w:color w:val="auto"/>
          <w:sz w:val="28"/>
          <w:szCs w:val="28"/>
        </w:rPr>
        <w:t xml:space="preserve"> культуры. Искусство как особая сфера человеческой деятельности.</w:t>
      </w:r>
    </w:p>
    <w:p w:rsidR="005B5BE4" w:rsidRDefault="005B5BE4" w:rsidP="00037F8D">
      <w:pPr>
        <w:pStyle w:val="af5"/>
        <w:spacing w:after="0"/>
        <w:ind w:firstLine="709"/>
        <w:rPr>
          <w:rFonts w:ascii="Times New Roman" w:hAnsi="Times New Roman"/>
          <w:color w:val="auto"/>
          <w:sz w:val="28"/>
          <w:szCs w:val="28"/>
        </w:rPr>
      </w:pPr>
      <w:r>
        <w:rPr>
          <w:rFonts w:ascii="Times New Roman" w:hAnsi="Times New Roman"/>
          <w:color w:val="auto"/>
          <w:sz w:val="28"/>
          <w:szCs w:val="28"/>
        </w:rPr>
        <w:t xml:space="preserve">Виды и </w:t>
      </w:r>
      <w:r>
        <w:rPr>
          <w:rFonts w:ascii="Times New Roman" w:hAnsi="Times New Roman"/>
          <w:sz w:val="28"/>
          <w:szCs w:val="28"/>
        </w:rPr>
        <w:t>направления</w:t>
      </w:r>
      <w:r>
        <w:rPr>
          <w:rFonts w:ascii="Times New Roman" w:hAnsi="Times New Roman"/>
          <w:color w:val="auto"/>
          <w:sz w:val="28"/>
          <w:szCs w:val="28"/>
        </w:rPr>
        <w:t xml:space="preserve"> </w:t>
      </w:r>
      <w:r>
        <w:rPr>
          <w:rFonts w:ascii="Times New Roman" w:hAnsi="Times New Roman"/>
          <w:sz w:val="28"/>
          <w:szCs w:val="28"/>
        </w:rPr>
        <w:t>искусства</w:t>
      </w:r>
      <w:r>
        <w:rPr>
          <w:rFonts w:ascii="Times New Roman" w:hAnsi="Times New Roman"/>
          <w:color w:val="auto"/>
          <w:sz w:val="28"/>
          <w:szCs w:val="28"/>
        </w:rPr>
        <w:t>.</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Экономика как показатель развития общества и государ</w:t>
      </w:r>
      <w:r>
        <w:rPr>
          <w:rFonts w:ascii="Times New Roman" w:hAnsi="Times New Roman"/>
          <w:color w:val="auto"/>
          <w:sz w:val="28"/>
          <w:szCs w:val="28"/>
        </w:rPr>
        <w:softHyphen/>
        <w:t>ства. История денег, торговли. Государства богатые и бедные.</w:t>
      </w:r>
    </w:p>
    <w:p w:rsidR="005B5BE4" w:rsidRDefault="005B5BE4" w:rsidP="00037F8D">
      <w:pPr>
        <w:pStyle w:val="af5"/>
        <w:spacing w:after="0"/>
        <w:ind w:firstLine="709"/>
        <w:jc w:val="both"/>
        <w:rPr>
          <w:rFonts w:ascii="Times New Roman" w:hAnsi="Times New Roman"/>
          <w:i/>
          <w:color w:val="auto"/>
          <w:sz w:val="28"/>
          <w:szCs w:val="28"/>
        </w:rPr>
      </w:pPr>
      <w:r>
        <w:rPr>
          <w:rFonts w:ascii="Times New Roman" w:hAnsi="Times New Roman"/>
          <w:color w:val="auto"/>
          <w:sz w:val="28"/>
          <w:szCs w:val="28"/>
        </w:rPr>
        <w:t>Войны. Причины возникновения войн. Исторические уроки войн.</w:t>
      </w:r>
    </w:p>
    <w:p w:rsidR="005B5BE4" w:rsidRDefault="009E5EDA" w:rsidP="00037F8D">
      <w:pPr>
        <w:pStyle w:val="1"/>
        <w:spacing w:before="0" w:after="0"/>
        <w:ind w:left="0" w:firstLine="709"/>
        <w:rPr>
          <w:rFonts w:ascii="Times New Roman" w:hAnsi="Times New Roman"/>
          <w:color w:val="auto"/>
          <w:sz w:val="28"/>
          <w:szCs w:val="28"/>
        </w:rPr>
      </w:pPr>
      <w:r>
        <w:rPr>
          <w:rFonts w:ascii="Times New Roman" w:hAnsi="Times New Roman"/>
          <w:b w:val="0"/>
          <w:i/>
          <w:color w:val="auto"/>
          <w:sz w:val="28"/>
          <w:szCs w:val="28"/>
        </w:rPr>
        <w:t>В</w:t>
      </w:r>
      <w:r w:rsidR="005B5BE4">
        <w:rPr>
          <w:rFonts w:ascii="Times New Roman" w:hAnsi="Times New Roman"/>
          <w:b w:val="0"/>
          <w:i/>
          <w:color w:val="auto"/>
          <w:sz w:val="28"/>
          <w:szCs w:val="28"/>
        </w:rPr>
        <w:t>иды практических заданий</w:t>
      </w:r>
      <w:r w:rsidR="005B5BE4">
        <w:rPr>
          <w:rFonts w:ascii="Times New Roman" w:hAnsi="Times New Roman"/>
          <w:b w:val="0"/>
          <w:color w:val="auto"/>
          <w:sz w:val="28"/>
          <w:szCs w:val="28"/>
        </w:rPr>
        <w:t>:</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заполнение анкет;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рисование на темы: «Моя семья»,  «Мой дом»,  «Моя ули</w:t>
      </w:r>
      <w:r>
        <w:rPr>
          <w:rFonts w:ascii="Times New Roman" w:hAnsi="Times New Roman"/>
          <w:color w:val="auto"/>
          <w:sz w:val="28"/>
          <w:szCs w:val="28"/>
        </w:rPr>
        <w:softHyphen/>
        <w:t xml:space="preserve">ца» и т. д.;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устных рассказов о себе, членах семьи, родственниках, друзьях;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автобиографии и биографий членов семьи (под руководством учителя);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родословного дерева (рисунок);  </w:t>
      </w:r>
    </w:p>
    <w:p w:rsidR="005B5BE4" w:rsidRDefault="005B5BE4" w:rsidP="00037F8D">
      <w:pPr>
        <w:pStyle w:val="af5"/>
        <w:spacing w:after="0"/>
        <w:ind w:firstLine="709"/>
        <w:jc w:val="both"/>
        <w:rPr>
          <w:rFonts w:ascii="Times New Roman" w:hAnsi="Times New Roman"/>
          <w:sz w:val="28"/>
          <w:szCs w:val="28"/>
        </w:rPr>
      </w:pPr>
      <w:r>
        <w:rPr>
          <w:rFonts w:ascii="Times New Roman" w:hAnsi="Times New Roman"/>
          <w:color w:val="auto"/>
          <w:sz w:val="28"/>
          <w:szCs w:val="28"/>
        </w:rPr>
        <w:t>рисование Государственного флага, прослушивание Государственного гимна;</w:t>
      </w:r>
    </w:p>
    <w:p w:rsidR="005B5BE4" w:rsidRDefault="005B5BE4" w:rsidP="00037F8D">
      <w:pPr>
        <w:pStyle w:val="af5"/>
        <w:spacing w:after="0"/>
        <w:ind w:firstLine="709"/>
        <w:rPr>
          <w:rFonts w:ascii="Times New Roman" w:hAnsi="Times New Roman"/>
          <w:color w:val="auto"/>
          <w:sz w:val="28"/>
          <w:szCs w:val="28"/>
        </w:rPr>
      </w:pPr>
      <w:r>
        <w:rPr>
          <w:rFonts w:ascii="Times New Roman" w:hAnsi="Times New Roman"/>
          <w:sz w:val="28"/>
          <w:szCs w:val="28"/>
        </w:rPr>
        <w:t>и</w:t>
      </w:r>
      <w:r>
        <w:rPr>
          <w:rFonts w:ascii="Times New Roman" w:hAnsi="Times New Roman"/>
          <w:color w:val="auto"/>
          <w:sz w:val="28"/>
          <w:szCs w:val="28"/>
        </w:rPr>
        <w:t xml:space="preserve">зображение схем сменяемости времен года;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чтение и пересказы адаптированных текстов по </w:t>
      </w:r>
      <w:r>
        <w:rPr>
          <w:rFonts w:ascii="Times New Roman" w:hAnsi="Times New Roman"/>
          <w:sz w:val="28"/>
          <w:szCs w:val="28"/>
        </w:rPr>
        <w:t>изучаемым темам</w:t>
      </w:r>
      <w:r>
        <w:rPr>
          <w:rFonts w:ascii="Times New Roman" w:hAnsi="Times New Roman"/>
          <w:color w:val="auto"/>
          <w:sz w:val="28"/>
          <w:szCs w:val="28"/>
        </w:rPr>
        <w:t>;</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рассматривание и анализ иллюстраций, альбомов с изо</w:t>
      </w:r>
      <w:r>
        <w:rPr>
          <w:rFonts w:ascii="Times New Roman" w:hAnsi="Times New Roman"/>
          <w:color w:val="auto"/>
          <w:sz w:val="28"/>
          <w:szCs w:val="28"/>
        </w:rPr>
        <w:softHyphen/>
        <w:t>бражениями гербов, монет, археологических находок, архи</w:t>
      </w:r>
      <w:r>
        <w:rPr>
          <w:rFonts w:ascii="Times New Roman" w:hAnsi="Times New Roman"/>
          <w:color w:val="auto"/>
          <w:sz w:val="28"/>
          <w:szCs w:val="28"/>
        </w:rPr>
        <w:softHyphen/>
        <w:t>тектурных сооружений, относящихся к различным историче</w:t>
      </w:r>
      <w:r>
        <w:rPr>
          <w:rFonts w:ascii="Times New Roman" w:hAnsi="Times New Roman"/>
          <w:color w:val="auto"/>
          <w:sz w:val="28"/>
          <w:szCs w:val="28"/>
        </w:rPr>
        <w:softHyphen/>
        <w:t>ским эпохам;</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экскурсии в краеведческий и исторический музеи;</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ознакомление с историческими памятниками, архитектурными сооружениями; </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color w:val="auto"/>
          <w:sz w:val="28"/>
          <w:szCs w:val="28"/>
        </w:rPr>
        <w:t xml:space="preserve">просмотр фильмов о культурных памятниках;  </w:t>
      </w:r>
    </w:p>
    <w:p w:rsidR="005B5BE4" w:rsidRDefault="005B5BE4" w:rsidP="00037F8D">
      <w:pPr>
        <w:pStyle w:val="af5"/>
        <w:spacing w:after="0"/>
        <w:ind w:firstLine="709"/>
        <w:jc w:val="both"/>
        <w:rPr>
          <w:rFonts w:ascii="Times New Roman" w:hAnsi="Times New Roman"/>
          <w:b/>
          <w:color w:val="auto"/>
          <w:sz w:val="28"/>
          <w:szCs w:val="28"/>
        </w:rPr>
      </w:pPr>
      <w:r>
        <w:rPr>
          <w:rFonts w:ascii="Times New Roman" w:hAnsi="Times New Roman"/>
          <w:color w:val="auto"/>
          <w:sz w:val="28"/>
          <w:szCs w:val="28"/>
        </w:rPr>
        <w:t>викторин</w:t>
      </w:r>
      <w:r>
        <w:rPr>
          <w:rFonts w:ascii="Times New Roman" w:hAnsi="Times New Roman"/>
          <w:sz w:val="28"/>
          <w:szCs w:val="28"/>
        </w:rPr>
        <w:t>ы</w:t>
      </w:r>
      <w:r>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Pr>
          <w:rFonts w:ascii="Times New Roman" w:hAnsi="Times New Roman"/>
          <w:sz w:val="28"/>
          <w:szCs w:val="28"/>
        </w:rPr>
        <w:t xml:space="preserve">, </w:t>
      </w:r>
      <w:r>
        <w:rPr>
          <w:rFonts w:ascii="Times New Roman" w:hAnsi="Times New Roman"/>
          <w:color w:val="auto"/>
          <w:sz w:val="28"/>
          <w:szCs w:val="28"/>
        </w:rPr>
        <w:t>«История од</w:t>
      </w:r>
      <w:r>
        <w:rPr>
          <w:rFonts w:ascii="Times New Roman" w:hAnsi="Times New Roman"/>
          <w:color w:val="auto"/>
          <w:sz w:val="28"/>
          <w:szCs w:val="28"/>
        </w:rPr>
        <w:softHyphen/>
        <w:t>ного памятника », «История в рассказах очевидцев», «Исто</w:t>
      </w:r>
      <w:r>
        <w:rPr>
          <w:rFonts w:ascii="Times New Roman" w:hAnsi="Times New Roman"/>
          <w:color w:val="auto"/>
          <w:sz w:val="28"/>
          <w:szCs w:val="28"/>
        </w:rPr>
        <w:softHyphen/>
        <w:t>рические памятники нашего города»  и др.</w:t>
      </w:r>
    </w:p>
    <w:p w:rsidR="00787E4F" w:rsidRDefault="00787E4F" w:rsidP="00037F8D">
      <w:pPr>
        <w:spacing w:before="120" w:after="0"/>
        <w:ind w:firstLine="709"/>
        <w:jc w:val="center"/>
        <w:rPr>
          <w:rFonts w:ascii="Times New Roman" w:hAnsi="Times New Roman" w:cs="Times New Roman"/>
          <w:b/>
          <w:color w:val="auto"/>
          <w:sz w:val="28"/>
          <w:szCs w:val="28"/>
        </w:rPr>
      </w:pPr>
    </w:p>
    <w:p w:rsidR="005B5BE4" w:rsidRDefault="005B5BE4" w:rsidP="00037F8D">
      <w:pPr>
        <w:spacing w:before="120" w:after="0"/>
        <w:ind w:firstLine="709"/>
        <w:jc w:val="center"/>
        <w:rPr>
          <w:rFonts w:ascii="Times New Roman" w:hAnsi="Times New Roman" w:cs="Times New Roman"/>
          <w:b/>
          <w:sz w:val="28"/>
          <w:szCs w:val="28"/>
        </w:rPr>
      </w:pPr>
      <w:r>
        <w:rPr>
          <w:rFonts w:ascii="Times New Roman" w:hAnsi="Times New Roman" w:cs="Times New Roman"/>
          <w:b/>
          <w:color w:val="auto"/>
          <w:sz w:val="28"/>
          <w:szCs w:val="28"/>
        </w:rPr>
        <w:t>ИСТОРИЯ ОТЕЧЕСТВА</w:t>
      </w:r>
    </w:p>
    <w:p w:rsidR="005B5BE4" w:rsidRDefault="005B5BE4" w:rsidP="00037F8D">
      <w:pPr>
        <w:pStyle w:val="ListParagraph1"/>
        <w:spacing w:after="0"/>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rsidP="00037F8D">
      <w:pPr>
        <w:spacing w:before="120" w:after="0"/>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Предмет «История Отечества» играет важную роль в процессе развития и воспитания личности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формирования гражданской по</w:t>
      </w:r>
      <w:r>
        <w:rPr>
          <w:rFonts w:ascii="Times New Roman" w:hAnsi="Times New Roman" w:cs="Times New Roman"/>
          <w:color w:val="auto"/>
          <w:sz w:val="28"/>
          <w:szCs w:val="28"/>
        </w:rPr>
        <w:softHyphen/>
        <w:t>зи</w:t>
      </w:r>
      <w:r>
        <w:rPr>
          <w:rFonts w:ascii="Times New Roman" w:hAnsi="Times New Roman" w:cs="Times New Roman"/>
          <w:color w:val="auto"/>
          <w:sz w:val="28"/>
          <w:szCs w:val="28"/>
        </w:rPr>
        <w:softHyphen/>
        <w:t xml:space="preserve">ции учащихся, воспитания их в духе патриотизма и </w:t>
      </w:r>
      <w:r w:rsidR="009E5EDA">
        <w:rPr>
          <w:rFonts w:ascii="Times New Roman" w:hAnsi="Times New Roman" w:cs="Times New Roman"/>
          <w:color w:val="auto"/>
          <w:sz w:val="28"/>
          <w:szCs w:val="28"/>
        </w:rPr>
        <w:t>ува</w:t>
      </w:r>
      <w:r w:rsidR="009E5EDA">
        <w:rPr>
          <w:rFonts w:ascii="Times New Roman" w:hAnsi="Times New Roman" w:cs="Times New Roman"/>
          <w:color w:val="auto"/>
          <w:sz w:val="28"/>
          <w:szCs w:val="28"/>
        </w:rPr>
        <w:softHyphen/>
        <w:t>жения к своей Родине, ее ис</w:t>
      </w:r>
      <w:r>
        <w:rPr>
          <w:rFonts w:ascii="Times New Roman" w:hAnsi="Times New Roman" w:cs="Times New Roman"/>
          <w:color w:val="auto"/>
          <w:sz w:val="28"/>
          <w:szCs w:val="28"/>
        </w:rPr>
        <w:t xml:space="preserve">торическому прошлому.  </w:t>
      </w:r>
    </w:p>
    <w:p w:rsidR="005B5BE4" w:rsidRDefault="005B5BE4" w:rsidP="00037F8D">
      <w:pPr>
        <w:spacing w:after="0"/>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 xml:space="preserve">Основные цели изучения данного предмета ― </w:t>
      </w:r>
      <w:r>
        <w:rPr>
          <w:rFonts w:ascii="Times New Roman" w:hAnsi="Times New Roman" w:cs="Times New Roman"/>
          <w:color w:val="auto"/>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AB7A38" w:rsidRDefault="00AB7A38" w:rsidP="00037F8D">
      <w:pPr>
        <w:spacing w:after="0"/>
        <w:ind w:firstLine="709"/>
        <w:rPr>
          <w:rFonts w:ascii="Times New Roman" w:hAnsi="Times New Roman" w:cs="Times New Roman"/>
          <w:b/>
          <w:bCs/>
          <w:color w:val="auto"/>
          <w:sz w:val="28"/>
          <w:szCs w:val="28"/>
        </w:rPr>
      </w:pPr>
    </w:p>
    <w:p w:rsidR="00AB7A38" w:rsidRDefault="00AB7A38" w:rsidP="00037F8D">
      <w:pPr>
        <w:spacing w:after="0"/>
        <w:ind w:firstLine="709"/>
        <w:rPr>
          <w:rFonts w:ascii="Times New Roman" w:hAnsi="Times New Roman" w:cs="Times New Roman"/>
          <w:b/>
          <w:bCs/>
          <w:color w:val="auto"/>
          <w:sz w:val="28"/>
          <w:szCs w:val="28"/>
        </w:rPr>
      </w:pPr>
    </w:p>
    <w:p w:rsidR="005B5BE4" w:rsidRDefault="005B5BE4" w:rsidP="00037F8D">
      <w:pPr>
        <w:spacing w:after="0"/>
        <w:ind w:firstLine="709"/>
        <w:rPr>
          <w:rFonts w:ascii="Times New Roman" w:hAnsi="Times New Roman" w:cs="Times New Roman"/>
          <w:sz w:val="28"/>
          <w:szCs w:val="28"/>
        </w:rPr>
      </w:pPr>
      <w:r>
        <w:rPr>
          <w:rFonts w:ascii="Times New Roman" w:hAnsi="Times New Roman" w:cs="Times New Roman"/>
          <w:b/>
          <w:bCs/>
          <w:color w:val="auto"/>
          <w:sz w:val="28"/>
          <w:szCs w:val="28"/>
        </w:rPr>
        <w:t>Основные задачи изучения предмета:</w:t>
      </w:r>
    </w:p>
    <w:p w:rsidR="005B5BE4" w:rsidRDefault="005B5BE4" w:rsidP="00037F8D">
      <w:pPr>
        <w:pStyle w:val="ListParagraph1"/>
        <w:spacing w:after="0"/>
        <w:ind w:left="0" w:firstLine="709"/>
        <w:jc w:val="both"/>
        <w:rPr>
          <w:rFonts w:ascii="Times New Roman" w:hAnsi="Times New Roman"/>
          <w:sz w:val="28"/>
          <w:szCs w:val="28"/>
        </w:rPr>
      </w:pPr>
      <w:r>
        <w:rPr>
          <w:rFonts w:ascii="Times New Roman" w:hAnsi="Times New Roman"/>
          <w:sz w:val="28"/>
          <w:szCs w:val="28"/>
        </w:rPr>
        <w:t xml:space="preserve">― овладение учащимися знаниями о выдающихся событиях и деятелях  отечественной истории; </w:t>
      </w:r>
    </w:p>
    <w:p w:rsidR="005B5BE4" w:rsidRDefault="005B5BE4" w:rsidP="00037F8D">
      <w:pPr>
        <w:pStyle w:val="ListParagraph1"/>
        <w:spacing w:after="0"/>
        <w:ind w:left="0" w:firstLine="709"/>
        <w:jc w:val="both"/>
        <w:rPr>
          <w:rFonts w:ascii="Times New Roman" w:hAnsi="Times New Roman"/>
          <w:sz w:val="28"/>
          <w:szCs w:val="28"/>
        </w:rPr>
      </w:pPr>
      <w:r>
        <w:rPr>
          <w:rFonts w:ascii="Times New Roman" w:hAnsi="Times New Roman"/>
          <w:sz w:val="28"/>
          <w:szCs w:val="28"/>
        </w:rPr>
        <w:t>― формирование у учащихся представлений о жизни, быте, труде людей в разные исторические эпохи;</w:t>
      </w:r>
    </w:p>
    <w:p w:rsidR="005B5BE4" w:rsidRDefault="005B5BE4" w:rsidP="00037F8D">
      <w:pPr>
        <w:pStyle w:val="ListParagraph1"/>
        <w:spacing w:after="0"/>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развитии российской культуры, ее выдающихся достижениях, памятниках;  </w:t>
      </w:r>
    </w:p>
    <w:p w:rsidR="005B5BE4" w:rsidRDefault="005B5BE4" w:rsidP="00037F8D">
      <w:pPr>
        <w:pStyle w:val="ListParagraph1"/>
        <w:spacing w:after="0"/>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rsidR="005B5BE4" w:rsidRDefault="005B5BE4" w:rsidP="00037F8D">
      <w:pPr>
        <w:pStyle w:val="ListParagraph1"/>
        <w:spacing w:after="0"/>
        <w:ind w:left="0" w:firstLine="709"/>
        <w:jc w:val="both"/>
        <w:rPr>
          <w:rFonts w:ascii="Times New Roman" w:hAnsi="Times New Roman"/>
          <w:sz w:val="28"/>
          <w:szCs w:val="28"/>
        </w:rPr>
      </w:pPr>
      <w:r>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rsidR="005B5BE4" w:rsidRDefault="005B5BE4" w:rsidP="00037F8D">
      <w:pPr>
        <w:pStyle w:val="ListParagraph1"/>
        <w:spacing w:after="0"/>
        <w:ind w:left="0" w:firstLine="709"/>
        <w:jc w:val="both"/>
        <w:rPr>
          <w:rFonts w:ascii="Times New Roman" w:hAnsi="Times New Roman"/>
          <w:sz w:val="28"/>
          <w:szCs w:val="28"/>
        </w:rPr>
      </w:pPr>
      <w:r>
        <w:rPr>
          <w:rFonts w:ascii="Times New Roman" w:hAnsi="Times New Roman"/>
          <w:sz w:val="28"/>
          <w:szCs w:val="28"/>
        </w:rPr>
        <w:t xml:space="preserve">― формирование интереса к истории как части общечеловеческой культуры, средству познания мира и самопознания. </w:t>
      </w:r>
    </w:p>
    <w:p w:rsidR="005B5BE4" w:rsidRDefault="005B5BE4" w:rsidP="00037F8D">
      <w:pPr>
        <w:pStyle w:val="ListParagraph1"/>
        <w:spacing w:after="0"/>
        <w:ind w:left="0" w:firstLine="709"/>
        <w:jc w:val="both"/>
        <w:rPr>
          <w:rFonts w:ascii="Times New Roman" w:hAnsi="Times New Roman"/>
          <w:sz w:val="28"/>
          <w:szCs w:val="28"/>
        </w:rPr>
      </w:pPr>
      <w:r>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Default="005B5BE4" w:rsidP="00037F8D">
      <w:pPr>
        <w:pStyle w:val="ListParagraph1"/>
        <w:spacing w:after="0"/>
        <w:ind w:left="0" w:firstLine="709"/>
        <w:jc w:val="both"/>
        <w:rPr>
          <w:rFonts w:ascii="Times New Roman" w:hAnsi="Times New Roman"/>
          <w:sz w:val="28"/>
          <w:szCs w:val="28"/>
        </w:rPr>
      </w:pPr>
      <w:r>
        <w:rPr>
          <w:rFonts w:ascii="Times New Roman" w:hAnsi="Times New Roman"/>
          <w:sz w:val="28"/>
          <w:szCs w:val="28"/>
        </w:rPr>
        <w:t xml:space="preserve">― воспитание учащихся в духе патриотизма, уважения к своему Отечеству; </w:t>
      </w:r>
    </w:p>
    <w:p w:rsidR="005B5BE4" w:rsidRDefault="005B5BE4" w:rsidP="00037F8D">
      <w:pPr>
        <w:pStyle w:val="ListParagraph1"/>
        <w:spacing w:after="0"/>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и толерантности; </w:t>
      </w:r>
    </w:p>
    <w:p w:rsidR="005B5BE4" w:rsidRDefault="005B5BE4" w:rsidP="00037F8D">
      <w:pPr>
        <w:pStyle w:val="ListParagraph1"/>
        <w:spacing w:after="0"/>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коррекция и развитие познавательных психических процессов.</w:t>
      </w:r>
    </w:p>
    <w:p w:rsidR="005B5BE4" w:rsidRDefault="005B5BE4" w:rsidP="00037F8D">
      <w:pPr>
        <w:spacing w:after="0"/>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 в историю</w:t>
      </w:r>
    </w:p>
    <w:p w:rsidR="005B5BE4" w:rsidRDefault="005B5BE4" w:rsidP="00037F8D">
      <w:pPr>
        <w:spacing w:after="0"/>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история. Что изучает история Отечества. Вещественные, устные и пись</w:t>
      </w:r>
      <w:r>
        <w:rPr>
          <w:rStyle w:val="apple-converted-space"/>
          <w:rFonts w:ascii="Times New Roman" w:hAnsi="Times New Roman" w:cs="Times New Roman"/>
          <w:color w:val="auto"/>
          <w:sz w:val="28"/>
          <w:szCs w:val="28"/>
          <w:shd w:val="clear" w:color="auto" w:fill="FFFFFF"/>
        </w:rPr>
        <w:softHyphen/>
        <w:t>ме</w:t>
      </w:r>
      <w:r>
        <w:rPr>
          <w:rStyle w:val="apple-converted-space"/>
          <w:rFonts w:ascii="Times New Roman" w:hAnsi="Times New Roman" w:cs="Times New Roman"/>
          <w:color w:val="auto"/>
          <w:sz w:val="28"/>
          <w:szCs w:val="28"/>
          <w:shd w:val="clear" w:color="auto" w:fill="FFFFFF"/>
        </w:rPr>
        <w:softHyphen/>
        <w:t xml:space="preserve">нные памятники истории. Наша Родина </w:t>
      </w:r>
      <w:r>
        <w:rPr>
          <w:rFonts w:ascii="Times New Roman" w:hAnsi="Times New Roman" w:cs="Times New Roman"/>
          <w:sz w:val="28"/>
          <w:szCs w:val="28"/>
        </w:rPr>
        <w:t>―</w:t>
      </w:r>
      <w:r>
        <w:rPr>
          <w:rStyle w:val="apple-converted-space"/>
          <w:rFonts w:ascii="Times New Roman" w:hAnsi="Times New Roman" w:cs="Times New Roman"/>
          <w:color w:val="auto"/>
          <w:sz w:val="28"/>
          <w:szCs w:val="28"/>
          <w:shd w:val="clear" w:color="auto" w:fill="FFFFFF"/>
        </w:rPr>
        <w:t xml:space="preserve"> Россия. Наша страна на карте.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5B5BE4" w:rsidRDefault="005B5BE4" w:rsidP="00037F8D">
      <w:pPr>
        <w:spacing w:after="0"/>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История нашей страны древнейшего периода</w:t>
      </w:r>
    </w:p>
    <w:p w:rsidR="005B5BE4" w:rsidRDefault="005B5BE4" w:rsidP="00037F8D">
      <w:pPr>
        <w:spacing w:after="0"/>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Древнейшие поселения на территории Восточно-Европейской равнины.</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Восточные славяне ― предки русских, украинцев и белорусов. Родоплеменные  отношения 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ч</w:t>
      </w:r>
      <w:r>
        <w:rPr>
          <w:rStyle w:val="apple-converted-space"/>
          <w:rFonts w:ascii="Times New Roman" w:hAnsi="Times New Roman" w:cs="Times New Roman"/>
          <w:color w:val="auto"/>
          <w:sz w:val="28"/>
          <w:szCs w:val="28"/>
          <w:shd w:val="clear" w:color="auto" w:fill="FFFFFF"/>
        </w:rPr>
        <w:softHyphen/>
        <w:t>ных сла</w:t>
      </w:r>
      <w:r>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Pr>
          <w:rStyle w:val="apple-converted-space"/>
          <w:rFonts w:ascii="Times New Roman" w:hAnsi="Times New Roman" w:cs="Times New Roman"/>
          <w:color w:val="auto"/>
          <w:sz w:val="28"/>
          <w:szCs w:val="28"/>
          <w:shd w:val="clear" w:color="auto" w:fill="FFFFFF"/>
        </w:rPr>
        <w:softHyphen/>
        <w:t>ня</w:t>
      </w:r>
      <w:r>
        <w:rPr>
          <w:rStyle w:val="apple-converted-space"/>
          <w:rFonts w:ascii="Times New Roman" w:hAnsi="Times New Roman" w:cs="Times New Roman"/>
          <w:color w:val="auto"/>
          <w:sz w:val="28"/>
          <w:szCs w:val="28"/>
          <w:shd w:val="clear" w:color="auto" w:fill="FFFFFF"/>
        </w:rPr>
        <w:softHyphen/>
        <w:t>тия, быт, обы</w:t>
      </w:r>
      <w:r>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Pr>
          <w:rStyle w:val="apple-converted-space"/>
          <w:rFonts w:ascii="Times New Roman" w:hAnsi="Times New Roman" w:cs="Times New Roman"/>
          <w:color w:val="auto"/>
          <w:sz w:val="28"/>
          <w:szCs w:val="28"/>
          <w:shd w:val="clear" w:color="auto" w:fill="FFFFFF"/>
        </w:rPr>
        <w:softHyphen/>
        <w:t>се</w:t>
      </w:r>
      <w:r>
        <w:rPr>
          <w:rStyle w:val="apple-converted-space"/>
          <w:rFonts w:ascii="Times New Roman" w:hAnsi="Times New Roman" w:cs="Times New Roman"/>
          <w:color w:val="auto"/>
          <w:sz w:val="28"/>
          <w:szCs w:val="28"/>
          <w:shd w:val="clear" w:color="auto" w:fill="FFFFFF"/>
        </w:rPr>
        <w:softHyphen/>
        <w:t>д</w:t>
      </w:r>
      <w:r>
        <w:rPr>
          <w:rStyle w:val="apple-converted-space"/>
          <w:rFonts w:ascii="Times New Roman" w:hAnsi="Times New Roman" w:cs="Times New Roman"/>
          <w:color w:val="auto"/>
          <w:sz w:val="28"/>
          <w:szCs w:val="28"/>
          <w:shd w:val="clear" w:color="auto" w:fill="FFFFFF"/>
        </w:rPr>
        <w:softHyphen/>
        <w:t>ними на</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rsidR="005B5BE4" w:rsidRDefault="005B5BE4" w:rsidP="00037F8D">
      <w:pPr>
        <w:spacing w:after="0"/>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Русь в </w:t>
      </w:r>
      <w:r>
        <w:rPr>
          <w:rStyle w:val="apple-converted-space"/>
          <w:rFonts w:ascii="Times New Roman" w:hAnsi="Times New Roman" w:cs="Times New Roman"/>
          <w:b/>
          <w:color w:val="auto"/>
          <w:sz w:val="28"/>
          <w:szCs w:val="28"/>
          <w:shd w:val="clear" w:color="auto" w:fill="FFFFFF"/>
          <w:lang w:val="en-US"/>
        </w:rPr>
        <w:t>IX</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I</w:t>
      </w:r>
      <w:r>
        <w:rPr>
          <w:rStyle w:val="apple-converted-space"/>
          <w:rFonts w:ascii="Times New Roman" w:hAnsi="Times New Roman" w:cs="Times New Roman"/>
          <w:b/>
          <w:color w:val="auto"/>
          <w:sz w:val="28"/>
          <w:szCs w:val="28"/>
          <w:shd w:val="clear" w:color="auto" w:fill="FFFFFF"/>
        </w:rPr>
        <w:t xml:space="preserve"> половине </w:t>
      </w:r>
      <w:r>
        <w:rPr>
          <w:rStyle w:val="apple-converted-space"/>
          <w:rFonts w:ascii="Times New Roman" w:hAnsi="Times New Roman" w:cs="Times New Roman"/>
          <w:b/>
          <w:color w:val="auto"/>
          <w:sz w:val="28"/>
          <w:szCs w:val="28"/>
          <w:shd w:val="clear" w:color="auto" w:fill="FFFFFF"/>
          <w:lang w:val="en-US"/>
        </w:rPr>
        <w:t>XII</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Образование</w:t>
      </w:r>
      <w:r w:rsidR="00787E4F">
        <w:rPr>
          <w:rStyle w:val="apple-converted-space"/>
          <w:rFonts w:ascii="Times New Roman" w:hAnsi="Times New Roman" w:cs="Times New Roman"/>
          <w:color w:val="auto"/>
          <w:sz w:val="28"/>
          <w:szCs w:val="28"/>
          <w:shd w:val="clear" w:color="auto" w:fill="FFFFFF"/>
        </w:rPr>
        <w:t xml:space="preserve"> государства восточных славян </w:t>
      </w:r>
      <w:r w:rsidR="00787E4F">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Древней Руси.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Фор</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ва</w:t>
      </w:r>
      <w:r>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тика. Крещение Руси при князе Владимире: причины и зна</w:t>
      </w:r>
      <w:r>
        <w:rPr>
          <w:rStyle w:val="apple-converted-space"/>
          <w:rFonts w:ascii="Times New Roman" w:hAnsi="Times New Roman" w:cs="Times New Roman"/>
          <w:color w:val="auto"/>
          <w:sz w:val="28"/>
          <w:szCs w:val="28"/>
          <w:shd w:val="clear" w:color="auto" w:fill="FFFFFF"/>
        </w:rPr>
        <w:softHyphen/>
        <w:t>чение.</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Социально-экономический и политический строй Древней Руси. Земельные от</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ше</w:t>
      </w:r>
      <w:r>
        <w:rPr>
          <w:rStyle w:val="apple-converted-space"/>
          <w:rFonts w:ascii="Times New Roman" w:hAnsi="Times New Roman" w:cs="Times New Roman"/>
          <w:color w:val="auto"/>
          <w:sz w:val="28"/>
          <w:szCs w:val="28"/>
          <w:shd w:val="clear" w:color="auto" w:fill="FFFFFF"/>
        </w:rPr>
        <w:softHyphen/>
        <w:t>ния. Жизнь и быт людей. Древнерусские города, развитие ремесел и торговли.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ка Ярослава Мудрого и Владимира Мономаха.</w:t>
      </w:r>
    </w:p>
    <w:p w:rsidR="005B5BE4" w:rsidRDefault="005B5BE4" w:rsidP="00037F8D">
      <w:pPr>
        <w:spacing w:after="0"/>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Древнерусская культура. </w:t>
      </w:r>
    </w:p>
    <w:p w:rsidR="005B5BE4" w:rsidRDefault="00787E4F" w:rsidP="00037F8D">
      <w:pPr>
        <w:spacing w:after="0"/>
        <w:ind w:firstLine="709"/>
        <w:jc w:val="center"/>
        <w:rPr>
          <w:rFonts w:ascii="Times New Roman" w:hAnsi="Times New Roman" w:cs="Times New Roman"/>
          <w:color w:val="auto"/>
          <w:sz w:val="28"/>
          <w:szCs w:val="28"/>
        </w:rPr>
      </w:pPr>
      <w:r>
        <w:rPr>
          <w:rStyle w:val="apple-converted-space"/>
          <w:rFonts w:ascii="Times New Roman" w:hAnsi="Times New Roman" w:cs="Times New Roman"/>
          <w:b/>
          <w:color w:val="auto"/>
          <w:sz w:val="28"/>
          <w:szCs w:val="28"/>
          <w:shd w:val="clear" w:color="auto" w:fill="FFFFFF"/>
        </w:rPr>
        <w:t xml:space="preserve">Распад </w:t>
      </w:r>
      <w:r w:rsidR="005B5BE4">
        <w:rPr>
          <w:rStyle w:val="apple-converted-space"/>
          <w:rFonts w:ascii="Times New Roman" w:hAnsi="Times New Roman" w:cs="Times New Roman"/>
          <w:b/>
          <w:color w:val="auto"/>
          <w:sz w:val="28"/>
          <w:szCs w:val="28"/>
          <w:shd w:val="clear" w:color="auto" w:fill="FFFFFF"/>
        </w:rPr>
        <w:t>Руси.</w:t>
      </w:r>
      <w:r w:rsidR="005B5BE4">
        <w:rPr>
          <w:rStyle w:val="apple-converted-space"/>
          <w:rFonts w:ascii="Times New Roman" w:hAnsi="Times New Roman" w:cs="Times New Roman"/>
          <w:b/>
          <w:color w:val="FF0000"/>
          <w:sz w:val="28"/>
          <w:szCs w:val="28"/>
          <w:shd w:val="clear" w:color="auto" w:fill="FFFFFF"/>
        </w:rPr>
        <w:t xml:space="preserve"> </w:t>
      </w:r>
      <w:r w:rsidR="005B5BE4">
        <w:rPr>
          <w:rStyle w:val="apple-converted-space"/>
          <w:rFonts w:ascii="Times New Roman" w:hAnsi="Times New Roman" w:cs="Times New Roman"/>
          <w:b/>
          <w:color w:val="auto"/>
          <w:sz w:val="28"/>
          <w:szCs w:val="28"/>
          <w:shd w:val="clear" w:color="auto" w:fill="FFFFFF"/>
        </w:rPr>
        <w:t>Борьба с иноземными завоевателями (</w:t>
      </w:r>
      <w:r w:rsidR="005B5BE4">
        <w:rPr>
          <w:rStyle w:val="apple-converted-space"/>
          <w:rFonts w:ascii="Times New Roman" w:hAnsi="Times New Roman" w:cs="Times New Roman"/>
          <w:b/>
          <w:color w:val="auto"/>
          <w:sz w:val="28"/>
          <w:szCs w:val="28"/>
          <w:shd w:val="clear" w:color="auto" w:fill="FFFFFF"/>
          <w:lang w:val="en-US"/>
        </w:rPr>
        <w:t>XII</w:t>
      </w:r>
      <w:r w:rsidR="005B5BE4">
        <w:rPr>
          <w:rStyle w:val="apple-converted-space"/>
          <w:rFonts w:ascii="Times New Roman" w:hAnsi="Times New Roman" w:cs="Times New Roman"/>
          <w:b/>
          <w:color w:val="auto"/>
          <w:sz w:val="28"/>
          <w:szCs w:val="28"/>
          <w:shd w:val="clear" w:color="auto" w:fill="FFFFFF"/>
        </w:rPr>
        <w:t xml:space="preserve"> - </w:t>
      </w:r>
      <w:r w:rsidR="005B5BE4">
        <w:rPr>
          <w:rStyle w:val="apple-converted-space"/>
          <w:rFonts w:ascii="Times New Roman" w:hAnsi="Times New Roman" w:cs="Times New Roman"/>
          <w:b/>
          <w:color w:val="auto"/>
          <w:sz w:val="28"/>
          <w:szCs w:val="28"/>
          <w:shd w:val="clear" w:color="auto" w:fill="FFFFFF"/>
          <w:lang w:val="en-US"/>
        </w:rPr>
        <w:t>XIII</w:t>
      </w:r>
      <w:r w:rsidR="005B5BE4">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037F8D">
      <w:pPr>
        <w:autoSpaceDE w:val="0"/>
        <w:spacing w:after="0"/>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Причины распада единого государства Др</w:t>
      </w:r>
      <w:r w:rsidR="00787E4F">
        <w:rPr>
          <w:rFonts w:ascii="Times New Roman" w:hAnsi="Times New Roman" w:cs="Times New Roman"/>
          <w:color w:val="auto"/>
          <w:sz w:val="28"/>
          <w:szCs w:val="28"/>
        </w:rPr>
        <w:t xml:space="preserve">евняя Русь. Образование земель </w:t>
      </w:r>
      <w:r w:rsidR="00787E4F">
        <w:rPr>
          <w:rFonts w:ascii="Times New Roman" w:hAnsi="Times New Roman"/>
          <w:sz w:val="28"/>
          <w:szCs w:val="28"/>
        </w:rPr>
        <w:t>―</w:t>
      </w:r>
      <w:r>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rStyle w:val="apple-converted-space"/>
          <w:rFonts w:ascii="Times New Roman" w:hAnsi="Times New Roman" w:cs="Times New Roman"/>
          <w:color w:val="auto"/>
          <w:sz w:val="28"/>
          <w:szCs w:val="28"/>
          <w:shd w:val="clear" w:color="auto" w:fill="FFFFFF"/>
          <w:lang w:val="en-US"/>
        </w:rPr>
        <w:t>XII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XIII</w:t>
      </w:r>
      <w:r>
        <w:rPr>
          <w:rStyle w:val="apple-converted-space"/>
          <w:rFonts w:ascii="Times New Roman" w:hAnsi="Times New Roman" w:cs="Times New Roman"/>
          <w:color w:val="auto"/>
          <w:sz w:val="28"/>
          <w:szCs w:val="28"/>
          <w:shd w:val="clear" w:color="auto" w:fill="FFFFFF"/>
        </w:rPr>
        <w:t xml:space="preserve"> веках. </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Pr>
          <w:rFonts w:ascii="Times New Roman" w:hAnsi="Times New Roman" w:cs="Times New Roman"/>
          <w:color w:val="auto"/>
          <w:sz w:val="28"/>
          <w:szCs w:val="28"/>
        </w:rPr>
        <w:t xml:space="preserve">Борьба населения русских земель против ордынского владычества. </w:t>
      </w:r>
    </w:p>
    <w:p w:rsidR="005B5BE4" w:rsidRDefault="005B5BE4" w:rsidP="00037F8D">
      <w:pPr>
        <w:autoSpaceDE w:val="0"/>
        <w:spacing w:after="0"/>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rsidR="005B5BE4" w:rsidRDefault="005B5BE4" w:rsidP="00037F8D">
      <w:pPr>
        <w:spacing w:after="0"/>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Начало объединения русских земель (</w:t>
      </w:r>
      <w:r>
        <w:rPr>
          <w:rStyle w:val="apple-converted-space"/>
          <w:rFonts w:ascii="Times New Roman" w:hAnsi="Times New Roman" w:cs="Times New Roman"/>
          <w:b/>
          <w:color w:val="auto"/>
          <w:sz w:val="28"/>
          <w:szCs w:val="28"/>
          <w:shd w:val="clear" w:color="auto" w:fill="FFFFFF"/>
          <w:lang w:val="en-US"/>
        </w:rPr>
        <w:t>XIV</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B5BE4" w:rsidRDefault="005B5BE4" w:rsidP="00037F8D">
      <w:pPr>
        <w:spacing w:after="0"/>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Ос</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бо</w:t>
      </w:r>
      <w:r>
        <w:rPr>
          <w:rStyle w:val="apple-converted-space"/>
          <w:rFonts w:ascii="Times New Roman" w:hAnsi="Times New Roman" w:cs="Times New Roman"/>
          <w:color w:val="auto"/>
          <w:sz w:val="28"/>
          <w:szCs w:val="28"/>
          <w:shd w:val="clear" w:color="auto" w:fill="FFFFFF"/>
        </w:rPr>
        <w:softHyphen/>
        <w:t>ждение от иноземного господства. Образование единого Русского государства и его значение. Ста</w:t>
      </w:r>
      <w:r>
        <w:rPr>
          <w:rStyle w:val="apple-converted-space"/>
          <w:rFonts w:ascii="Times New Roman" w:hAnsi="Times New Roman" w:cs="Times New Roman"/>
          <w:color w:val="auto"/>
          <w:sz w:val="28"/>
          <w:szCs w:val="28"/>
          <w:shd w:val="clear" w:color="auto" w:fill="FFFFFF"/>
        </w:rPr>
        <w:softHyphen/>
        <w:t xml:space="preserve">новление самодержавия. Система государственного управления. Культура и быт Руси в </w:t>
      </w:r>
      <w:r>
        <w:rPr>
          <w:rStyle w:val="apple-converted-space"/>
          <w:rFonts w:ascii="Times New Roman" w:hAnsi="Times New Roman" w:cs="Times New Roman"/>
          <w:color w:val="auto"/>
          <w:sz w:val="28"/>
          <w:szCs w:val="28"/>
          <w:shd w:val="clear" w:color="auto" w:fill="FFFFFF"/>
          <w:lang w:val="en-US"/>
        </w:rPr>
        <w:t>XIV</w:t>
      </w:r>
      <w:r>
        <w:rPr>
          <w:rStyle w:val="apple-converted-space"/>
          <w:rFonts w:ascii="Times New Roman" w:hAnsi="Times New Roman" w:cs="Times New Roman"/>
          <w:color w:val="auto"/>
          <w:sz w:val="28"/>
          <w:szCs w:val="28"/>
          <w:shd w:val="clear" w:color="auto" w:fill="FFFFFF"/>
        </w:rPr>
        <w:t xml:space="preserve"> – </w:t>
      </w:r>
      <w:r>
        <w:rPr>
          <w:rStyle w:val="apple-converted-space"/>
          <w:rFonts w:ascii="Times New Roman" w:hAnsi="Times New Roman" w:cs="Times New Roman"/>
          <w:color w:val="auto"/>
          <w:sz w:val="28"/>
          <w:szCs w:val="28"/>
          <w:shd w:val="clear" w:color="auto" w:fill="FFFFFF"/>
          <w:lang w:val="en-US"/>
        </w:rPr>
        <w:t>XV</w:t>
      </w:r>
      <w:r>
        <w:rPr>
          <w:rStyle w:val="apple-converted-space"/>
          <w:rFonts w:ascii="Times New Roman" w:hAnsi="Times New Roman" w:cs="Times New Roman"/>
          <w:color w:val="auto"/>
          <w:sz w:val="28"/>
          <w:szCs w:val="28"/>
          <w:shd w:val="clear" w:color="auto" w:fill="FFFFFF"/>
        </w:rPr>
        <w:t xml:space="preserve"> вв. </w:t>
      </w:r>
    </w:p>
    <w:p w:rsidR="005B5BE4" w:rsidRDefault="005B5BE4" w:rsidP="00037F8D">
      <w:pPr>
        <w:spacing w:after="0"/>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w:t>
      </w:r>
      <w:r>
        <w:rPr>
          <w:rStyle w:val="apple-converted-space"/>
          <w:rFonts w:ascii="Times New Roman" w:hAnsi="Times New Roman" w:cs="Times New Roman"/>
          <w:b/>
          <w:color w:val="auto"/>
          <w:sz w:val="28"/>
          <w:szCs w:val="28"/>
          <w:shd w:val="clear" w:color="auto" w:fill="FFFFFF"/>
          <w:lang w:val="en-US"/>
        </w:rPr>
        <w:t>XVI</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XVII</w:t>
      </w:r>
      <w:r>
        <w:rPr>
          <w:rStyle w:val="apple-converted-space"/>
          <w:rFonts w:ascii="Times New Roman" w:hAnsi="Times New Roman" w:cs="Times New Roman"/>
          <w:b/>
          <w:color w:val="auto"/>
          <w:sz w:val="28"/>
          <w:szCs w:val="28"/>
          <w:shd w:val="clear" w:color="auto" w:fill="FFFFFF"/>
        </w:rPr>
        <w:t xml:space="preserve"> веках</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Русская православная це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ковь в Российском государстве. Первый русский царь Иван </w:t>
      </w:r>
      <w:r>
        <w:rPr>
          <w:rStyle w:val="apple-converted-space"/>
          <w:rFonts w:ascii="Times New Roman" w:hAnsi="Times New Roman" w:cs="Times New Roman"/>
          <w:color w:val="auto"/>
          <w:sz w:val="28"/>
          <w:szCs w:val="28"/>
          <w:shd w:val="clear" w:color="auto" w:fill="FFFFFF"/>
          <w:lang w:val="en-US"/>
        </w:rPr>
        <w:t>IV</w:t>
      </w:r>
      <w:r>
        <w:rPr>
          <w:rStyle w:val="apple-converted-space"/>
          <w:rFonts w:ascii="Times New Roman" w:hAnsi="Times New Roman" w:cs="Times New Roman"/>
          <w:color w:val="auto"/>
          <w:sz w:val="28"/>
          <w:szCs w:val="28"/>
          <w:shd w:val="clear" w:color="auto" w:fill="FFFFFF"/>
        </w:rPr>
        <w:t xml:space="preserve"> Грозный. Система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Москва ― столица Российского государства. </w:t>
      </w:r>
      <w:r>
        <w:rPr>
          <w:rStyle w:val="apple-converted-space"/>
          <w:rFonts w:ascii="Times New Roman" w:hAnsi="Times New Roman" w:cs="Times New Roman"/>
          <w:color w:val="000000"/>
          <w:sz w:val="28"/>
          <w:szCs w:val="28"/>
          <w:shd w:val="clear" w:color="auto" w:fill="FFFFFF"/>
        </w:rPr>
        <w:t>Московский Кремль</w:t>
      </w:r>
      <w:r>
        <w:rPr>
          <w:rStyle w:val="apple-converted-space"/>
          <w:rFonts w:ascii="Times New Roman" w:hAnsi="Times New Roman" w:cs="Times New Roman"/>
          <w:color w:val="auto"/>
          <w:sz w:val="28"/>
          <w:szCs w:val="28"/>
          <w:shd w:val="clear" w:color="auto" w:fill="FFFFFF"/>
        </w:rPr>
        <w:t xml:space="preserve"> при Иване Гро</w:t>
      </w:r>
      <w:r>
        <w:rPr>
          <w:rStyle w:val="apple-converted-space"/>
          <w:rFonts w:ascii="Times New Roman" w:hAnsi="Times New Roman" w:cs="Times New Roman"/>
          <w:color w:val="auto"/>
          <w:sz w:val="28"/>
          <w:szCs w:val="28"/>
          <w:shd w:val="clear" w:color="auto" w:fill="FFFFFF"/>
        </w:rPr>
        <w:softHyphen/>
        <w:t>з</w:t>
      </w:r>
      <w:r>
        <w:rPr>
          <w:rStyle w:val="apple-converted-space"/>
          <w:rFonts w:ascii="Times New Roman" w:hAnsi="Times New Roman" w:cs="Times New Roman"/>
          <w:color w:val="auto"/>
          <w:sz w:val="28"/>
          <w:szCs w:val="28"/>
          <w:shd w:val="clear" w:color="auto" w:fill="FFFFFF"/>
        </w:rPr>
        <w:softHyphen/>
        <w:t xml:space="preserve">ном. Развитие просвещения, книгопечатания, зодчества, живописи. Быт, нравы, обычаи. </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на рубеже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Pr>
          <w:rStyle w:val="apple-converted-space"/>
          <w:rFonts w:ascii="Times New Roman" w:hAnsi="Times New Roman" w:cs="Times New Roman"/>
          <w:color w:val="auto"/>
          <w:sz w:val="28"/>
          <w:szCs w:val="28"/>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вания династии Романовых.</w:t>
      </w:r>
    </w:p>
    <w:p w:rsidR="005B5BE4" w:rsidRDefault="005B5BE4" w:rsidP="00037F8D">
      <w:pPr>
        <w:spacing w:after="0"/>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Культура и быт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w:t>
      </w:r>
    </w:p>
    <w:p w:rsidR="005B5BE4" w:rsidRDefault="005B5BE4" w:rsidP="00037F8D">
      <w:pPr>
        <w:spacing w:after="0"/>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w:t>
      </w:r>
      <w:r>
        <w:rPr>
          <w:rStyle w:val="apple-converted-space"/>
          <w:rFonts w:ascii="Times New Roman" w:hAnsi="Times New Roman" w:cs="Times New Roman"/>
          <w:b/>
          <w:color w:val="FF0000"/>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rPr>
        <w:t xml:space="preserve">в </w:t>
      </w:r>
      <w:r>
        <w:rPr>
          <w:rStyle w:val="apple-converted-space"/>
          <w:rFonts w:ascii="Times New Roman" w:hAnsi="Times New Roman" w:cs="Times New Roman"/>
          <w:b/>
          <w:color w:val="auto"/>
          <w:sz w:val="28"/>
          <w:szCs w:val="28"/>
          <w:shd w:val="clear" w:color="auto" w:fill="FFFFFF"/>
          <w:lang w:val="en-US"/>
        </w:rPr>
        <w:t>XVIII</w:t>
      </w:r>
      <w:r>
        <w:rPr>
          <w:rStyle w:val="apple-converted-space"/>
          <w:rFonts w:ascii="Times New Roman" w:hAnsi="Times New Roman" w:cs="Times New Roman"/>
          <w:b/>
          <w:color w:val="auto"/>
          <w:sz w:val="28"/>
          <w:szCs w:val="28"/>
          <w:shd w:val="clear" w:color="auto" w:fill="FFFFFF"/>
        </w:rPr>
        <w:t xml:space="preserve"> веке</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Начало царствования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Азовские походы. «Великое посольство» Пе</w:t>
      </w:r>
      <w:r>
        <w:rPr>
          <w:rStyle w:val="apple-converted-space"/>
          <w:rFonts w:ascii="Times New Roman" w:hAnsi="Times New Roman" w:cs="Times New Roman"/>
          <w:color w:val="auto"/>
          <w:sz w:val="28"/>
          <w:szCs w:val="28"/>
          <w:shd w:val="clear" w:color="auto" w:fill="FFFFFF"/>
        </w:rPr>
        <w:softHyphen/>
        <w:t xml:space="preserve">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Создание российского флота и б</w:t>
      </w:r>
      <w:r w:rsidR="00787E4F">
        <w:rPr>
          <w:rStyle w:val="apple-converted-space"/>
          <w:rFonts w:ascii="Times New Roman" w:hAnsi="Times New Roman" w:cs="Times New Roman"/>
          <w:color w:val="auto"/>
          <w:sz w:val="28"/>
          <w:szCs w:val="28"/>
          <w:shd w:val="clear" w:color="auto" w:fill="FFFFFF"/>
        </w:rPr>
        <w:t>орьба за выход к Балтийскому и Чер</w:t>
      </w:r>
      <w:r>
        <w:rPr>
          <w:rStyle w:val="apple-converted-space"/>
          <w:rFonts w:ascii="Times New Roman" w:hAnsi="Times New Roman" w:cs="Times New Roman"/>
          <w:color w:val="auto"/>
          <w:sz w:val="28"/>
          <w:szCs w:val="28"/>
          <w:shd w:val="clear" w:color="auto" w:fill="FFFFFF"/>
        </w:rPr>
        <w:t>но</w:t>
      </w:r>
      <w:r>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w:t>
      </w:r>
      <w:r w:rsidR="00787E4F">
        <w:rPr>
          <w:rStyle w:val="apple-converted-space"/>
          <w:rFonts w:ascii="Times New Roman" w:hAnsi="Times New Roman" w:cs="Times New Roman"/>
          <w:color w:val="auto"/>
          <w:sz w:val="28"/>
          <w:szCs w:val="28"/>
          <w:shd w:val="clear" w:color="auto" w:fill="FFFFFF"/>
        </w:rPr>
        <w:t xml:space="preserve"> Созда</w:t>
      </w:r>
      <w:r>
        <w:rPr>
          <w:rStyle w:val="apple-converted-space"/>
          <w:rFonts w:ascii="Times New Roman" w:hAnsi="Times New Roman" w:cs="Times New Roman"/>
          <w:color w:val="auto"/>
          <w:sz w:val="28"/>
          <w:szCs w:val="28"/>
          <w:shd w:val="clear" w:color="auto" w:fill="FFFFFF"/>
        </w:rPr>
        <w:t>ние регулярной армии. Полтавская битва: разгром шведов. Победы русского фло</w:t>
      </w:r>
      <w:r>
        <w:rPr>
          <w:rStyle w:val="apple-converted-space"/>
          <w:rFonts w:ascii="Times New Roman" w:hAnsi="Times New Roman" w:cs="Times New Roman"/>
          <w:color w:val="auto"/>
          <w:sz w:val="28"/>
          <w:szCs w:val="28"/>
          <w:shd w:val="clear" w:color="auto" w:fill="FFFFFF"/>
        </w:rPr>
        <w:softHyphen/>
        <w:t xml:space="preserve">та. Окончание Северной войны. Петр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Pr>
          <w:rStyle w:val="apple-converted-space"/>
          <w:rFonts w:ascii="Times New Roman" w:hAnsi="Times New Roman" w:cs="Times New Roman"/>
          <w:color w:val="auto"/>
          <w:sz w:val="28"/>
          <w:szCs w:val="28"/>
          <w:shd w:val="clear" w:color="auto" w:fill="FFFFFF"/>
        </w:rPr>
        <w:softHyphen/>
        <w:t xml:space="preserve">ность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дело царевича Алексея.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w:t>
      </w:r>
      <w:r w:rsidR="00787E4F">
        <w:rPr>
          <w:rStyle w:val="apple-converted-space"/>
          <w:rFonts w:ascii="Times New Roman" w:hAnsi="Times New Roman" w:cs="Times New Roman"/>
          <w:color w:val="auto"/>
          <w:sz w:val="28"/>
          <w:szCs w:val="28"/>
          <w:shd w:val="clear" w:color="auto" w:fill="FFFFFF"/>
        </w:rPr>
        <w:t xml:space="preserve">М. В. Ломоносова. И. И. Шувалов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Екатерины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Pr>
          <w:rStyle w:val="apple-converted-space"/>
          <w:rFonts w:ascii="Times New Roman" w:hAnsi="Times New Roman" w:cs="Times New Roman"/>
          <w:color w:val="auto"/>
          <w:sz w:val="28"/>
          <w:szCs w:val="28"/>
          <w:shd w:val="clear" w:color="auto" w:fill="FFFFFF"/>
        </w:rPr>
        <w:softHyphen/>
        <w:t>пе</w:t>
      </w:r>
      <w:r>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w:t>
      </w:r>
      <w:r w:rsidR="00787E4F">
        <w:rPr>
          <w:rStyle w:val="apple-converted-space"/>
          <w:rFonts w:ascii="Times New Roman" w:hAnsi="Times New Roman" w:cs="Times New Roman"/>
          <w:color w:val="auto"/>
          <w:sz w:val="28"/>
          <w:szCs w:val="28"/>
          <w:shd w:val="clear" w:color="auto" w:fill="FFFFFF"/>
        </w:rPr>
        <w:t xml:space="preserve"> крепо</w:t>
      </w:r>
      <w:r>
        <w:rPr>
          <w:rStyle w:val="apple-converted-space"/>
          <w:rFonts w:ascii="Times New Roman" w:hAnsi="Times New Roman" w:cs="Times New Roman"/>
          <w:color w:val="auto"/>
          <w:sz w:val="28"/>
          <w:szCs w:val="28"/>
          <w:shd w:val="clear" w:color="auto" w:fill="FFFFFF"/>
        </w:rPr>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ничества. Восстание под пред</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ди</w:t>
      </w:r>
      <w:r>
        <w:rPr>
          <w:rStyle w:val="apple-converted-space"/>
          <w:rFonts w:ascii="Times New Roman" w:hAnsi="Times New Roman" w:cs="Times New Roman"/>
          <w:color w:val="auto"/>
          <w:sz w:val="28"/>
          <w:szCs w:val="28"/>
          <w:shd w:val="clear" w:color="auto" w:fill="FFFFFF"/>
        </w:rPr>
        <w:softHyphen/>
        <w:t>тель</w:t>
      </w:r>
      <w:r>
        <w:rPr>
          <w:rStyle w:val="apple-converted-space"/>
          <w:rFonts w:ascii="Times New Roman" w:hAnsi="Times New Roman" w:cs="Times New Roman"/>
          <w:color w:val="auto"/>
          <w:sz w:val="28"/>
          <w:szCs w:val="28"/>
          <w:shd w:val="clear" w:color="auto" w:fill="FFFFFF"/>
        </w:rPr>
        <w:softHyphen/>
        <w:t>ством Е. Пугачева и его значение. Рус</w:t>
      </w:r>
      <w:r>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w:t>
      </w:r>
      <w:r>
        <w:rPr>
          <w:rStyle w:val="apple-converted-space"/>
          <w:rFonts w:ascii="Times New Roman" w:hAnsi="Times New Roman" w:cs="Times New Roman"/>
          <w:color w:val="auto"/>
          <w:sz w:val="28"/>
          <w:szCs w:val="28"/>
          <w:shd w:val="clear" w:color="auto" w:fill="FFFFFF"/>
        </w:rPr>
        <w:softHyphen/>
        <w:t>ка, их итоги. Присоединени</w:t>
      </w:r>
      <w:r w:rsidR="00787E4F">
        <w:rPr>
          <w:rStyle w:val="apple-converted-space"/>
          <w:rFonts w:ascii="Times New Roman" w:hAnsi="Times New Roman" w:cs="Times New Roman"/>
          <w:color w:val="auto"/>
          <w:sz w:val="28"/>
          <w:szCs w:val="28"/>
          <w:shd w:val="clear" w:color="auto" w:fill="FFFFFF"/>
        </w:rPr>
        <w:t xml:space="preserve">е Крыма и освоение Новороссии. </w:t>
      </w:r>
      <w:r>
        <w:rPr>
          <w:rStyle w:val="apple-converted-space"/>
          <w:rFonts w:ascii="Times New Roman" w:hAnsi="Times New Roman" w:cs="Times New Roman"/>
          <w:color w:val="auto"/>
          <w:sz w:val="28"/>
          <w:szCs w:val="28"/>
          <w:shd w:val="clear" w:color="auto" w:fill="FFFFFF"/>
        </w:rPr>
        <w:t>А.</w:t>
      </w:r>
      <w:r w:rsidR="00787E4F">
        <w:rPr>
          <w:rStyle w:val="apple-converted-space"/>
          <w:rFonts w:ascii="Times New Roman" w:hAnsi="Times New Roman" w:cs="Times New Roman"/>
          <w:color w:val="auto"/>
          <w:sz w:val="28"/>
          <w:szCs w:val="28"/>
          <w:shd w:val="clear" w:color="auto" w:fill="FFFFFF"/>
        </w:rPr>
        <w:t> В. </w:t>
      </w:r>
      <w:r>
        <w:rPr>
          <w:rStyle w:val="apple-converted-space"/>
          <w:rFonts w:ascii="Times New Roman" w:hAnsi="Times New Roman" w:cs="Times New Roman"/>
          <w:color w:val="auto"/>
          <w:sz w:val="28"/>
          <w:szCs w:val="28"/>
          <w:shd w:val="clear" w:color="auto" w:fill="FFFFFF"/>
        </w:rPr>
        <w:t>Суворов, Ф.</w:t>
      </w:r>
      <w:r w:rsidR="00787E4F">
        <w:rPr>
          <w:rStyle w:val="apple-converted-space"/>
          <w:rFonts w:ascii="Times New Roman" w:hAnsi="Times New Roman" w:cs="Times New Roman"/>
          <w:color w:val="auto"/>
          <w:sz w:val="28"/>
          <w:szCs w:val="28"/>
          <w:shd w:val="clear" w:color="auto" w:fill="FFFFFF"/>
        </w:rPr>
        <w:t> Ф. </w:t>
      </w:r>
      <w:r>
        <w:rPr>
          <w:rStyle w:val="apple-converted-space"/>
          <w:rFonts w:ascii="Times New Roman" w:hAnsi="Times New Roman" w:cs="Times New Roman"/>
          <w:color w:val="auto"/>
          <w:sz w:val="28"/>
          <w:szCs w:val="28"/>
          <w:shd w:val="clear" w:color="auto" w:fill="FFFFFF"/>
        </w:rPr>
        <w:t xml:space="preserve">Ушаков. Культура и быт России во второй половине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Pr>
          <w:rStyle w:val="apple-converted-space"/>
          <w:rFonts w:ascii="Times New Roman" w:hAnsi="Times New Roman" w:cs="Times New Roman"/>
          <w:color w:val="auto"/>
          <w:sz w:val="28"/>
          <w:szCs w:val="28"/>
          <w:shd w:val="clear" w:color="auto" w:fill="FFFFFF"/>
        </w:rPr>
        <w:softHyphen/>
        <w:t xml:space="preserve">витие исторической науки, литературы,  искусства. </w:t>
      </w:r>
    </w:p>
    <w:p w:rsidR="005B5BE4" w:rsidRDefault="005B5BE4" w:rsidP="00037F8D">
      <w:pPr>
        <w:spacing w:after="0"/>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Павла</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w:t>
      </w:r>
    </w:p>
    <w:p w:rsidR="005B5BE4" w:rsidRDefault="005B5BE4" w:rsidP="00037F8D">
      <w:pPr>
        <w:spacing w:after="0"/>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первой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начале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w:t>
      </w:r>
      <w:r w:rsidR="00787E4F">
        <w:rPr>
          <w:rStyle w:val="apple-converted-space"/>
          <w:rFonts w:ascii="Times New Roman" w:hAnsi="Times New Roman" w:cs="Times New Roman"/>
          <w:color w:val="auto"/>
          <w:sz w:val="28"/>
          <w:szCs w:val="28"/>
          <w:shd w:val="clear" w:color="auto" w:fill="FFFFFF"/>
        </w:rPr>
        <w:t>ека. Приход к власти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Вну</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няя и внешняя политика России. Отечественная война 1812 г. Основные этапы и сра</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ния войны. Бородинская битва. Ге</w:t>
      </w:r>
      <w:r w:rsidR="00787E4F">
        <w:rPr>
          <w:rStyle w:val="apple-converted-space"/>
          <w:rFonts w:ascii="Times New Roman" w:hAnsi="Times New Roman" w:cs="Times New Roman"/>
          <w:color w:val="auto"/>
          <w:sz w:val="28"/>
          <w:szCs w:val="28"/>
          <w:shd w:val="clear" w:color="auto" w:fill="FFFFFF"/>
        </w:rPr>
        <w:t>рои войны (М. И. Кутузов, М. Б. </w:t>
      </w:r>
      <w:r>
        <w:rPr>
          <w:rStyle w:val="apple-converted-space"/>
          <w:rFonts w:ascii="Times New Roman" w:hAnsi="Times New Roman" w:cs="Times New Roman"/>
          <w:color w:val="auto"/>
          <w:sz w:val="28"/>
          <w:szCs w:val="28"/>
          <w:shd w:val="clear" w:color="auto" w:fill="FFFFFF"/>
        </w:rPr>
        <w:t xml:space="preserve">Барклай-де-Толли, П. И. Багратион, Н. Н. Раевский, </w:t>
      </w:r>
      <w:r>
        <w:rPr>
          <w:rStyle w:val="apple-converted-space"/>
          <w:rFonts w:ascii="Times New Roman" w:hAnsi="Times New Roman" w:cs="Times New Roman"/>
          <w:color w:val="000000"/>
          <w:sz w:val="28"/>
          <w:szCs w:val="28"/>
          <w:shd w:val="clear" w:color="auto" w:fill="FFFFFF"/>
        </w:rPr>
        <w:t>Д. В. Давыдов</w:t>
      </w:r>
      <w:r>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w:t>
      </w:r>
      <w:r w:rsidR="00787E4F">
        <w:rPr>
          <w:rStyle w:val="apple-converted-space"/>
          <w:rFonts w:ascii="Times New Roman" w:hAnsi="Times New Roman" w:cs="Times New Roman"/>
          <w:color w:val="auto"/>
          <w:sz w:val="28"/>
          <w:szCs w:val="28"/>
          <w:shd w:val="clear" w:color="auto" w:fill="FFFFFF"/>
        </w:rPr>
        <w:t xml:space="preserve"> Вступление на престол Николая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w:t>
      </w:r>
      <w:r>
        <w:rPr>
          <w:rStyle w:val="apple-converted-space"/>
          <w:rFonts w:ascii="Times New Roman" w:hAnsi="Times New Roman" w:cs="Times New Roman"/>
          <w:color w:val="auto"/>
          <w:sz w:val="28"/>
          <w:szCs w:val="28"/>
          <w:shd w:val="clear" w:color="auto" w:fill="FFFFFF"/>
        </w:rPr>
        <w:softHyphen/>
        <w:t>кабристов.</w:t>
      </w:r>
    </w:p>
    <w:p w:rsidR="005B5BE4" w:rsidRDefault="00787E4F"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Николая </w:t>
      </w:r>
      <w:r w:rsidR="005B5BE4">
        <w:rPr>
          <w:rStyle w:val="apple-converted-space"/>
          <w:rFonts w:ascii="Times New Roman" w:hAnsi="Times New Roman" w:cs="Times New Roman"/>
          <w:color w:val="auto"/>
          <w:sz w:val="28"/>
          <w:szCs w:val="28"/>
          <w:shd w:val="clear" w:color="auto" w:fill="FFFFFF"/>
          <w:lang w:val="en-US"/>
        </w:rPr>
        <w:t>I</w:t>
      </w:r>
      <w:r w:rsidR="005B5BE4">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sidR="005B5BE4">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Pr>
          <w:rStyle w:val="apple-converted-space"/>
          <w:rFonts w:ascii="Times New Roman" w:hAnsi="Times New Roman" w:cs="Times New Roman"/>
          <w:color w:val="auto"/>
          <w:sz w:val="28"/>
          <w:szCs w:val="28"/>
          <w:shd w:val="clear" w:color="auto" w:fill="FFFFFF"/>
        </w:rPr>
        <w:softHyphen/>
        <w:t>ны.</w:t>
      </w:r>
    </w:p>
    <w:p w:rsidR="005B5BE4" w:rsidRDefault="005B5BE4" w:rsidP="00037F8D">
      <w:pPr>
        <w:spacing w:after="0"/>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«Золотой век» р</w:t>
      </w:r>
      <w:r w:rsidR="00787E4F">
        <w:rPr>
          <w:rStyle w:val="apple-converted-space"/>
          <w:rFonts w:ascii="Times New Roman" w:hAnsi="Times New Roman" w:cs="Times New Roman"/>
          <w:color w:val="auto"/>
          <w:sz w:val="28"/>
          <w:szCs w:val="28"/>
          <w:shd w:val="clear" w:color="auto" w:fill="FFFFFF"/>
        </w:rPr>
        <w:t>усской культуры первой половины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века. Развитие на</w:t>
      </w:r>
      <w:r>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Pr>
          <w:rStyle w:val="apple-converted-space"/>
          <w:rFonts w:ascii="Times New Roman" w:hAnsi="Times New Roman" w:cs="Times New Roman"/>
          <w:color w:val="auto"/>
          <w:sz w:val="28"/>
          <w:szCs w:val="28"/>
          <w:shd w:val="clear" w:color="auto" w:fill="FFFFFF"/>
        </w:rPr>
        <w:softHyphen/>
        <w:t>ятели культуры (А. С. Пушкин, М. Ю. </w:t>
      </w:r>
      <w:r w:rsidR="00787E4F">
        <w:rPr>
          <w:rStyle w:val="apple-converted-space"/>
          <w:rFonts w:ascii="Times New Roman" w:hAnsi="Times New Roman" w:cs="Times New Roman"/>
          <w:color w:val="auto"/>
          <w:sz w:val="28"/>
          <w:szCs w:val="28"/>
          <w:shd w:val="clear" w:color="auto" w:fill="FFFFFF"/>
        </w:rPr>
        <w:t>Лермонтов, Н. В. </w:t>
      </w:r>
      <w:r>
        <w:rPr>
          <w:rStyle w:val="apple-converted-space"/>
          <w:rFonts w:ascii="Times New Roman" w:hAnsi="Times New Roman" w:cs="Times New Roman"/>
          <w:color w:val="auto"/>
          <w:sz w:val="28"/>
          <w:szCs w:val="28"/>
          <w:shd w:val="clear" w:color="auto" w:fill="FFFFFF"/>
        </w:rPr>
        <w:t>Гоголь, М. И. Глинка, В. А. Тропи</w:t>
      </w:r>
      <w:r>
        <w:rPr>
          <w:rStyle w:val="apple-converted-space"/>
          <w:rFonts w:ascii="Times New Roman" w:hAnsi="Times New Roman" w:cs="Times New Roman"/>
          <w:color w:val="auto"/>
          <w:sz w:val="28"/>
          <w:szCs w:val="28"/>
          <w:shd w:val="clear" w:color="auto" w:fill="FFFFFF"/>
        </w:rPr>
        <w:softHyphen/>
        <w:t xml:space="preserve">нин, К. И. Росси и др.). </w:t>
      </w:r>
    </w:p>
    <w:p w:rsidR="005B5BE4" w:rsidRDefault="005B5BE4" w:rsidP="00037F8D">
      <w:pPr>
        <w:spacing w:after="0"/>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во второй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 начале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Pr>
          <w:rStyle w:val="apple-converted-space"/>
          <w:rFonts w:ascii="Times New Roman" w:hAnsi="Times New Roman" w:cs="Times New Roman"/>
          <w:color w:val="auto"/>
          <w:sz w:val="28"/>
          <w:szCs w:val="28"/>
          <w:shd w:val="clear" w:color="auto" w:fill="FFFFFF"/>
        </w:rPr>
        <w:t>ых училищ). Убийство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787E4F"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Приход к власти Александра </w:t>
      </w:r>
      <w:r w:rsidR="005B5BE4">
        <w:rPr>
          <w:rStyle w:val="apple-converted-space"/>
          <w:rFonts w:ascii="Times New Roman" w:hAnsi="Times New Roman" w:cs="Times New Roman"/>
          <w:color w:val="auto"/>
          <w:sz w:val="28"/>
          <w:szCs w:val="28"/>
          <w:shd w:val="clear" w:color="auto" w:fill="FFFFFF"/>
          <w:lang w:val="en-US"/>
        </w:rPr>
        <w:t>III</w:t>
      </w:r>
      <w:r w:rsidR="005B5BE4">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Pr>
          <w:rStyle w:val="apple-converted-space"/>
          <w:rFonts w:ascii="Times New Roman" w:hAnsi="Times New Roman" w:cs="Times New Roman"/>
          <w:color w:val="auto"/>
          <w:sz w:val="28"/>
          <w:szCs w:val="28"/>
          <w:shd w:val="clear" w:color="auto" w:fill="FFFFFF"/>
          <w:lang w:val="en-US"/>
        </w:rPr>
        <w:t>XIX</w:t>
      </w:r>
      <w:r w:rsidR="005B5BE4">
        <w:rPr>
          <w:rStyle w:val="apple-converted-space"/>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w:t>
      </w:r>
      <w:r>
        <w:rPr>
          <w:rStyle w:val="apple-converted-space"/>
          <w:rFonts w:ascii="Times New Roman" w:hAnsi="Times New Roman" w:cs="Times New Roman"/>
          <w:color w:val="auto"/>
          <w:sz w:val="28"/>
          <w:szCs w:val="28"/>
          <w:shd w:val="clear" w:color="auto" w:fill="FFFFFF"/>
        </w:rPr>
        <w:t>. Суриков, П. И. Чайковский, А. С. Попов, А. Ф. </w:t>
      </w:r>
      <w:r w:rsidR="005B5BE4">
        <w:rPr>
          <w:rStyle w:val="apple-converted-space"/>
          <w:rFonts w:ascii="Times New Roman" w:hAnsi="Times New Roman" w:cs="Times New Roman"/>
          <w:color w:val="auto"/>
          <w:sz w:val="28"/>
          <w:szCs w:val="28"/>
          <w:shd w:val="clear" w:color="auto" w:fill="FFFFFF"/>
        </w:rPr>
        <w:t>Можайский и др.</w:t>
      </w:r>
      <w:r w:rsidR="005B5BE4">
        <w:rPr>
          <w:rStyle w:val="apple-converted-space"/>
          <w:rFonts w:ascii="Times New Roman" w:hAnsi="Times New Roman" w:cs="Times New Roman"/>
          <w:color w:val="FF0000"/>
          <w:sz w:val="28"/>
          <w:szCs w:val="28"/>
          <w:shd w:val="clear" w:color="auto" w:fill="FFFFFF"/>
        </w:rPr>
        <w:t xml:space="preserve"> </w:t>
      </w:r>
    </w:p>
    <w:p w:rsidR="005B5BE4" w:rsidRDefault="00787E4F"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Начало правления Николая </w:t>
      </w:r>
      <w:r w:rsidR="005B5BE4">
        <w:rPr>
          <w:rStyle w:val="apple-converted-space"/>
          <w:rFonts w:ascii="Times New Roman" w:hAnsi="Times New Roman" w:cs="Times New Roman"/>
          <w:color w:val="auto"/>
          <w:sz w:val="28"/>
          <w:szCs w:val="28"/>
          <w:shd w:val="clear" w:color="auto" w:fill="FFFFFF"/>
          <w:lang w:val="en-US"/>
        </w:rPr>
        <w:t>II</w:t>
      </w:r>
      <w:r w:rsidR="005B5BE4">
        <w:rPr>
          <w:rStyle w:val="apple-converted-space"/>
          <w:rFonts w:ascii="Times New Roman" w:hAnsi="Times New Roman" w:cs="Times New Roman"/>
          <w:color w:val="auto"/>
          <w:sz w:val="28"/>
          <w:szCs w:val="28"/>
          <w:shd w:val="clear" w:color="auto" w:fill="FFFFFF"/>
        </w:rPr>
        <w:t>. Пром</w:t>
      </w:r>
      <w:r>
        <w:rPr>
          <w:rStyle w:val="apple-converted-space"/>
          <w:rFonts w:ascii="Times New Roman" w:hAnsi="Times New Roman" w:cs="Times New Roman"/>
          <w:color w:val="auto"/>
          <w:sz w:val="28"/>
          <w:szCs w:val="28"/>
          <w:shd w:val="clear" w:color="auto" w:fill="FFFFFF"/>
        </w:rPr>
        <w:t>ышленное развитие страны. Поло</w:t>
      </w:r>
      <w:r w:rsidR="005B5BE4">
        <w:rPr>
          <w:rStyle w:val="apple-converted-space"/>
          <w:rFonts w:ascii="Times New Roman" w:hAnsi="Times New Roman" w:cs="Times New Roman"/>
          <w:color w:val="auto"/>
          <w:sz w:val="28"/>
          <w:szCs w:val="28"/>
          <w:shd w:val="clear" w:color="auto" w:fill="FFFFFF"/>
        </w:rPr>
        <w:t>же</w:t>
      </w:r>
      <w:r w:rsidR="005B5BE4">
        <w:rPr>
          <w:rStyle w:val="apple-converted-space"/>
          <w:rFonts w:ascii="Times New Roman" w:hAnsi="Times New Roman" w:cs="Times New Roman"/>
          <w:color w:val="auto"/>
          <w:sz w:val="28"/>
          <w:szCs w:val="28"/>
          <w:shd w:val="clear" w:color="auto" w:fill="FFFFFF"/>
        </w:rPr>
        <w:softHyphen/>
        <w:t xml:space="preserve">ние основных групп населения. </w:t>
      </w:r>
      <w:r>
        <w:rPr>
          <w:rStyle w:val="apple-converted-space"/>
          <w:rFonts w:ascii="Times New Roman" w:hAnsi="Times New Roman" w:cs="Times New Roman"/>
          <w:color w:val="auto"/>
          <w:sz w:val="28"/>
          <w:szCs w:val="28"/>
          <w:shd w:val="clear" w:color="auto" w:fill="FFFFFF"/>
        </w:rPr>
        <w:t>Стачки и забастовки рабочих. Русско-</w:t>
      </w:r>
      <w:r w:rsidR="005B5BE4">
        <w:rPr>
          <w:rStyle w:val="apple-converted-space"/>
          <w:rFonts w:ascii="Times New Roman" w:hAnsi="Times New Roman" w:cs="Times New Roman"/>
          <w:color w:val="auto"/>
          <w:sz w:val="28"/>
          <w:szCs w:val="28"/>
          <w:shd w:val="clear" w:color="auto" w:fill="FFFFFF"/>
        </w:rPr>
        <w:t>япо</w:t>
      </w:r>
      <w:r w:rsidR="005B5BE4">
        <w:rPr>
          <w:rStyle w:val="apple-converted-space"/>
          <w:rFonts w:ascii="Times New Roman" w:hAnsi="Times New Roman" w:cs="Times New Roman"/>
          <w:color w:val="auto"/>
          <w:sz w:val="28"/>
          <w:szCs w:val="28"/>
          <w:shd w:val="clear" w:color="auto" w:fill="FFFFFF"/>
        </w:rPr>
        <w:softHyphen/>
        <w:t>н</w:t>
      </w:r>
      <w:r w:rsidR="005B5BE4">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w:t>
      </w:r>
      <w:r>
        <w:rPr>
          <w:rStyle w:val="apple-converted-space"/>
          <w:rFonts w:ascii="Times New Roman" w:hAnsi="Times New Roman" w:cs="Times New Roman"/>
          <w:color w:val="auto"/>
          <w:sz w:val="28"/>
          <w:szCs w:val="28"/>
          <w:shd w:val="clear" w:color="auto" w:fill="FFFFFF"/>
        </w:rPr>
        <w:softHyphen/>
        <w:t>чало ре</w:t>
      </w:r>
      <w:r w:rsidR="00787E4F">
        <w:rPr>
          <w:rStyle w:val="apple-converted-space"/>
          <w:rFonts w:ascii="Times New Roman" w:hAnsi="Times New Roman" w:cs="Times New Roman"/>
          <w:color w:val="auto"/>
          <w:sz w:val="28"/>
          <w:szCs w:val="28"/>
          <w:shd w:val="clear" w:color="auto" w:fill="FFFFFF"/>
        </w:rPr>
        <w:t xml:space="preserve">волюции, основные ее события. </w:t>
      </w:r>
      <w:r>
        <w:rPr>
          <w:rStyle w:val="apple-converted-space"/>
          <w:rFonts w:ascii="Times New Roman" w:hAnsi="Times New Roman" w:cs="Times New Roman"/>
          <w:color w:val="000000"/>
          <w:sz w:val="28"/>
          <w:szCs w:val="28"/>
          <w:shd w:val="clear" w:color="auto" w:fill="FFFFFF"/>
        </w:rPr>
        <w:t>«Манифест 17 октября 1905 года</w:t>
      </w:r>
      <w:r>
        <w:rPr>
          <w:rStyle w:val="apple-converted-space"/>
          <w:rFonts w:ascii="Times New Roman" w:hAnsi="Times New Roman" w:cs="Times New Roman"/>
          <w:color w:val="auto"/>
          <w:sz w:val="28"/>
          <w:szCs w:val="28"/>
          <w:shd w:val="clear" w:color="auto" w:fill="FFFFFF"/>
        </w:rPr>
        <w:t>». Поражен</w:t>
      </w:r>
      <w:r w:rsidR="00787E4F">
        <w:rPr>
          <w:rStyle w:val="apple-converted-space"/>
          <w:rFonts w:ascii="Times New Roman" w:hAnsi="Times New Roman" w:cs="Times New Roman"/>
          <w:color w:val="auto"/>
          <w:sz w:val="28"/>
          <w:szCs w:val="28"/>
          <w:shd w:val="clear" w:color="auto" w:fill="FFFFFF"/>
        </w:rPr>
        <w:t xml:space="preserve">ие революции, </w:t>
      </w:r>
      <w:r>
        <w:rPr>
          <w:rStyle w:val="apple-converted-space"/>
          <w:rFonts w:ascii="Times New Roman" w:hAnsi="Times New Roman" w:cs="Times New Roman"/>
          <w:color w:val="auto"/>
          <w:sz w:val="28"/>
          <w:szCs w:val="28"/>
          <w:shd w:val="clear" w:color="auto" w:fill="FFFFFF"/>
        </w:rPr>
        <w:t>ее значение.  Реформы П. А. Столыпина и их итоги.</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Default="005B5BE4" w:rsidP="00037F8D">
      <w:pPr>
        <w:spacing w:after="0"/>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Первой мировой войне. Героизм и са</w:t>
      </w:r>
      <w:r>
        <w:rPr>
          <w:rStyle w:val="apple-converted-space"/>
          <w:rFonts w:ascii="Times New Roman" w:hAnsi="Times New Roman" w:cs="Times New Roman"/>
          <w:color w:val="auto"/>
          <w:sz w:val="28"/>
          <w:szCs w:val="28"/>
          <w:shd w:val="clear" w:color="auto" w:fill="FFFFFF"/>
        </w:rPr>
        <w:softHyphen/>
        <w:t>мо</w:t>
      </w:r>
      <w:r>
        <w:rPr>
          <w:rStyle w:val="apple-converted-space"/>
          <w:rFonts w:ascii="Times New Roman" w:hAnsi="Times New Roman" w:cs="Times New Roman"/>
          <w:color w:val="auto"/>
          <w:sz w:val="28"/>
          <w:szCs w:val="28"/>
          <w:shd w:val="clear" w:color="auto" w:fill="FFFFFF"/>
        </w:rPr>
        <w:softHyphen/>
        <w:t>от</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Pr>
          <w:rStyle w:val="apple-converted-space"/>
          <w:rFonts w:ascii="Times New Roman" w:hAnsi="Times New Roman" w:cs="Times New Roman"/>
          <w:color w:val="auto"/>
          <w:sz w:val="28"/>
          <w:szCs w:val="28"/>
          <w:shd w:val="clear" w:color="auto" w:fill="FFFFFF"/>
        </w:rPr>
        <w:softHyphen/>
        <w:t>ствий. Брусило</w:t>
      </w:r>
      <w:r w:rsidR="00787E4F">
        <w:rPr>
          <w:rStyle w:val="apple-converted-space"/>
          <w:rFonts w:ascii="Times New Roman" w:hAnsi="Times New Roman" w:cs="Times New Roman"/>
          <w:color w:val="auto"/>
          <w:sz w:val="28"/>
          <w:szCs w:val="28"/>
          <w:shd w:val="clear" w:color="auto" w:fill="FFFFFF"/>
        </w:rPr>
        <w:t>вский прорыв. Подвиг летчика П. Н. </w:t>
      </w:r>
      <w:r>
        <w:rPr>
          <w:rStyle w:val="apple-converted-space"/>
          <w:rFonts w:ascii="Times New Roman" w:hAnsi="Times New Roman" w:cs="Times New Roman"/>
          <w:color w:val="auto"/>
          <w:sz w:val="28"/>
          <w:szCs w:val="28"/>
          <w:shd w:val="clear" w:color="auto" w:fill="FFFFFF"/>
        </w:rPr>
        <w:t>Несте</w:t>
      </w:r>
      <w:r>
        <w:rPr>
          <w:rStyle w:val="apple-converted-space"/>
          <w:rFonts w:ascii="Times New Roman" w:hAnsi="Times New Roman" w:cs="Times New Roman"/>
          <w:color w:val="auto"/>
          <w:sz w:val="28"/>
          <w:szCs w:val="28"/>
          <w:shd w:val="clear" w:color="auto" w:fill="FFFFFF"/>
        </w:rPr>
        <w:softHyphen/>
        <w:t>рова. Экономическое положение в стране. От</w:t>
      </w:r>
      <w:r>
        <w:rPr>
          <w:rStyle w:val="apple-converted-space"/>
          <w:rFonts w:ascii="Times New Roman" w:hAnsi="Times New Roman" w:cs="Times New Roman"/>
          <w:color w:val="auto"/>
          <w:sz w:val="28"/>
          <w:szCs w:val="28"/>
          <w:shd w:val="clear" w:color="auto" w:fill="FFFFFF"/>
        </w:rPr>
        <w:softHyphen/>
        <w:t>ношение к войне в обществе.</w:t>
      </w:r>
    </w:p>
    <w:p w:rsidR="005B5BE4" w:rsidRDefault="005B5BE4" w:rsidP="00037F8D">
      <w:pPr>
        <w:spacing w:after="0"/>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в 1917-1921 годах</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w:t>
      </w:r>
      <w:r w:rsidR="00787E4F">
        <w:rPr>
          <w:rStyle w:val="apple-converted-space"/>
          <w:rFonts w:ascii="Times New Roman" w:hAnsi="Times New Roman" w:cs="Times New Roman"/>
          <w:color w:val="auto"/>
          <w:sz w:val="28"/>
          <w:szCs w:val="28"/>
          <w:shd w:val="clear" w:color="auto" w:fill="FFFFFF"/>
        </w:rPr>
        <w:t>авительство. А. Ф. Керенский. Соз</w:t>
      </w:r>
      <w:r>
        <w:rPr>
          <w:rStyle w:val="apple-converted-space"/>
          <w:rFonts w:ascii="Times New Roman" w:hAnsi="Times New Roman" w:cs="Times New Roman"/>
          <w:color w:val="auto"/>
          <w:sz w:val="28"/>
          <w:szCs w:val="28"/>
          <w:shd w:val="clear" w:color="auto" w:fill="FFFFFF"/>
        </w:rPr>
        <w:t>да</w:t>
      </w:r>
      <w:r>
        <w:rPr>
          <w:rStyle w:val="apple-converted-space"/>
          <w:rFonts w:ascii="Times New Roman" w:hAnsi="Times New Roman" w:cs="Times New Roman"/>
          <w:color w:val="auto"/>
          <w:sz w:val="28"/>
          <w:szCs w:val="28"/>
          <w:shd w:val="clear" w:color="auto" w:fill="FFFFFF"/>
        </w:rPr>
        <w:softHyphen/>
        <w:t>ние Петроградского Совета рабочих депутатов. Двоевластие. Обстановка в стра</w:t>
      </w:r>
      <w:r>
        <w:rPr>
          <w:rStyle w:val="apple-converted-space"/>
          <w:rFonts w:ascii="Times New Roman" w:hAnsi="Times New Roman" w:cs="Times New Roman"/>
          <w:color w:val="auto"/>
          <w:sz w:val="28"/>
          <w:szCs w:val="28"/>
          <w:shd w:val="clear" w:color="auto" w:fill="FFFFFF"/>
        </w:rPr>
        <w:softHyphen/>
        <w:t xml:space="preserve">не в период двоевластия. Октябрь 1917 года в Петрограде.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Совета Народных Комиссаров (СНК) во главе с В. И. Ле</w:t>
      </w:r>
      <w:r>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Уста</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Советской Федеративной Социа</w:t>
      </w:r>
      <w:r w:rsidR="00787E4F">
        <w:rPr>
          <w:rStyle w:val="apple-converted-space"/>
          <w:rFonts w:ascii="Times New Roman" w:hAnsi="Times New Roman" w:cs="Times New Roman"/>
          <w:color w:val="auto"/>
          <w:sz w:val="28"/>
          <w:szCs w:val="28"/>
          <w:shd w:val="clear" w:color="auto" w:fill="FFFFFF"/>
        </w:rPr>
        <w:t>листической Республики (РСФСР).</w:t>
      </w:r>
      <w:r>
        <w:rPr>
          <w:rStyle w:val="apple-converted-space"/>
          <w:rFonts w:ascii="Times New Roman" w:hAnsi="Times New Roman" w:cs="Times New Roman"/>
          <w:color w:val="auto"/>
          <w:sz w:val="28"/>
          <w:szCs w:val="28"/>
          <w:shd w:val="clear" w:color="auto" w:fill="FFFFFF"/>
        </w:rPr>
        <w:t xml:space="preserve"> Приняти</w:t>
      </w:r>
      <w:r w:rsidR="00787E4F">
        <w:rPr>
          <w:rStyle w:val="apple-converted-space"/>
          <w:rFonts w:ascii="Times New Roman" w:hAnsi="Times New Roman" w:cs="Times New Roman"/>
          <w:color w:val="auto"/>
          <w:sz w:val="28"/>
          <w:szCs w:val="28"/>
          <w:shd w:val="clear" w:color="auto" w:fill="FFFFFF"/>
        </w:rPr>
        <w:t xml:space="preserve">е первой Советской Конституции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Основного Закона РСФСР. Судь</w:t>
      </w:r>
      <w:r>
        <w:rPr>
          <w:rStyle w:val="apple-converted-space"/>
          <w:rFonts w:ascii="Times New Roman" w:hAnsi="Times New Roman" w:cs="Times New Roman"/>
          <w:color w:val="auto"/>
          <w:sz w:val="28"/>
          <w:szCs w:val="28"/>
          <w:shd w:val="clear" w:color="auto" w:fill="FFFFFF"/>
        </w:rPr>
        <w:softHyphen/>
        <w:t>ба семьи Николая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5B5BE4" w:rsidP="00037F8D">
      <w:pPr>
        <w:spacing w:after="0"/>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Pr>
          <w:rStyle w:val="apple-converted-space"/>
          <w:rFonts w:ascii="Times New Roman" w:hAnsi="Times New Roman" w:cs="Times New Roman"/>
          <w:color w:val="auto"/>
          <w:sz w:val="28"/>
          <w:szCs w:val="28"/>
          <w:shd w:val="clear" w:color="auto" w:fill="FFFFFF"/>
        </w:rPr>
        <w:softHyphen/>
        <w:t>ру</w:t>
      </w:r>
      <w:r>
        <w:rPr>
          <w:rStyle w:val="apple-converted-space"/>
          <w:rFonts w:ascii="Times New Roman" w:hAnsi="Times New Roman" w:cs="Times New Roman"/>
          <w:color w:val="auto"/>
          <w:sz w:val="28"/>
          <w:szCs w:val="28"/>
          <w:shd w:val="clear" w:color="auto" w:fill="FFFFFF"/>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rsidR="005B5BE4" w:rsidRDefault="005B5BE4" w:rsidP="00037F8D">
      <w:pPr>
        <w:spacing w:after="0"/>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 20-е – 30-е годы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Pr>
          <w:rStyle w:val="apple-converted-space"/>
          <w:rFonts w:ascii="Times New Roman" w:hAnsi="Times New Roman" w:cs="Times New Roman"/>
          <w:color w:val="auto"/>
          <w:sz w:val="28"/>
          <w:szCs w:val="28"/>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Pr>
          <w:rStyle w:val="apple-converted-space"/>
          <w:rFonts w:ascii="Times New Roman" w:hAnsi="Times New Roman" w:cs="Times New Roman"/>
          <w:color w:val="auto"/>
          <w:sz w:val="28"/>
          <w:szCs w:val="28"/>
          <w:shd w:val="clear" w:color="auto" w:fill="FFFFFF"/>
        </w:rPr>
        <w:softHyphen/>
        <w:t>ку</w:t>
      </w:r>
      <w:r>
        <w:rPr>
          <w:rStyle w:val="apple-converted-space"/>
          <w:rFonts w:ascii="Times New Roman" w:hAnsi="Times New Roman" w:cs="Times New Roman"/>
          <w:color w:val="auto"/>
          <w:sz w:val="28"/>
          <w:szCs w:val="28"/>
          <w:shd w:val="clear" w:color="auto" w:fill="FFFFFF"/>
        </w:rPr>
        <w:softHyphen/>
        <w:t>ла</w:t>
      </w:r>
      <w:r>
        <w:rPr>
          <w:rStyle w:val="apple-converted-space"/>
          <w:rFonts w:ascii="Times New Roman" w:hAnsi="Times New Roman" w:cs="Times New Roman"/>
          <w:color w:val="auto"/>
          <w:sz w:val="28"/>
          <w:szCs w:val="28"/>
          <w:shd w:val="clear" w:color="auto" w:fill="FFFFFF"/>
        </w:rPr>
        <w:softHyphen/>
        <w:t>чи</w:t>
      </w:r>
      <w:r>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Default="005B5BE4" w:rsidP="00037F8D">
      <w:pPr>
        <w:spacing w:after="0"/>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Русская эмиграция. Политика власти в отношении религии и церкви. Жизнь и быт советских людей в 20-е – 30-е годы. </w:t>
      </w:r>
    </w:p>
    <w:p w:rsidR="005B5BE4" w:rsidRDefault="005B5BE4" w:rsidP="00037F8D">
      <w:pPr>
        <w:spacing w:after="0"/>
        <w:ind w:firstLine="709"/>
        <w:jc w:val="center"/>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во Второй мировой и Великой Отечественной войне</w:t>
      </w:r>
    </w:p>
    <w:p w:rsidR="005B5BE4" w:rsidRDefault="005B5BE4" w:rsidP="00037F8D">
      <w:pPr>
        <w:spacing w:after="0"/>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1941-1945 годов</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Советско-финляндская война 1939-1940 годов, ее итоги</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Pr>
          <w:rStyle w:val="apple-converted-space"/>
          <w:rFonts w:ascii="Times New Roman" w:hAnsi="Times New Roman" w:cs="Times New Roman"/>
          <w:color w:val="auto"/>
          <w:sz w:val="28"/>
          <w:szCs w:val="28"/>
          <w:shd w:val="clear" w:color="auto" w:fill="FFFFFF"/>
        </w:rPr>
        <w:t>орическое значение. Маршал Г. К. </w:t>
      </w:r>
      <w:r>
        <w:rPr>
          <w:rStyle w:val="apple-converted-space"/>
          <w:rFonts w:ascii="Times New Roman" w:hAnsi="Times New Roman" w:cs="Times New Roman"/>
          <w:color w:val="auto"/>
          <w:sz w:val="28"/>
          <w:szCs w:val="28"/>
          <w:shd w:val="clear" w:color="auto" w:fill="FFFFFF"/>
        </w:rPr>
        <w:t xml:space="preserve">Жуков. Герои-панфиловцы. </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Pr>
          <w:rStyle w:val="apple-converted-space"/>
          <w:rFonts w:ascii="Times New Roman" w:hAnsi="Times New Roman" w:cs="Times New Roman"/>
          <w:color w:val="auto"/>
          <w:sz w:val="28"/>
          <w:szCs w:val="28"/>
          <w:shd w:val="clear" w:color="auto" w:fill="FFFFFF"/>
        </w:rPr>
        <w:softHyphen/>
        <w:t>ства фашистов на оккупированной территории, и  в концентрационных лагерях. Под</w:t>
      </w:r>
      <w:r>
        <w:rPr>
          <w:rStyle w:val="apple-converted-space"/>
          <w:rFonts w:ascii="Times New Roman" w:hAnsi="Times New Roman" w:cs="Times New Roman"/>
          <w:color w:val="auto"/>
          <w:sz w:val="28"/>
          <w:szCs w:val="28"/>
          <w:shd w:val="clear" w:color="auto" w:fill="FFFFFF"/>
        </w:rPr>
        <w:softHyphen/>
        <w:t>виг генерала Д. М. Карбышева. Борьба советских людей на оккупированной территории.</w:t>
      </w:r>
      <w:r w:rsidR="00787E4F">
        <w:rPr>
          <w:rStyle w:val="apple-converted-space"/>
          <w:rFonts w:ascii="Times New Roman" w:hAnsi="Times New Roman" w:cs="Times New Roman"/>
          <w:color w:val="auto"/>
          <w:sz w:val="28"/>
          <w:szCs w:val="28"/>
          <w:shd w:val="clear" w:color="auto" w:fill="FFFFFF"/>
        </w:rPr>
        <w:t xml:space="preserve"> Партизанское движение. Герои-</w:t>
      </w:r>
      <w:r>
        <w:rPr>
          <w:rStyle w:val="apple-converted-space"/>
          <w:rFonts w:ascii="Times New Roman" w:hAnsi="Times New Roman" w:cs="Times New Roman"/>
          <w:color w:val="auto"/>
          <w:sz w:val="28"/>
          <w:szCs w:val="28"/>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Pr>
          <w:rStyle w:val="apple-converted-space"/>
          <w:rFonts w:ascii="Times New Roman" w:hAnsi="Times New Roman" w:cs="Times New Roman"/>
          <w:color w:val="auto"/>
          <w:sz w:val="28"/>
          <w:szCs w:val="28"/>
          <w:shd w:val="clear" w:color="auto" w:fill="FFFFFF"/>
        </w:rPr>
        <w:softHyphen/>
        <w:t>ны. И</w:t>
      </w:r>
      <w:r w:rsidR="00787E4F">
        <w:rPr>
          <w:rStyle w:val="apple-converted-space"/>
          <w:rFonts w:ascii="Times New Roman" w:hAnsi="Times New Roman" w:cs="Times New Roman"/>
          <w:color w:val="auto"/>
          <w:sz w:val="28"/>
          <w:szCs w:val="28"/>
          <w:shd w:val="clear" w:color="auto" w:fill="FFFFFF"/>
        </w:rPr>
        <w:t>згнание захватчиков с советской</w:t>
      </w:r>
      <w:r>
        <w:rPr>
          <w:rStyle w:val="apple-converted-space"/>
          <w:rFonts w:ascii="Times New Roman" w:hAnsi="Times New Roman" w:cs="Times New Roman"/>
          <w:color w:val="auto"/>
          <w:sz w:val="28"/>
          <w:szCs w:val="28"/>
          <w:shd w:val="clear" w:color="auto" w:fill="FFFFFF"/>
        </w:rPr>
        <w:t xml:space="preserve"> земли, освобождение народов Европы</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Default="005B5BE4" w:rsidP="00037F8D">
      <w:pPr>
        <w:spacing w:after="0"/>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w:t>
      </w:r>
      <w:r>
        <w:rPr>
          <w:rStyle w:val="apple-converted-space"/>
          <w:rFonts w:ascii="Times New Roman" w:hAnsi="Times New Roman" w:cs="Times New Roman"/>
          <w:color w:val="auto"/>
          <w:sz w:val="28"/>
          <w:szCs w:val="28"/>
          <w:shd w:val="clear" w:color="auto" w:fill="FFFFFF"/>
        </w:rPr>
        <w:softHyphen/>
        <w:t>рой мировой войны. Нюрнбергский процесс. Героические и трагические уро</w:t>
      </w:r>
      <w:r>
        <w:rPr>
          <w:rStyle w:val="apple-converted-space"/>
          <w:rFonts w:ascii="Times New Roman" w:hAnsi="Times New Roman" w:cs="Times New Roman"/>
          <w:color w:val="auto"/>
          <w:sz w:val="28"/>
          <w:szCs w:val="28"/>
          <w:shd w:val="clear" w:color="auto" w:fill="FFFFFF"/>
        </w:rPr>
        <w:softHyphen/>
        <w:t>ки войны. Причины победы со</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кого народа. Советские полководцы (Г. К. Жу</w:t>
      </w:r>
      <w:r>
        <w:rPr>
          <w:rStyle w:val="apple-converted-space"/>
          <w:rFonts w:ascii="Times New Roman" w:hAnsi="Times New Roman" w:cs="Times New Roman"/>
          <w:color w:val="auto"/>
          <w:sz w:val="28"/>
          <w:szCs w:val="28"/>
          <w:shd w:val="clear" w:color="auto" w:fill="FFFFFF"/>
        </w:rPr>
        <w:softHyphen/>
        <w:t>ков, К. К. Рокоссовский, А. М. Ва</w:t>
      </w:r>
      <w:r>
        <w:rPr>
          <w:rStyle w:val="apple-converted-space"/>
          <w:rFonts w:ascii="Times New Roman" w:hAnsi="Times New Roman" w:cs="Times New Roman"/>
          <w:color w:val="auto"/>
          <w:sz w:val="28"/>
          <w:szCs w:val="28"/>
          <w:shd w:val="clear" w:color="auto" w:fill="FFFFFF"/>
        </w:rPr>
        <w:softHyphen/>
        <w:t>си</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ский, И. С. Конев и др.), ге</w:t>
      </w:r>
      <w:r>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Pr>
          <w:rStyle w:val="apple-converted-space"/>
          <w:rFonts w:ascii="Times New Roman" w:hAnsi="Times New Roman" w:cs="Times New Roman"/>
          <w:color w:val="auto"/>
          <w:sz w:val="28"/>
          <w:szCs w:val="28"/>
          <w:shd w:val="clear" w:color="auto" w:fill="FFFFFF"/>
        </w:rPr>
        <w:softHyphen/>
        <w:t>из</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дениях искусства.</w:t>
      </w:r>
    </w:p>
    <w:p w:rsidR="005B5BE4" w:rsidRDefault="005B5BE4" w:rsidP="00037F8D">
      <w:pPr>
        <w:spacing w:after="0"/>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Советский Союз в 1945 – 1991 годах</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тановление разрушенных городов. Возрождение и развитие промышленности.  По</w:t>
      </w:r>
      <w:r>
        <w:rPr>
          <w:rStyle w:val="apple-converted-space"/>
          <w:rFonts w:ascii="Times New Roman" w:hAnsi="Times New Roman" w:cs="Times New Roman"/>
          <w:color w:val="auto"/>
          <w:sz w:val="28"/>
          <w:szCs w:val="28"/>
          <w:shd w:val="clear" w:color="auto" w:fill="FFFFFF"/>
        </w:rPr>
        <w:softHyphen/>
        <w:t>ло</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ние в сельском хозяйстве. Жизнь и быт людей в послевоенное время, судьбы солдат, вер</w:t>
      </w:r>
      <w:r>
        <w:rPr>
          <w:rStyle w:val="apple-converted-space"/>
          <w:rFonts w:ascii="Times New Roman" w:hAnsi="Times New Roman" w:cs="Times New Roman"/>
          <w:color w:val="auto"/>
          <w:sz w:val="28"/>
          <w:szCs w:val="28"/>
          <w:shd w:val="clear" w:color="auto" w:fill="FFFFFF"/>
        </w:rPr>
        <w:softHyphen/>
        <w:t>ну</w:t>
      </w:r>
      <w:r>
        <w:rPr>
          <w:rStyle w:val="apple-converted-space"/>
          <w:rFonts w:ascii="Times New Roman" w:hAnsi="Times New Roman" w:cs="Times New Roman"/>
          <w:color w:val="auto"/>
          <w:sz w:val="28"/>
          <w:szCs w:val="28"/>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Pr>
          <w:rStyle w:val="apple-converted-space"/>
          <w:rFonts w:ascii="Times New Roman" w:hAnsi="Times New Roman" w:cs="Times New Roman"/>
          <w:color w:val="auto"/>
          <w:sz w:val="28"/>
          <w:szCs w:val="28"/>
          <w:shd w:val="clear" w:color="auto" w:fill="FFFFFF"/>
        </w:rPr>
        <w:t>Формирова</w:t>
      </w:r>
      <w:r>
        <w:rPr>
          <w:rStyle w:val="apple-converted-space"/>
          <w:rFonts w:ascii="Times New Roman" w:hAnsi="Times New Roman" w:cs="Times New Roman"/>
          <w:color w:val="auto"/>
          <w:sz w:val="28"/>
          <w:szCs w:val="28"/>
          <w:shd w:val="clear" w:color="auto" w:fill="FFFFFF"/>
        </w:rPr>
        <w:t>ние двух военно-политических блоков. Начало «холодной войны». Политика укрепления социалистического лагеря.</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Pr>
          <w:rStyle w:val="apple-converted-space"/>
          <w:rFonts w:ascii="Times New Roman" w:hAnsi="Times New Roman" w:cs="Times New Roman"/>
          <w:color w:val="auto"/>
          <w:sz w:val="28"/>
          <w:szCs w:val="28"/>
          <w:shd w:val="clear" w:color="auto" w:fill="FFFFFF"/>
        </w:rPr>
        <w:softHyphen/>
        <w:t>ж</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ние культа личности, начало реабилитации репрессированных. Ре</w:t>
      </w:r>
      <w:r>
        <w:rPr>
          <w:rStyle w:val="apple-converted-space"/>
          <w:rFonts w:ascii="Times New Roman" w:hAnsi="Times New Roman" w:cs="Times New Roman"/>
          <w:color w:val="auto"/>
          <w:sz w:val="28"/>
          <w:szCs w:val="28"/>
          <w:shd w:val="clear" w:color="auto" w:fill="FFFFFF"/>
        </w:rPr>
        <w:softHyphen/>
        <w:t>формы Н. С. Хрущева. Ос</w:t>
      </w:r>
      <w:r>
        <w:rPr>
          <w:rStyle w:val="apple-converted-space"/>
          <w:rFonts w:ascii="Times New Roman" w:hAnsi="Times New Roman" w:cs="Times New Roman"/>
          <w:color w:val="auto"/>
          <w:sz w:val="28"/>
          <w:szCs w:val="28"/>
          <w:shd w:val="clear" w:color="auto" w:fill="FFFFFF"/>
        </w:rPr>
        <w:softHyphen/>
        <w:t>воение целины. Жилищное строительство</w:t>
      </w:r>
      <w:r>
        <w:rPr>
          <w:rStyle w:val="apple-converted-space"/>
          <w:rFonts w:ascii="Times New Roman" w:hAnsi="Times New Roman" w:cs="Times New Roman"/>
          <w:color w:val="0000FF"/>
          <w:sz w:val="28"/>
          <w:szCs w:val="28"/>
          <w:shd w:val="clear" w:color="auto" w:fill="FFFFFF"/>
        </w:rPr>
        <w:t>.</w:t>
      </w:r>
      <w:r>
        <w:rPr>
          <w:rStyle w:val="apple-converted-space"/>
          <w:rFonts w:ascii="Times New Roman" w:hAnsi="Times New Roman" w:cs="Times New Roman"/>
          <w:color w:val="auto"/>
          <w:sz w:val="28"/>
          <w:szCs w:val="28"/>
          <w:shd w:val="clear" w:color="auto" w:fill="FFFFFF"/>
        </w:rPr>
        <w:t xml:space="preserve"> Жизнь советских людей в годы правления Н. С. Хрущева. Вы</w:t>
      </w:r>
      <w:r>
        <w:rPr>
          <w:rStyle w:val="apple-converted-space"/>
          <w:rFonts w:ascii="Times New Roman" w:hAnsi="Times New Roman" w:cs="Times New Roman"/>
          <w:color w:val="auto"/>
          <w:sz w:val="28"/>
          <w:szCs w:val="28"/>
          <w:shd w:val="clear" w:color="auto" w:fill="FFFFFF"/>
        </w:rPr>
        <w:softHyphen/>
        <w:t>работка новых подходов к внешней политике. До</w:t>
      </w:r>
      <w:r>
        <w:rPr>
          <w:rStyle w:val="apple-converted-space"/>
          <w:rFonts w:ascii="Times New Roman" w:hAnsi="Times New Roman" w:cs="Times New Roman"/>
          <w:color w:val="auto"/>
          <w:sz w:val="28"/>
          <w:szCs w:val="28"/>
          <w:shd w:val="clear" w:color="auto" w:fill="FFFFFF"/>
        </w:rPr>
        <w:softHyphen/>
        <w:t>стижения в науке и тех</w:t>
      </w:r>
      <w:r>
        <w:rPr>
          <w:rStyle w:val="apple-converted-space"/>
          <w:rFonts w:ascii="Times New Roman" w:hAnsi="Times New Roman" w:cs="Times New Roman"/>
          <w:color w:val="auto"/>
          <w:sz w:val="28"/>
          <w:szCs w:val="28"/>
          <w:shd w:val="clear" w:color="auto" w:fill="FFFFFF"/>
        </w:rPr>
        <w:softHyphen/>
        <w:t>ни</w:t>
      </w:r>
      <w:r>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ш</w:t>
      </w:r>
      <w:r>
        <w:rPr>
          <w:rStyle w:val="apple-converted-space"/>
          <w:rFonts w:ascii="Times New Roman" w:hAnsi="Times New Roman" w:cs="Times New Roman"/>
          <w:color w:val="auto"/>
          <w:sz w:val="28"/>
          <w:szCs w:val="28"/>
          <w:shd w:val="clear" w:color="auto" w:fill="FFFFFF"/>
        </w:rPr>
        <w:softHyphen/>
        <w:t>ко</w:t>
      </w:r>
      <w:r>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Pr>
          <w:rStyle w:val="apple-converted-space"/>
          <w:rFonts w:ascii="Times New Roman" w:hAnsi="Times New Roman" w:cs="Times New Roman"/>
          <w:color w:val="auto"/>
          <w:sz w:val="28"/>
          <w:szCs w:val="28"/>
          <w:shd w:val="clear" w:color="auto" w:fill="FFFFFF"/>
        </w:rPr>
        <w:softHyphen/>
        <w:t>щева, его отставка.</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Экономическая и социальная политика Л.И. Брежнева.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кий спад. Конституция СССР</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1977 г. Внешняя политика Советского Союза в 70-е годы. Война в Афганистане. </w:t>
      </w:r>
      <w:r>
        <w:rPr>
          <w:rStyle w:val="apple-converted-space"/>
          <w:rFonts w:ascii="Times New Roman" w:hAnsi="Times New Roman" w:cs="Times New Roman"/>
          <w:color w:val="auto"/>
          <w:sz w:val="28"/>
          <w:szCs w:val="28"/>
          <w:shd w:val="clear" w:color="auto" w:fill="FFFFFF"/>
          <w:lang w:val="en-US"/>
        </w:rPr>
        <w:t>XXII</w:t>
      </w:r>
      <w:r w:rsidR="003D5BA2">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летние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Оли</w:t>
      </w:r>
      <w:r>
        <w:rPr>
          <w:rStyle w:val="apple-converted-space"/>
          <w:rFonts w:ascii="Times New Roman" w:hAnsi="Times New Roman" w:cs="Times New Roman"/>
          <w:color w:val="auto"/>
          <w:sz w:val="28"/>
          <w:szCs w:val="28"/>
          <w:shd w:val="clear" w:color="auto" w:fill="FFFFFF"/>
        </w:rPr>
        <w:softHyphen/>
        <w:t>м</w:t>
      </w:r>
      <w:r>
        <w:rPr>
          <w:rStyle w:val="apple-converted-space"/>
          <w:rFonts w:ascii="Times New Roman" w:hAnsi="Times New Roman" w:cs="Times New Roman"/>
          <w:color w:val="auto"/>
          <w:sz w:val="28"/>
          <w:szCs w:val="28"/>
          <w:shd w:val="clear" w:color="auto" w:fill="FFFFFF"/>
        </w:rPr>
        <w:softHyphen/>
        <w:t>пий</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кие игры в Москве. Ухудшение материального положения населения и морального кли</w:t>
      </w:r>
      <w:r>
        <w:rPr>
          <w:rStyle w:val="apple-converted-space"/>
          <w:rFonts w:ascii="Times New Roman" w:hAnsi="Times New Roman" w:cs="Times New Roman"/>
          <w:color w:val="auto"/>
          <w:sz w:val="28"/>
          <w:szCs w:val="28"/>
          <w:shd w:val="clear" w:color="auto" w:fill="FFFFFF"/>
        </w:rPr>
        <w:softHyphen/>
        <w:t>ма</w:t>
      </w:r>
      <w:r>
        <w:rPr>
          <w:rStyle w:val="apple-converted-space"/>
          <w:rFonts w:ascii="Times New Roman" w:hAnsi="Times New Roman" w:cs="Times New Roman"/>
          <w:color w:val="auto"/>
          <w:sz w:val="28"/>
          <w:szCs w:val="28"/>
          <w:shd w:val="clear" w:color="auto" w:fill="FFFFFF"/>
        </w:rPr>
        <w:softHyphen/>
        <w:t>та в стране. Советская культура, жизн</w:t>
      </w:r>
      <w:r w:rsidR="003D5BA2">
        <w:rPr>
          <w:rStyle w:val="apple-converted-space"/>
          <w:rFonts w:ascii="Times New Roman" w:hAnsi="Times New Roman" w:cs="Times New Roman"/>
          <w:color w:val="auto"/>
          <w:sz w:val="28"/>
          <w:szCs w:val="28"/>
          <w:shd w:val="clear" w:color="auto" w:fill="FFFFFF"/>
        </w:rPr>
        <w:t xml:space="preserve">ь и быт советских людей в 70-е </w:t>
      </w:r>
      <w:r w:rsidR="003D5BA2">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начале 80-х годов </w:t>
      </w:r>
      <w:r>
        <w:rPr>
          <w:rStyle w:val="apple-converted-space"/>
          <w:rFonts w:ascii="Times New Roman" w:hAnsi="Times New Roman" w:cs="Times New Roman"/>
          <w:color w:val="auto"/>
          <w:sz w:val="28"/>
          <w:szCs w:val="28"/>
          <w:shd w:val="clear" w:color="auto" w:fill="FFFFFF"/>
          <w:lang w:val="en-US"/>
        </w:rPr>
        <w:t>XX</w:t>
      </w:r>
      <w:r>
        <w:rPr>
          <w:rStyle w:val="apple-converted-space"/>
          <w:rFonts w:ascii="Times New Roman" w:hAnsi="Times New Roman" w:cs="Times New Roman"/>
          <w:color w:val="auto"/>
          <w:sz w:val="28"/>
          <w:szCs w:val="28"/>
          <w:shd w:val="clear" w:color="auto" w:fill="FFFFFF"/>
        </w:rPr>
        <w:t xml:space="preserve"> века.</w:t>
      </w:r>
    </w:p>
    <w:p w:rsidR="005B5BE4" w:rsidRDefault="005B5BE4" w:rsidP="00037F8D">
      <w:pPr>
        <w:spacing w:after="0"/>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Л. И. Брежнева. Приход к власти М. С. Го</w:t>
      </w:r>
      <w:r>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экономичес</w:t>
      </w:r>
      <w:r>
        <w:rPr>
          <w:rStyle w:val="apple-converted-space"/>
          <w:rFonts w:ascii="Times New Roman" w:hAnsi="Times New Roman" w:cs="Times New Roman"/>
          <w:color w:val="auto"/>
          <w:sz w:val="28"/>
          <w:szCs w:val="28"/>
          <w:shd w:val="clear" w:color="auto" w:fill="FFFFFF"/>
        </w:rPr>
        <w:softHyphen/>
        <w:t>кой сферах. Вывод войск из Афганистана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Избрание первого пре</w:t>
      </w:r>
      <w:r>
        <w:rPr>
          <w:rStyle w:val="apple-converted-space"/>
          <w:rFonts w:ascii="Times New Roman" w:hAnsi="Times New Roman" w:cs="Times New Roman"/>
          <w:color w:val="auto"/>
          <w:sz w:val="28"/>
          <w:szCs w:val="28"/>
          <w:shd w:val="clear" w:color="auto" w:fill="FFFFFF"/>
        </w:rPr>
        <w:softHyphen/>
        <w:t>зи</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та СССР ― М.С. Горбачева. Нарастание экономического кризиса и обо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ких партий и движ</w:t>
      </w:r>
      <w:r w:rsidR="003D5BA2">
        <w:rPr>
          <w:rStyle w:val="apple-converted-space"/>
          <w:rFonts w:ascii="Times New Roman" w:hAnsi="Times New Roman" w:cs="Times New Roman"/>
          <w:color w:val="auto"/>
          <w:sz w:val="28"/>
          <w:szCs w:val="28"/>
          <w:shd w:val="clear" w:color="auto" w:fill="FFFFFF"/>
        </w:rPr>
        <w:t>ений. Августовские события 1991 </w:t>
      </w:r>
      <w:r>
        <w:rPr>
          <w:rStyle w:val="apple-converted-space"/>
          <w:rFonts w:ascii="Times New Roman" w:hAnsi="Times New Roman" w:cs="Times New Roman"/>
          <w:color w:val="auto"/>
          <w:sz w:val="28"/>
          <w:szCs w:val="28"/>
          <w:shd w:val="clear" w:color="auto" w:fill="FFFFFF"/>
        </w:rPr>
        <w:t>г. Распад СССР. Принятие Декларации о государственном суверенитете РСФСР. Первый президент России Б. Н. Ельцин. Об</w:t>
      </w:r>
      <w:r>
        <w:rPr>
          <w:rStyle w:val="apple-converted-space"/>
          <w:rFonts w:ascii="Times New Roman" w:hAnsi="Times New Roman" w:cs="Times New Roman"/>
          <w:color w:val="auto"/>
          <w:sz w:val="28"/>
          <w:szCs w:val="28"/>
          <w:shd w:val="clear" w:color="auto" w:fill="FFFFFF"/>
        </w:rPr>
        <w:softHyphen/>
        <w:t>ра</w:t>
      </w:r>
      <w:r>
        <w:rPr>
          <w:rStyle w:val="apple-converted-space"/>
          <w:rFonts w:ascii="Times New Roman" w:hAnsi="Times New Roman" w:cs="Times New Roman"/>
          <w:color w:val="auto"/>
          <w:sz w:val="28"/>
          <w:szCs w:val="28"/>
          <w:shd w:val="clear" w:color="auto" w:fill="FFFFFF"/>
        </w:rPr>
        <w:softHyphen/>
        <w:t>зо</w:t>
      </w:r>
      <w:r>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rsidR="005B5BE4" w:rsidRDefault="005B5BE4" w:rsidP="00037F8D">
      <w:pPr>
        <w:spacing w:after="0"/>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(Российская Федерация) в 1991 – 2015 годах</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Pr>
          <w:rStyle w:val="apple-converted-space"/>
          <w:rFonts w:ascii="Times New Roman" w:hAnsi="Times New Roman" w:cs="Times New Roman"/>
          <w:color w:val="auto"/>
          <w:sz w:val="28"/>
          <w:szCs w:val="28"/>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w:t>
      </w:r>
      <w:r w:rsidR="003D5BA2">
        <w:rPr>
          <w:rStyle w:val="apple-converted-space"/>
          <w:rFonts w:ascii="Times New Roman" w:hAnsi="Times New Roman" w:cs="Times New Roman"/>
          <w:color w:val="auto"/>
          <w:sz w:val="28"/>
          <w:szCs w:val="28"/>
          <w:shd w:val="clear" w:color="auto" w:fill="FFFFFF"/>
        </w:rPr>
        <w:t xml:space="preserve">в </w:t>
      </w:r>
      <w:r>
        <w:rPr>
          <w:rStyle w:val="apple-converted-space"/>
          <w:rFonts w:ascii="Times New Roman" w:hAnsi="Times New Roman" w:cs="Times New Roman"/>
          <w:color w:val="auto"/>
          <w:sz w:val="28"/>
          <w:szCs w:val="28"/>
          <w:shd w:val="clear" w:color="auto" w:fill="FFFFFF"/>
        </w:rPr>
        <w:t>2000 г</w:t>
      </w:r>
      <w:r w:rsidR="003D5BA2">
        <w:rPr>
          <w:rStyle w:val="apple-converted-space"/>
          <w:rFonts w:ascii="Times New Roman" w:hAnsi="Times New Roman" w:cs="Times New Roman"/>
          <w:color w:val="auto"/>
          <w:sz w:val="28"/>
          <w:szCs w:val="28"/>
          <w:shd w:val="clear" w:color="auto" w:fill="FFFFFF"/>
        </w:rPr>
        <w:t>оду</w:t>
      </w:r>
      <w:r>
        <w:rPr>
          <w:rStyle w:val="apple-converted-space"/>
          <w:rFonts w:ascii="Times New Roman" w:hAnsi="Times New Roman" w:cs="Times New Roman"/>
          <w:color w:val="auto"/>
          <w:sz w:val="28"/>
          <w:szCs w:val="28"/>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5B5BE4" w:rsidRDefault="005B5BE4" w:rsidP="00037F8D">
      <w:pPr>
        <w:spacing w:after="0"/>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5B5BE4" w:rsidRDefault="005B5BE4" w:rsidP="00037F8D">
      <w:pPr>
        <w:spacing w:after="0"/>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Президентские выборы 2012 г. Президент России ― В.В. Путин. Сегодня</w:t>
      </w:r>
      <w:r>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9E5EDA" w:rsidRDefault="009E5EDA" w:rsidP="00037F8D">
      <w:pPr>
        <w:spacing w:before="120" w:after="0"/>
        <w:ind w:firstLine="709"/>
        <w:jc w:val="center"/>
        <w:rPr>
          <w:rFonts w:ascii="Times New Roman" w:hAnsi="Times New Roman" w:cs="Times New Roman"/>
          <w:b/>
          <w:color w:val="auto"/>
          <w:sz w:val="28"/>
          <w:szCs w:val="28"/>
        </w:rPr>
      </w:pPr>
    </w:p>
    <w:p w:rsidR="005B5BE4" w:rsidRDefault="005B5BE4" w:rsidP="00037F8D">
      <w:pPr>
        <w:spacing w:before="120" w:after="0"/>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ФИЗИЧЕСКАЯ КУЛЬТУРА</w:t>
      </w:r>
    </w:p>
    <w:p w:rsidR="005B5BE4" w:rsidRDefault="005B5BE4" w:rsidP="00037F8D">
      <w:pPr>
        <w:spacing w:after="0"/>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rsidP="00037F8D">
      <w:pPr>
        <w:spacing w:before="120"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Программа по физической культуре для обучающихся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-х классов является логическим продолжением соответствующей учебной про</w:t>
      </w:r>
      <w:r w:rsidR="00477C43">
        <w:rPr>
          <w:rFonts w:ascii="Times New Roman" w:hAnsi="Times New Roman" w:cs="Times New Roman"/>
          <w:sz w:val="28"/>
          <w:szCs w:val="28"/>
        </w:rPr>
        <w:t xml:space="preserve">граммы </w:t>
      </w: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Основная цель изучения физической культуры </w:t>
      </w:r>
      <w:r>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Задачи, реализуемые в ходе уроков физической культуры:</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воспитание ин</w:t>
      </w:r>
      <w:r>
        <w:rPr>
          <w:rFonts w:ascii="Times New Roman" w:hAnsi="Times New Roman" w:cs="Times New Roman"/>
          <w:sz w:val="28"/>
          <w:szCs w:val="28"/>
        </w:rPr>
        <w:softHyphen/>
        <w:t>тереса к физической культуре и спо</w:t>
      </w:r>
      <w:r>
        <w:rPr>
          <w:rFonts w:ascii="Times New Roman" w:hAnsi="Times New Roman" w:cs="Times New Roman"/>
          <w:sz w:val="28"/>
          <w:szCs w:val="28"/>
        </w:rPr>
        <w:softHyphen/>
        <w:t xml:space="preserve">рту; </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овладение основами доступных видов спор</w:t>
      </w:r>
      <w:r>
        <w:rPr>
          <w:rFonts w:ascii="Times New Roman" w:hAnsi="Times New Roman" w:cs="Times New Roman"/>
          <w:sz w:val="28"/>
          <w:szCs w:val="28"/>
        </w:rPr>
        <w:softHyphen/>
        <w:t>та (легкой атлетикой, гим</w:t>
      </w:r>
      <w:r>
        <w:rPr>
          <w:rFonts w:ascii="Times New Roman" w:hAnsi="Times New Roman" w:cs="Times New Roman"/>
          <w:sz w:val="28"/>
          <w:szCs w:val="28"/>
        </w:rPr>
        <w:softHyphen/>
        <w:t>на</w:t>
      </w:r>
      <w:r>
        <w:rPr>
          <w:rFonts w:ascii="Times New Roman" w:hAnsi="Times New Roman" w:cs="Times New Roman"/>
          <w:sz w:val="28"/>
          <w:szCs w:val="28"/>
        </w:rPr>
        <w:softHyphen/>
        <w:t>с</w:t>
      </w:r>
      <w:r>
        <w:rPr>
          <w:rFonts w:ascii="Times New Roman" w:hAnsi="Times New Roman" w:cs="Times New Roman"/>
          <w:sz w:val="28"/>
          <w:szCs w:val="28"/>
        </w:rPr>
        <w:softHyphen/>
        <w:t>ти</w:t>
      </w:r>
      <w:r>
        <w:rPr>
          <w:rFonts w:ascii="Times New Roman" w:hAnsi="Times New Roman" w:cs="Times New Roman"/>
          <w:sz w:val="28"/>
          <w:szCs w:val="28"/>
        </w:rPr>
        <w:softHyphen/>
        <w:t>кой, лы</w:t>
      </w:r>
      <w:r>
        <w:rPr>
          <w:rFonts w:ascii="Times New Roman" w:hAnsi="Times New Roman" w:cs="Times New Roman"/>
          <w:sz w:val="28"/>
          <w:szCs w:val="28"/>
        </w:rPr>
        <w:softHyphen/>
        <w:t>жной подготовкой и др.) в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ствии с возрастными и психофи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ки</w:t>
      </w:r>
      <w:r>
        <w:rPr>
          <w:rFonts w:ascii="Times New Roman" w:hAnsi="Times New Roman" w:cs="Times New Roman"/>
          <w:sz w:val="28"/>
          <w:szCs w:val="28"/>
        </w:rPr>
        <w:softHyphen/>
        <w:t>ми особенностями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w:t>
      </w:r>
      <w:r>
        <w:rPr>
          <w:rFonts w:ascii="Times New Roman" w:hAnsi="Times New Roman" w:cs="Times New Roman"/>
          <w:sz w:val="28"/>
          <w:szCs w:val="28"/>
        </w:rPr>
        <w:softHyphen/>
        <w:t>ся;</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коррекция недостатков познава</w:t>
      </w:r>
      <w:r>
        <w:rPr>
          <w:rFonts w:ascii="Times New Roman" w:hAnsi="Times New Roman" w:cs="Times New Roman"/>
          <w:sz w:val="28"/>
          <w:szCs w:val="28"/>
        </w:rPr>
        <w:softHyphen/>
        <w:t>тель</w:t>
      </w:r>
      <w:r>
        <w:rPr>
          <w:rFonts w:ascii="Times New Roman" w:hAnsi="Times New Roman" w:cs="Times New Roman"/>
          <w:sz w:val="28"/>
          <w:szCs w:val="28"/>
        </w:rPr>
        <w:softHyphen/>
        <w:t>ной сферы и пси</w:t>
      </w:r>
      <w:r>
        <w:rPr>
          <w:rFonts w:ascii="Times New Roman" w:hAnsi="Times New Roman" w:cs="Times New Roman"/>
          <w:sz w:val="28"/>
          <w:szCs w:val="28"/>
        </w:rPr>
        <w:softHyphen/>
        <w:t>хо</w:t>
      </w:r>
      <w:r>
        <w:rPr>
          <w:rFonts w:ascii="Times New Roman" w:hAnsi="Times New Roman" w:cs="Times New Roman"/>
          <w:sz w:val="28"/>
          <w:szCs w:val="28"/>
        </w:rPr>
        <w:softHyphen/>
        <w:t>мо</w:t>
      </w:r>
      <w:r>
        <w:rPr>
          <w:rFonts w:ascii="Times New Roman" w:hAnsi="Times New Roman" w:cs="Times New Roman"/>
          <w:sz w:val="28"/>
          <w:szCs w:val="28"/>
        </w:rPr>
        <w:softHyphen/>
        <w:t>тор</w:t>
      </w:r>
      <w:r>
        <w:rPr>
          <w:rFonts w:ascii="Times New Roman" w:hAnsi="Times New Roman" w:cs="Times New Roman"/>
          <w:sz w:val="28"/>
          <w:szCs w:val="28"/>
        </w:rPr>
        <w:softHyphen/>
        <w:t>ного раз</w:t>
      </w:r>
      <w:r>
        <w:rPr>
          <w:rFonts w:ascii="Times New Roman" w:hAnsi="Times New Roman" w:cs="Times New Roman"/>
          <w:sz w:val="28"/>
          <w:szCs w:val="28"/>
        </w:rPr>
        <w:softHyphen/>
        <w:t>ви</w:t>
      </w:r>
      <w:r>
        <w:rPr>
          <w:rFonts w:ascii="Times New Roman" w:hAnsi="Times New Roman" w:cs="Times New Roman"/>
          <w:sz w:val="28"/>
          <w:szCs w:val="28"/>
        </w:rPr>
        <w:softHyphen/>
        <w:t>тия; развитие и совер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твование волевой сферы</w:t>
      </w:r>
      <w:r>
        <w:rPr>
          <w:rStyle w:val="apple-converted-space"/>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rsidP="00037F8D">
      <w:pPr>
        <w:spacing w:after="0"/>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rsidP="00037F8D">
      <w:pPr>
        <w:spacing w:after="0"/>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Pr>
          <w:rFonts w:ascii="Times New Roman" w:hAnsi="Times New Roman" w:cs="Times New Roman"/>
          <w:bCs/>
          <w:color w:val="000000"/>
          <w:sz w:val="28"/>
          <w:szCs w:val="28"/>
        </w:rPr>
        <w:t>Гимнастика</w:t>
      </w:r>
      <w:r>
        <w:rPr>
          <w:rStyle w:val="apple-converted-space"/>
          <w:rFonts w:ascii="Times New Roman" w:hAnsi="Times New Roman" w:cs="Times New Roman"/>
          <w:sz w:val="28"/>
          <w:szCs w:val="28"/>
          <w:shd w:val="clear" w:color="auto" w:fill="FFFFFF"/>
        </w:rPr>
        <w:t xml:space="preserve">», </w:t>
      </w:r>
      <w:r w:rsidR="009E5EDA">
        <w:rPr>
          <w:rFonts w:ascii="Times New Roman" w:hAnsi="Times New Roman" w:cs="Times New Roman"/>
          <w:bCs/>
          <w:color w:val="000000"/>
          <w:sz w:val="28"/>
          <w:szCs w:val="28"/>
        </w:rPr>
        <w:t>«Легкая ат</w:t>
      </w:r>
      <w:r>
        <w:rPr>
          <w:rFonts w:ascii="Times New Roman" w:hAnsi="Times New Roman" w:cs="Times New Roman"/>
          <w:bCs/>
          <w:color w:val="000000"/>
          <w:sz w:val="28"/>
          <w:szCs w:val="28"/>
        </w:rPr>
        <w:t>летика</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Лыжная подготовки</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 xml:space="preserve">, </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Подвижные игры</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С</w:t>
      </w:r>
      <w:r w:rsidR="009E5EDA">
        <w:rPr>
          <w:rFonts w:ascii="Times New Roman" w:hAnsi="Times New Roman" w:cs="Times New Roman"/>
          <w:bCs/>
          <w:color w:val="000000"/>
          <w:sz w:val="28"/>
          <w:szCs w:val="28"/>
        </w:rPr>
        <w:t>портивные иг</w:t>
      </w:r>
      <w:r>
        <w:rPr>
          <w:rFonts w:ascii="Times New Roman" w:hAnsi="Times New Roman" w:cs="Times New Roman"/>
          <w:bCs/>
          <w:color w:val="000000"/>
          <w:sz w:val="28"/>
          <w:szCs w:val="28"/>
        </w:rPr>
        <w:t>ры»</w:t>
      </w:r>
      <w:r>
        <w:rPr>
          <w:rStyle w:val="apple-converted-space"/>
          <w:rFonts w:ascii="Times New Roman" w:hAnsi="Times New Roman" w:cs="Times New Roman"/>
          <w:sz w:val="28"/>
          <w:szCs w:val="28"/>
          <w:shd w:val="clear" w:color="auto" w:fill="FFFFFF"/>
        </w:rPr>
        <w:t>. В каждом из разделов выделено два взаимосвязанных</w:t>
      </w:r>
      <w:r w:rsidR="009E5EDA">
        <w:rPr>
          <w:rStyle w:val="apple-converted-space"/>
          <w:rFonts w:ascii="Times New Roman" w:hAnsi="Times New Roman" w:cs="Times New Roman"/>
          <w:sz w:val="28"/>
          <w:szCs w:val="28"/>
          <w:shd w:val="clear" w:color="auto" w:fill="FFFFFF"/>
        </w:rPr>
        <w:t xml:space="preserve"> подраздела: «Теоретические све</w:t>
      </w:r>
      <w:r>
        <w:rPr>
          <w:rStyle w:val="apple-converted-space"/>
          <w:rFonts w:ascii="Times New Roman" w:hAnsi="Times New Roman" w:cs="Times New Roman"/>
          <w:sz w:val="28"/>
          <w:szCs w:val="28"/>
          <w:shd w:val="clear" w:color="auto" w:fill="FFFFFF"/>
        </w:rPr>
        <w:t>дения» и «Практический материал». Кроме этого, с учетом</w:t>
      </w:r>
      <w:r w:rsidR="009E5EDA">
        <w:rPr>
          <w:rStyle w:val="apple-converted-space"/>
          <w:rFonts w:ascii="Times New Roman" w:hAnsi="Times New Roman" w:cs="Times New Roman"/>
          <w:sz w:val="28"/>
          <w:szCs w:val="28"/>
          <w:shd w:val="clear" w:color="auto" w:fill="FFFFFF"/>
        </w:rPr>
        <w:t xml:space="preserve"> возраста и психофизических воз</w:t>
      </w:r>
      <w:r>
        <w:rPr>
          <w:rStyle w:val="apple-converted-space"/>
          <w:rFonts w:ascii="Times New Roman" w:hAnsi="Times New Roman" w:cs="Times New Roman"/>
          <w:sz w:val="28"/>
          <w:szCs w:val="28"/>
          <w:shd w:val="clear" w:color="auto" w:fill="FFFFFF"/>
        </w:rPr>
        <w:t>можностей обучающихся им также предлаг</w:t>
      </w:r>
      <w:r w:rsidR="009E5EDA">
        <w:rPr>
          <w:rStyle w:val="apple-converted-space"/>
          <w:rFonts w:ascii="Times New Roman" w:hAnsi="Times New Roman" w:cs="Times New Roman"/>
          <w:sz w:val="28"/>
          <w:szCs w:val="28"/>
          <w:shd w:val="clear" w:color="auto" w:fill="FFFFFF"/>
        </w:rPr>
        <w:t>аются для усвоения некоторые те</w:t>
      </w:r>
      <w:r>
        <w:rPr>
          <w:rStyle w:val="apple-converted-space"/>
          <w:rFonts w:ascii="Times New Roman" w:hAnsi="Times New Roman" w:cs="Times New Roman"/>
          <w:sz w:val="28"/>
          <w:szCs w:val="28"/>
          <w:shd w:val="clear" w:color="auto" w:fill="FFFFFF"/>
        </w:rPr>
        <w:t>оретические сведения из области физической культуры, которые имеют самостоятельное значение.</w:t>
      </w:r>
    </w:p>
    <w:p w:rsidR="005B5BE4" w:rsidRDefault="005B5BE4" w:rsidP="00037F8D">
      <w:pPr>
        <w:spacing w:after="0"/>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Pr>
          <w:rStyle w:val="apple-converted-space"/>
          <w:rFonts w:ascii="Times New Roman" w:hAnsi="Times New Roman" w:cs="Times New Roman"/>
          <w:sz w:val="28"/>
          <w:szCs w:val="28"/>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Pr>
          <w:rStyle w:val="apple-converted-space"/>
          <w:rFonts w:ascii="Times New Roman" w:hAnsi="Times New Roman" w:cs="Times New Roman"/>
          <w:sz w:val="28"/>
          <w:szCs w:val="28"/>
          <w:shd w:val="clear" w:color="auto" w:fill="FFFFFF"/>
        </w:rPr>
        <w:softHyphen/>
        <w:t>ме</w:t>
      </w:r>
      <w:r>
        <w:rPr>
          <w:rStyle w:val="apple-converted-space"/>
          <w:rFonts w:ascii="Times New Roman" w:hAnsi="Times New Roman" w:cs="Times New Roman"/>
          <w:sz w:val="28"/>
          <w:szCs w:val="28"/>
          <w:shd w:val="clear" w:color="auto" w:fill="FFFFFF"/>
        </w:rPr>
        <w:softHyphen/>
        <w:t>не</w:t>
      </w:r>
      <w:r>
        <w:rPr>
          <w:rStyle w:val="apple-converted-space"/>
          <w:rFonts w:ascii="Times New Roman" w:hAnsi="Times New Roman" w:cs="Times New Roman"/>
          <w:sz w:val="28"/>
          <w:szCs w:val="28"/>
          <w:shd w:val="clear" w:color="auto" w:fill="FFFFFF"/>
        </w:rPr>
        <w:softHyphen/>
        <w:t>ний, но при этом возрастает их сложность и увеличивается дозировка. К упражнениям с пред</w:t>
      </w:r>
      <w:r>
        <w:rPr>
          <w:rStyle w:val="apple-converted-space"/>
          <w:rFonts w:ascii="Times New Roman" w:hAnsi="Times New Roman" w:cs="Times New Roman"/>
          <w:sz w:val="28"/>
          <w:szCs w:val="28"/>
          <w:shd w:val="clear" w:color="auto" w:fill="FFFFFF"/>
        </w:rPr>
        <w:softHyphen/>
        <w:t>метами добавляется опорный прыжок; упражнения со скакалками; гантелями и штан</w:t>
      </w:r>
      <w:r>
        <w:rPr>
          <w:rStyle w:val="apple-converted-space"/>
          <w:rFonts w:ascii="Times New Roman" w:hAnsi="Times New Roman" w:cs="Times New Roman"/>
          <w:sz w:val="28"/>
          <w:szCs w:val="28"/>
          <w:shd w:val="clear" w:color="auto" w:fill="FFFFFF"/>
        </w:rPr>
        <w:softHyphen/>
        <w:t>гой; на преодоление сопротивления; упражнения для корпуса и ног; элементы акробатики.</w:t>
      </w:r>
    </w:p>
    <w:p w:rsidR="005B5BE4" w:rsidRDefault="005B5BE4" w:rsidP="00037F8D">
      <w:pPr>
        <w:spacing w:after="0"/>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Default="005B5BE4" w:rsidP="00037F8D">
      <w:pPr>
        <w:spacing w:after="0"/>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Освоение раздела «Лыжная подготовка» направлена на дальнейшее совершенствование навыков владения лыжами, которые способствуют коррекции психомоторной сферы обучающихся</w:t>
      </w:r>
      <w:r w:rsidR="009E5EDA">
        <w:rPr>
          <w:rStyle w:val="apple-converted-space"/>
          <w:rFonts w:ascii="Times New Roman" w:hAnsi="Times New Roman" w:cs="Times New Roman"/>
          <w:sz w:val="28"/>
          <w:szCs w:val="28"/>
          <w:shd w:val="clear" w:color="auto" w:fill="FFFFFF"/>
        </w:rPr>
        <w:t>.</w:t>
      </w:r>
    </w:p>
    <w:p w:rsidR="005B5BE4" w:rsidRDefault="005B5BE4" w:rsidP="00037F8D">
      <w:pPr>
        <w:spacing w:after="0"/>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sz w:val="28"/>
          <w:szCs w:val="28"/>
          <w:shd w:val="clear" w:color="auto" w:fill="FFFFFF"/>
        </w:rPr>
        <w:t>Особое место в системе уроков по физической культуре занимают разделы «Подви</w:t>
      </w:r>
      <w:r w:rsidR="009E5EDA">
        <w:rPr>
          <w:rStyle w:val="apple-converted-space"/>
          <w:rFonts w:ascii="Times New Roman" w:hAnsi="Times New Roman" w:cs="Times New Roman"/>
          <w:sz w:val="28"/>
          <w:szCs w:val="28"/>
          <w:shd w:val="clear" w:color="auto" w:fill="FFFFFF"/>
        </w:rPr>
        <w:t>ж</w:t>
      </w:r>
      <w:r>
        <w:rPr>
          <w:rStyle w:val="apple-converted-space"/>
          <w:rFonts w:ascii="Times New Roman" w:hAnsi="Times New Roman" w:cs="Times New Roman"/>
          <w:sz w:val="28"/>
          <w:szCs w:val="28"/>
          <w:shd w:val="clear" w:color="auto" w:fill="FFFFFF"/>
        </w:rPr>
        <w:t>ные игры» и «Спортивные игры», которые не только способствуют укреплению здоровья обу</w:t>
      </w:r>
      <w:r>
        <w:rPr>
          <w:rStyle w:val="apple-converted-space"/>
          <w:rFonts w:ascii="Times New Roman" w:hAnsi="Times New Roman" w:cs="Times New Roman"/>
          <w:sz w:val="28"/>
          <w:szCs w:val="28"/>
          <w:shd w:val="clear" w:color="auto" w:fill="FFFFFF"/>
        </w:rPr>
        <w:softHyphen/>
        <w:t>чающихся и развитию у них необходимых физических качеств, но и формируют на</w:t>
      </w:r>
      <w:r>
        <w:rPr>
          <w:rStyle w:val="apple-converted-space"/>
          <w:rFonts w:ascii="Times New Roman" w:hAnsi="Times New Roman" w:cs="Times New Roman"/>
          <w:sz w:val="28"/>
          <w:szCs w:val="28"/>
          <w:shd w:val="clear" w:color="auto" w:fill="FFFFFF"/>
        </w:rPr>
        <w:softHyphen/>
        <w:t>вы</w:t>
      </w:r>
      <w:r>
        <w:rPr>
          <w:rStyle w:val="apple-converted-space"/>
          <w:rFonts w:ascii="Times New Roman" w:hAnsi="Times New Roman" w:cs="Times New Roman"/>
          <w:sz w:val="28"/>
          <w:szCs w:val="28"/>
          <w:shd w:val="clear" w:color="auto" w:fill="FFFFFF"/>
        </w:rPr>
        <w:softHyphen/>
        <w:t xml:space="preserve">ки коллективного взаимодействия. Начиная с </w:t>
      </w:r>
      <w:r>
        <w:rPr>
          <w:rStyle w:val="apple-converted-space"/>
          <w:rFonts w:ascii="Times New Roman" w:hAnsi="Times New Roman" w:cs="Times New Roman"/>
          <w:sz w:val="28"/>
          <w:szCs w:val="28"/>
          <w:shd w:val="clear" w:color="auto" w:fill="FFFFFF"/>
          <w:lang w:val="en-US"/>
        </w:rPr>
        <w:t>V</w:t>
      </w:r>
      <w:r>
        <w:rPr>
          <w:rStyle w:val="apple-converted-space"/>
          <w:rFonts w:ascii="Times New Roman" w:hAnsi="Times New Roman" w:cs="Times New Roman"/>
          <w:sz w:val="28"/>
          <w:szCs w:val="28"/>
          <w:shd w:val="clear" w:color="auto" w:fill="FFFFFF"/>
        </w:rPr>
        <w:t>-го класса, о</w:t>
      </w:r>
      <w:r w:rsidR="003D5BA2">
        <w:rPr>
          <w:rStyle w:val="apple-converted-space"/>
          <w:rFonts w:ascii="Times New Roman" w:hAnsi="Times New Roman" w:cs="Times New Roman"/>
          <w:sz w:val="28"/>
          <w:szCs w:val="28"/>
          <w:shd w:val="clear" w:color="auto" w:fill="FFFFFF"/>
        </w:rPr>
        <w:t>бучающиеся знакомятся с досту</w:t>
      </w:r>
      <w:r>
        <w:rPr>
          <w:rStyle w:val="apple-converted-space"/>
          <w:rFonts w:ascii="Times New Roman" w:hAnsi="Times New Roman" w:cs="Times New Roman"/>
          <w:sz w:val="28"/>
          <w:szCs w:val="28"/>
          <w:shd w:val="clear" w:color="auto" w:fill="FFFFFF"/>
        </w:rPr>
        <w:t>пными видами спортивных игр: волейболом, баскетболом, настольным теннисом, хо</w:t>
      </w:r>
      <w:r>
        <w:rPr>
          <w:rStyle w:val="apple-converted-space"/>
          <w:rFonts w:ascii="Times New Roman" w:hAnsi="Times New Roman" w:cs="Times New Roman"/>
          <w:sz w:val="28"/>
          <w:szCs w:val="28"/>
          <w:shd w:val="clear" w:color="auto" w:fill="FFFFFF"/>
        </w:rPr>
        <w:softHyphen/>
        <w:t>к</w:t>
      </w:r>
      <w:r>
        <w:rPr>
          <w:rStyle w:val="apple-converted-space"/>
          <w:rFonts w:ascii="Times New Roman" w:hAnsi="Times New Roman" w:cs="Times New Roman"/>
          <w:sz w:val="28"/>
          <w:szCs w:val="28"/>
          <w:shd w:val="clear" w:color="auto" w:fill="FFFFFF"/>
        </w:rPr>
        <w:softHyphen/>
        <w:t>ке</w:t>
      </w:r>
      <w:r>
        <w:rPr>
          <w:rStyle w:val="apple-converted-space"/>
          <w:rFonts w:ascii="Times New Roman" w:hAnsi="Times New Roman" w:cs="Times New Roman"/>
          <w:sz w:val="28"/>
          <w:szCs w:val="28"/>
          <w:shd w:val="clear" w:color="auto" w:fill="FFFFFF"/>
        </w:rPr>
        <w:softHyphen/>
        <w:t>ем на полу (последнее использ</w:t>
      </w:r>
      <w:r w:rsidR="009E5EDA">
        <w:rPr>
          <w:rStyle w:val="apple-converted-space"/>
          <w:rFonts w:ascii="Times New Roman" w:hAnsi="Times New Roman" w:cs="Times New Roman"/>
          <w:sz w:val="28"/>
          <w:szCs w:val="28"/>
          <w:shd w:val="clear" w:color="auto" w:fill="FFFFFF"/>
        </w:rPr>
        <w:t>уется</w:t>
      </w:r>
      <w:r>
        <w:rPr>
          <w:rStyle w:val="apple-converted-space"/>
          <w:rFonts w:ascii="Times New Roman" w:hAnsi="Times New Roman" w:cs="Times New Roman"/>
          <w:sz w:val="28"/>
          <w:szCs w:val="28"/>
          <w:shd w:val="clear" w:color="auto" w:fill="FFFFFF"/>
        </w:rPr>
        <w:t xml:space="preserve"> как дополнительный материал).</w:t>
      </w:r>
    </w:p>
    <w:p w:rsidR="005B5BE4" w:rsidRDefault="005B5BE4" w:rsidP="00037F8D">
      <w:pPr>
        <w:spacing w:after="0"/>
        <w:jc w:val="center"/>
        <w:rPr>
          <w:rFonts w:ascii="Times New Roman" w:hAnsi="Times New Roman" w:cs="Times New Roman"/>
          <w:color w:val="000000"/>
          <w:sz w:val="28"/>
          <w:szCs w:val="28"/>
        </w:rPr>
      </w:pPr>
      <w:r>
        <w:rPr>
          <w:rStyle w:val="apple-converted-space"/>
          <w:rFonts w:ascii="Times New Roman" w:hAnsi="Times New Roman" w:cs="Times New Roman"/>
          <w:i/>
          <w:sz w:val="28"/>
          <w:szCs w:val="28"/>
          <w:shd w:val="clear" w:color="auto" w:fill="FFFFFF"/>
        </w:rPr>
        <w:t>Теоретические сведения</w:t>
      </w:r>
    </w:p>
    <w:p w:rsidR="005B5BE4" w:rsidRDefault="005B5BE4" w:rsidP="00037F8D">
      <w:pPr>
        <w:shd w:val="clear" w:color="auto" w:fill="FFFFFF"/>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Личная гигиена, солнечные и воздушные ванны. Значе</w:t>
      </w:r>
      <w:r>
        <w:rPr>
          <w:rFonts w:ascii="Times New Roman" w:hAnsi="Times New Roman" w:cs="Times New Roman"/>
          <w:color w:val="000000"/>
          <w:sz w:val="28"/>
          <w:szCs w:val="28"/>
        </w:rPr>
        <w:softHyphen/>
        <w:t xml:space="preserve">ние физических упражнений в жизни человека. </w:t>
      </w:r>
    </w:p>
    <w:p w:rsidR="005B5BE4" w:rsidRDefault="005B5BE4" w:rsidP="00037F8D">
      <w:pPr>
        <w:shd w:val="clear" w:color="auto" w:fill="FFFFFF"/>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rsidP="00037F8D">
      <w:pPr>
        <w:shd w:val="clear" w:color="auto" w:fill="FFFFFF"/>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rsidP="00037F8D">
      <w:pPr>
        <w:shd w:val="clear" w:color="auto" w:fill="FFFFFF"/>
        <w:spacing w:after="0"/>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rsidP="00037F8D">
      <w:pPr>
        <w:shd w:val="clear" w:color="auto" w:fill="FFFFFF"/>
        <w:spacing w:before="67"/>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rsidP="00037F8D">
      <w:pPr>
        <w:shd w:val="clear" w:color="auto" w:fill="FFFFFF"/>
        <w:spacing w:after="0"/>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p>
    <w:p w:rsidR="005B5BE4" w:rsidRDefault="005B5BE4" w:rsidP="00037F8D">
      <w:pPr>
        <w:shd w:val="clear" w:color="auto" w:fill="FFFFFF"/>
        <w:spacing w:after="0"/>
        <w:ind w:firstLine="709"/>
        <w:rPr>
          <w:rFonts w:ascii="Times New Roman" w:hAnsi="Times New Roman" w:cs="Times New Roman"/>
          <w:color w:val="000000"/>
          <w:sz w:val="28"/>
          <w:szCs w:val="28"/>
        </w:rPr>
      </w:pPr>
      <w:r>
        <w:rPr>
          <w:rFonts w:ascii="Times New Roman" w:hAnsi="Times New Roman" w:cs="Times New Roman"/>
          <w:color w:val="000000"/>
          <w:sz w:val="28"/>
          <w:szCs w:val="28"/>
        </w:rPr>
        <w:t>Элементарные сведения о передвижениях по ориентирам.</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color w:val="000000"/>
          <w:sz w:val="28"/>
          <w:szCs w:val="28"/>
        </w:rPr>
        <w:t>Правила поведения на занятиях по гимнастике. Значение утренней гимнастики.</w:t>
      </w:r>
    </w:p>
    <w:p w:rsidR="005B5BE4" w:rsidRDefault="005B5BE4" w:rsidP="00037F8D">
      <w:pPr>
        <w:shd w:val="clear" w:color="auto" w:fill="FFFFFF"/>
        <w:spacing w:after="0"/>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rsidP="00037F8D">
      <w:pPr>
        <w:shd w:val="clear" w:color="auto" w:fill="FFFFFF"/>
        <w:spacing w:after="0"/>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rsidP="00037F8D">
      <w:pPr>
        <w:shd w:val="clear" w:color="auto" w:fill="FFFFFF"/>
        <w:spacing w:after="0"/>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rsidR="005B5BE4" w:rsidRDefault="005B5BE4" w:rsidP="00037F8D">
      <w:pPr>
        <w:spacing w:after="0"/>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rsidP="00037F8D">
      <w:pPr>
        <w:shd w:val="clear" w:color="auto" w:fill="FFFFFF"/>
        <w:spacing w:after="0"/>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упражнения на преодоление сопротивления;</w:t>
      </w:r>
      <w:r>
        <w:rPr>
          <w:rFonts w:ascii="Times New Roman" w:hAnsi="Times New Roman" w:cs="Times New Roman"/>
          <w:bCs/>
          <w:color w:val="000000"/>
          <w:sz w:val="28"/>
          <w:szCs w:val="28"/>
        </w:rPr>
        <w:t xml:space="preserve"> переноска грузов и передача предметов.</w:t>
      </w:r>
    </w:p>
    <w:p w:rsidR="005B5BE4" w:rsidRDefault="005B5BE4" w:rsidP="00037F8D">
      <w:pPr>
        <w:spacing w:after="0"/>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rsidP="00037F8D">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rsidP="00037F8D">
      <w:pPr>
        <w:spacing w:after="0"/>
        <w:ind w:firstLine="709"/>
        <w:jc w:val="both"/>
        <w:rPr>
          <w:rFonts w:ascii="Times New Roman" w:hAnsi="Times New Roman" w:cs="Times New Roman"/>
          <w:color w:val="000000"/>
          <w:spacing w:val="4"/>
          <w:sz w:val="28"/>
          <w:szCs w:val="28"/>
        </w:rPr>
      </w:pPr>
      <w:r>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5B5BE4" w:rsidRDefault="005B5BE4" w:rsidP="00037F8D">
      <w:pPr>
        <w:shd w:val="clear" w:color="auto" w:fill="FFFFFF"/>
        <w:spacing w:after="0"/>
        <w:ind w:firstLine="709"/>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Фазы прыжка в высоту с разбега. Подготовка суставов </w:t>
      </w:r>
      <w:r>
        <w:rPr>
          <w:rFonts w:ascii="Times New Roman" w:hAnsi="Times New Roman" w:cs="Times New Roman"/>
          <w:color w:val="000000"/>
          <w:spacing w:val="-2"/>
          <w:sz w:val="28"/>
          <w:szCs w:val="28"/>
        </w:rPr>
        <w:t>и мышечно-сухожильного аппарата к предстоящей деятель</w:t>
      </w:r>
      <w:r>
        <w:rPr>
          <w:rFonts w:ascii="Times New Roman" w:hAnsi="Times New Roman" w:cs="Times New Roman"/>
          <w:color w:val="000000"/>
          <w:spacing w:val="-2"/>
          <w:sz w:val="28"/>
          <w:szCs w:val="28"/>
        </w:rPr>
        <w:softHyphen/>
      </w:r>
      <w:r>
        <w:rPr>
          <w:rFonts w:ascii="Times New Roman" w:hAnsi="Times New Roman" w:cs="Times New Roman"/>
          <w:color w:val="000000"/>
          <w:sz w:val="28"/>
          <w:szCs w:val="28"/>
        </w:rPr>
        <w:t xml:space="preserve">ности. Техника безопасности при выполнении прыжков в </w:t>
      </w:r>
      <w:r>
        <w:rPr>
          <w:rFonts w:ascii="Times New Roman" w:hAnsi="Times New Roman" w:cs="Times New Roman"/>
          <w:color w:val="000000"/>
          <w:spacing w:val="-8"/>
          <w:sz w:val="28"/>
          <w:szCs w:val="28"/>
        </w:rPr>
        <w:t>высоту.</w:t>
      </w:r>
    </w:p>
    <w:p w:rsidR="005B5BE4" w:rsidRDefault="005B5BE4" w:rsidP="00037F8D">
      <w:pPr>
        <w:spacing w:after="0"/>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i/>
          <w:sz w:val="28"/>
          <w:szCs w:val="28"/>
        </w:rPr>
        <w:t>Ходьба</w:t>
      </w:r>
      <w:r>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5B5BE4" w:rsidRDefault="005B5BE4" w:rsidP="00037F8D">
      <w:pPr>
        <w:shd w:val="clear" w:color="auto" w:fill="FFFFFF"/>
        <w:spacing w:after="0"/>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rsidP="00037F8D">
      <w:pPr>
        <w:spacing w:after="0"/>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rsidP="00037F8D">
      <w:pPr>
        <w:spacing w:after="0"/>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i/>
          <w:sz w:val="28"/>
          <w:szCs w:val="28"/>
          <w:shd w:val="clear" w:color="auto" w:fill="FFFFFF"/>
        </w:rPr>
        <w:t>Метание</w:t>
      </w:r>
      <w:r>
        <w:rPr>
          <w:rStyle w:val="apple-converted-space"/>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rsidR="005B5BE4" w:rsidRDefault="005B5BE4" w:rsidP="00037F8D">
      <w:pPr>
        <w:spacing w:after="0"/>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подготовки</w:t>
      </w:r>
    </w:p>
    <w:p w:rsidR="005B5BE4" w:rsidRDefault="005B5BE4" w:rsidP="00037F8D">
      <w:pPr>
        <w:shd w:val="clear" w:color="auto" w:fill="FFFFFF"/>
        <w:spacing w:after="0"/>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Прокладка учебной лыжни; санитарно-ги</w:t>
      </w:r>
      <w:r>
        <w:rPr>
          <w:rFonts w:ascii="Times New Roman" w:hAnsi="Times New Roman" w:cs="Times New Roman"/>
          <w:color w:val="000000"/>
          <w:spacing w:val="-1"/>
          <w:sz w:val="28"/>
          <w:szCs w:val="28"/>
        </w:rPr>
        <w:softHyphen/>
        <w:t>ги</w:t>
      </w:r>
      <w:r>
        <w:rPr>
          <w:rFonts w:ascii="Times New Roman" w:hAnsi="Times New Roman" w:cs="Times New Roman"/>
          <w:color w:val="000000"/>
          <w:spacing w:val="-1"/>
          <w:sz w:val="28"/>
          <w:szCs w:val="28"/>
        </w:rPr>
        <w:softHyphen/>
        <w:t>е</w:t>
      </w:r>
      <w:r>
        <w:rPr>
          <w:rFonts w:ascii="Times New Roman" w:hAnsi="Times New Roman" w:cs="Times New Roman"/>
          <w:color w:val="000000"/>
          <w:spacing w:val="-1"/>
          <w:sz w:val="28"/>
          <w:szCs w:val="28"/>
        </w:rPr>
        <w:softHyphen/>
        <w:t>ни</w:t>
      </w:r>
      <w:r>
        <w:rPr>
          <w:rFonts w:ascii="Times New Roman" w:hAnsi="Times New Roman" w:cs="Times New Roman"/>
          <w:color w:val="000000"/>
          <w:spacing w:val="-1"/>
          <w:sz w:val="28"/>
          <w:szCs w:val="28"/>
        </w:rPr>
        <w:softHyphen/>
        <w:t>че</w:t>
      </w:r>
      <w:r>
        <w:rPr>
          <w:rFonts w:ascii="Times New Roman" w:hAnsi="Times New Roman" w:cs="Times New Roman"/>
          <w:color w:val="000000"/>
          <w:spacing w:val="-1"/>
          <w:sz w:val="28"/>
          <w:szCs w:val="28"/>
        </w:rPr>
        <w:softHyphen/>
        <w:t xml:space="preserve">ские </w:t>
      </w:r>
      <w:r>
        <w:rPr>
          <w:rFonts w:ascii="Times New Roman" w:hAnsi="Times New Roman" w:cs="Times New Roman"/>
          <w:color w:val="000000"/>
          <w:spacing w:val="2"/>
          <w:sz w:val="28"/>
          <w:szCs w:val="28"/>
        </w:rPr>
        <w:t xml:space="preserve">требования к занятиям на лыжах. </w:t>
      </w:r>
      <w:r>
        <w:rPr>
          <w:rFonts w:ascii="Times New Roman" w:hAnsi="Times New Roman" w:cs="Times New Roman"/>
          <w:color w:val="000000"/>
          <w:spacing w:val="-4"/>
          <w:sz w:val="28"/>
          <w:szCs w:val="28"/>
        </w:rPr>
        <w:t>Виды лыжного спорта; сведения о технике лыж</w:t>
      </w:r>
      <w:r>
        <w:rPr>
          <w:rFonts w:ascii="Times New Roman" w:hAnsi="Times New Roman" w:cs="Times New Roman"/>
          <w:color w:val="000000"/>
          <w:spacing w:val="-4"/>
          <w:sz w:val="28"/>
          <w:szCs w:val="28"/>
        </w:rPr>
        <w:softHyphen/>
        <w:t>ных ходов.</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sz w:val="28"/>
          <w:szCs w:val="28"/>
        </w:rPr>
        <w:t>Стойка лыжника.</w:t>
      </w:r>
      <w:r>
        <w:rPr>
          <w:rFonts w:ascii="Times New Roman" w:hAnsi="Times New Roman" w:cs="Times New Roman"/>
          <w:b/>
          <w:sz w:val="28"/>
          <w:szCs w:val="28"/>
        </w:rPr>
        <w:t xml:space="preserve"> </w:t>
      </w:r>
      <w:r>
        <w:rPr>
          <w:rFonts w:ascii="Times New Roman" w:hAnsi="Times New Roman" w:cs="Times New Roman"/>
          <w:sz w:val="28"/>
          <w:szCs w:val="28"/>
        </w:rPr>
        <w:t>Виды лыжных ходов (попеременный двух</w:t>
      </w:r>
      <w:r>
        <w:rPr>
          <w:rFonts w:ascii="Times New Roman" w:hAnsi="Times New Roman" w:cs="Times New Roman"/>
          <w:sz w:val="28"/>
          <w:szCs w:val="28"/>
        </w:rPr>
        <w:softHyphen/>
        <w:t>шажный; одновременный бесшажный; одновременный одношажный). Со</w:t>
      </w:r>
      <w:r>
        <w:rPr>
          <w:rFonts w:ascii="Times New Roman" w:hAnsi="Times New Roman" w:cs="Times New Roman"/>
          <w:sz w:val="28"/>
          <w:szCs w:val="28"/>
        </w:rPr>
        <w:softHyphen/>
        <w:t>ве</w:t>
      </w:r>
      <w:r>
        <w:rPr>
          <w:rFonts w:ascii="Times New Roman" w:hAnsi="Times New Roman" w:cs="Times New Roman"/>
          <w:sz w:val="28"/>
          <w:szCs w:val="28"/>
        </w:rPr>
        <w:softHyphen/>
        <w:t>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w:t>
      </w:r>
      <w:r>
        <w:rPr>
          <w:rFonts w:ascii="Times New Roman" w:hAnsi="Times New Roman" w:cs="Times New Roman"/>
          <w:sz w:val="28"/>
          <w:szCs w:val="28"/>
        </w:rPr>
        <w:softHyphen/>
        <w:t xml:space="preserve">вание разных видов подъемов и спусков. Повороты. </w:t>
      </w:r>
    </w:p>
    <w:p w:rsidR="005B5BE4" w:rsidRDefault="005B5BE4" w:rsidP="00037F8D">
      <w:pPr>
        <w:shd w:val="clear" w:color="auto" w:fill="FFFFFF"/>
        <w:spacing w:after="0"/>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rsidP="00037F8D">
      <w:pPr>
        <w:shd w:val="clear" w:color="auto" w:fill="FFFFFF"/>
        <w:spacing w:after="0"/>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rsidP="00037F8D">
      <w:pPr>
        <w:shd w:val="clear" w:color="auto" w:fill="FFFFFF"/>
        <w:spacing w:after="0"/>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Pr="003D5BA2" w:rsidRDefault="005B5BE4" w:rsidP="00037F8D">
      <w:pPr>
        <w:shd w:val="clear" w:color="auto" w:fill="FFFFFF"/>
        <w:spacing w:after="0"/>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w:t>
      </w:r>
      <w:r w:rsidR="003D5BA2">
        <w:rPr>
          <w:rFonts w:ascii="Times New Roman" w:hAnsi="Times New Roman" w:cs="Times New Roman"/>
          <w:bCs/>
          <w:color w:val="000000"/>
          <w:sz w:val="28"/>
          <w:szCs w:val="28"/>
        </w:rPr>
        <w:t xml:space="preserve">ений: </w:t>
      </w: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w:t>
      </w:r>
      <w:r w:rsidR="003D5BA2">
        <w:rPr>
          <w:rFonts w:ascii="Times New Roman" w:hAnsi="Times New Roman" w:cs="Times New Roman"/>
          <w:bCs/>
          <w:color w:val="000000"/>
          <w:sz w:val="28"/>
          <w:szCs w:val="28"/>
        </w:rPr>
        <w:t xml:space="preserve"> и др</w:t>
      </w:r>
      <w:r>
        <w:rPr>
          <w:rFonts w:ascii="Times New Roman" w:hAnsi="Times New Roman" w:cs="Times New Roman"/>
          <w:bCs/>
          <w:color w:val="000000"/>
          <w:sz w:val="28"/>
          <w:szCs w:val="28"/>
        </w:rPr>
        <w:t>.</w:t>
      </w:r>
    </w:p>
    <w:p w:rsidR="005B5BE4" w:rsidRDefault="005B5BE4" w:rsidP="00037F8D">
      <w:pPr>
        <w:shd w:val="clear" w:color="auto" w:fill="FFFFFF"/>
        <w:spacing w:after="0"/>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rsidP="00037F8D">
      <w:pPr>
        <w:shd w:val="clear" w:color="auto" w:fill="FFFFFF"/>
        <w:spacing w:after="0"/>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rsidP="00037F8D">
      <w:pPr>
        <w:shd w:val="clear" w:color="auto" w:fill="FFFFFF"/>
        <w:spacing w:after="0"/>
        <w:ind w:firstLine="709"/>
        <w:jc w:val="both"/>
        <w:rPr>
          <w:rFonts w:ascii="Times New Roman" w:hAnsi="Times New Roman" w:cs="Times New Roman"/>
          <w:color w:val="000000"/>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 xml:space="preserve">Правила игры в баскетбол, правила поведения учащихся </w:t>
      </w:r>
      <w:r>
        <w:rPr>
          <w:rFonts w:ascii="Times New Roman" w:hAnsi="Times New Roman" w:cs="Times New Roman"/>
          <w:color w:val="000000"/>
          <w:sz w:val="28"/>
          <w:szCs w:val="28"/>
        </w:rPr>
        <w:t xml:space="preserve">при выполнении упражнений с мячом. </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Влияние занятий баскетболом на организм учащихся. </w:t>
      </w:r>
    </w:p>
    <w:p w:rsidR="005B5BE4" w:rsidRDefault="005B5BE4" w:rsidP="00037F8D">
      <w:pPr>
        <w:shd w:val="clear" w:color="auto" w:fill="FFFFFF"/>
        <w:spacing w:after="0"/>
        <w:ind w:firstLine="709"/>
        <w:jc w:val="both"/>
        <w:rPr>
          <w:rFonts w:ascii="Times New Roman" w:hAnsi="Times New Roman" w:cs="Times New Roman"/>
          <w:bCs/>
          <w:color w:val="000000"/>
          <w:spacing w:val="-1"/>
          <w:sz w:val="28"/>
          <w:szCs w:val="28"/>
        </w:rPr>
      </w:pPr>
      <w:r>
        <w:rPr>
          <w:rFonts w:ascii="Times New Roman" w:hAnsi="Times New Roman" w:cs="Times New Roman"/>
          <w:b/>
          <w:sz w:val="28"/>
          <w:szCs w:val="28"/>
        </w:rPr>
        <w:t xml:space="preserve">Практический материал. </w:t>
      </w:r>
    </w:p>
    <w:p w:rsidR="005B5BE4" w:rsidRDefault="005B5BE4" w:rsidP="00037F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bCs/>
          <w:color w:val="000000"/>
          <w:spacing w:val="-1"/>
          <w:sz w:val="28"/>
          <w:szCs w:val="28"/>
        </w:rPr>
        <w:t>Стойка баскетболиста.</w:t>
      </w:r>
      <w:r>
        <w:rPr>
          <w:rFonts w:ascii="Times New Roman" w:hAnsi="Times New Roman" w:cs="Times New Roman"/>
          <w:b/>
          <w:bCs/>
          <w:color w:val="000000"/>
          <w:spacing w:val="-1"/>
          <w:sz w:val="28"/>
          <w:szCs w:val="28"/>
        </w:rPr>
        <w:t xml:space="preserve"> </w:t>
      </w:r>
      <w:r>
        <w:rPr>
          <w:rFonts w:ascii="Times New Roman" w:hAnsi="Times New Roman" w:cs="Times New Roman"/>
          <w:color w:val="000000"/>
          <w:spacing w:val="-1"/>
          <w:sz w:val="28"/>
          <w:szCs w:val="28"/>
        </w:rPr>
        <w:t xml:space="preserve">Передвижение в стойке вправо, </w:t>
      </w:r>
      <w:r>
        <w:rPr>
          <w:rFonts w:ascii="Times New Roman" w:hAnsi="Times New Roman" w:cs="Times New Roman"/>
          <w:color w:val="000000"/>
          <w:spacing w:val="-3"/>
          <w:sz w:val="28"/>
          <w:szCs w:val="28"/>
        </w:rPr>
        <w:t xml:space="preserve">влево, вперед, назад. Остановка по свистку. Передача мяча от </w:t>
      </w:r>
      <w:r>
        <w:rPr>
          <w:rFonts w:ascii="Times New Roman" w:hAnsi="Times New Roman" w:cs="Times New Roman"/>
          <w:color w:val="000000"/>
          <w:spacing w:val="4"/>
          <w:sz w:val="28"/>
          <w:szCs w:val="28"/>
        </w:rPr>
        <w:t xml:space="preserve">груди </w:t>
      </w:r>
      <w:r>
        <w:rPr>
          <w:rFonts w:ascii="Times New Roman" w:hAnsi="Times New Roman" w:cs="Times New Roman"/>
          <w:color w:val="000000"/>
          <w:sz w:val="28"/>
          <w:szCs w:val="28"/>
        </w:rPr>
        <w:t>с места и в движении шагом</w:t>
      </w:r>
      <w:r>
        <w:rPr>
          <w:rFonts w:ascii="Times New Roman" w:hAnsi="Times New Roman" w:cs="Times New Roman"/>
          <w:color w:val="000000"/>
          <w:spacing w:val="4"/>
          <w:sz w:val="28"/>
          <w:szCs w:val="28"/>
        </w:rPr>
        <w:t xml:space="preserve">. Ловля мяча двумя руками </w:t>
      </w:r>
      <w:r>
        <w:rPr>
          <w:rFonts w:ascii="Times New Roman" w:hAnsi="Times New Roman" w:cs="Times New Roman"/>
          <w:color w:val="000000"/>
          <w:sz w:val="28"/>
          <w:szCs w:val="28"/>
        </w:rPr>
        <w:t xml:space="preserve">на </w:t>
      </w:r>
      <w:r>
        <w:rPr>
          <w:rFonts w:ascii="Times New Roman" w:hAnsi="Times New Roman" w:cs="Times New Roman"/>
          <w:color w:val="000000"/>
          <w:spacing w:val="-1"/>
          <w:sz w:val="28"/>
          <w:szCs w:val="28"/>
        </w:rPr>
        <w:t>месте на уровне груди</w:t>
      </w:r>
      <w:r>
        <w:rPr>
          <w:rFonts w:ascii="Times New Roman" w:hAnsi="Times New Roman" w:cs="Times New Roman"/>
          <w:color w:val="000000"/>
          <w:spacing w:val="4"/>
          <w:sz w:val="28"/>
          <w:szCs w:val="28"/>
        </w:rPr>
        <w:t xml:space="preserve">. Ведение мяча на месте и </w:t>
      </w:r>
      <w:r>
        <w:rPr>
          <w:rFonts w:ascii="Times New Roman" w:hAnsi="Times New Roman" w:cs="Times New Roman"/>
          <w:color w:val="000000"/>
          <w:spacing w:val="-1"/>
          <w:sz w:val="28"/>
          <w:szCs w:val="28"/>
        </w:rPr>
        <w:t xml:space="preserve">в движении. Бросок мяча двумя руками в кольцо снизу </w:t>
      </w:r>
      <w:r>
        <w:rPr>
          <w:rFonts w:ascii="Times New Roman" w:hAnsi="Times New Roman" w:cs="Times New Roman"/>
          <w:color w:val="000000"/>
          <w:spacing w:val="3"/>
          <w:sz w:val="28"/>
          <w:szCs w:val="28"/>
        </w:rPr>
        <w:t xml:space="preserve">и от груди </w:t>
      </w:r>
      <w:r>
        <w:rPr>
          <w:rFonts w:ascii="Times New Roman" w:hAnsi="Times New Roman" w:cs="Times New Roman"/>
          <w:color w:val="000000"/>
          <w:spacing w:val="-2"/>
          <w:sz w:val="28"/>
          <w:szCs w:val="28"/>
        </w:rPr>
        <w:t>с места</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2"/>
          <w:sz w:val="28"/>
          <w:szCs w:val="28"/>
        </w:rPr>
        <w:t xml:space="preserve">Прямая подача. </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rsidP="00037F8D">
      <w:pPr>
        <w:shd w:val="clear" w:color="auto" w:fill="FFFFFF"/>
        <w:spacing w:after="0"/>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4"/>
          <w:sz w:val="28"/>
          <w:szCs w:val="28"/>
        </w:rPr>
        <w:t xml:space="preserve">Общие сведения об игре в волейбол, простейшие правила </w:t>
      </w:r>
      <w:r>
        <w:rPr>
          <w:rFonts w:ascii="Times New Roman" w:hAnsi="Times New Roman" w:cs="Times New Roman"/>
          <w:color w:val="000000"/>
          <w:spacing w:val="2"/>
          <w:sz w:val="28"/>
          <w:szCs w:val="28"/>
        </w:rPr>
        <w:t>иг</w:t>
      </w:r>
      <w:r>
        <w:rPr>
          <w:rFonts w:ascii="Times New Roman" w:hAnsi="Times New Roman" w:cs="Times New Roman"/>
          <w:color w:val="000000"/>
          <w:spacing w:val="2"/>
          <w:sz w:val="28"/>
          <w:szCs w:val="28"/>
        </w:rPr>
        <w:softHyphen/>
        <w:t xml:space="preserve">ры, расстановка и перемещение игроков на площадке. </w:t>
      </w:r>
      <w:r>
        <w:rPr>
          <w:rFonts w:ascii="Times New Roman" w:hAnsi="Times New Roman" w:cs="Times New Roman"/>
          <w:color w:val="000000"/>
          <w:spacing w:val="-1"/>
          <w:sz w:val="28"/>
          <w:szCs w:val="28"/>
        </w:rPr>
        <w:t>Права и обязанности игроков, пре</w:t>
      </w:r>
      <w:r>
        <w:rPr>
          <w:rFonts w:ascii="Times New Roman" w:hAnsi="Times New Roman" w:cs="Times New Roman"/>
          <w:color w:val="000000"/>
          <w:spacing w:val="-1"/>
          <w:sz w:val="28"/>
          <w:szCs w:val="28"/>
        </w:rPr>
        <w:softHyphen/>
        <w:t>дупреждение травма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тизма при игре в волейбол.</w:t>
      </w:r>
    </w:p>
    <w:p w:rsidR="005B5BE4" w:rsidRDefault="005B5BE4" w:rsidP="00037F8D">
      <w:pPr>
        <w:shd w:val="clear" w:color="auto" w:fill="FFFFFF"/>
        <w:spacing w:after="0"/>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Практический материал. </w:t>
      </w:r>
    </w:p>
    <w:p w:rsidR="005B5BE4" w:rsidRDefault="005B5BE4" w:rsidP="00037F8D">
      <w:pPr>
        <w:shd w:val="clear" w:color="auto" w:fill="FFFFFF"/>
        <w:spacing w:after="0"/>
        <w:ind w:firstLine="709"/>
        <w:jc w:val="both"/>
        <w:rPr>
          <w:rFonts w:ascii="Times New Roman" w:hAnsi="Times New Roman" w:cs="Times New Roman"/>
          <w:color w:val="000000"/>
          <w:spacing w:val="1"/>
          <w:sz w:val="28"/>
          <w:szCs w:val="28"/>
        </w:rPr>
      </w:pPr>
      <w:r>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Pr>
          <w:rFonts w:ascii="Times New Roman" w:hAnsi="Times New Roman" w:cs="Times New Roman"/>
          <w:color w:val="auto"/>
          <w:spacing w:val="-2"/>
          <w:sz w:val="28"/>
          <w:szCs w:val="28"/>
        </w:rPr>
        <w:t xml:space="preserve">Верхняя прямая подача. Прыжки вверх с места и шага, прыжки у сетки. Многоскоки. Верхняя </w:t>
      </w:r>
      <w:r>
        <w:rPr>
          <w:rFonts w:ascii="Times New Roman" w:hAnsi="Times New Roman" w:cs="Times New Roman"/>
          <w:color w:val="000000"/>
          <w:spacing w:val="-2"/>
          <w:sz w:val="28"/>
          <w:szCs w:val="28"/>
        </w:rPr>
        <w:t>прямая передача мяча после перемещения вперед, вправо, влево.</w:t>
      </w:r>
    </w:p>
    <w:p w:rsidR="005B5BE4" w:rsidRDefault="005B5BE4" w:rsidP="00037F8D">
      <w:pPr>
        <w:shd w:val="clear" w:color="auto" w:fill="FFFFFF"/>
        <w:spacing w:after="0"/>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rsidP="00037F8D">
      <w:pPr>
        <w:shd w:val="clear" w:color="auto" w:fill="FFFFFF"/>
        <w:spacing w:after="0"/>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rsidP="00037F8D">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rsidP="00037F8D">
      <w:pPr>
        <w:shd w:val="clear" w:color="auto" w:fill="FFFFFF"/>
        <w:spacing w:after="0"/>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1"/>
          <w:sz w:val="28"/>
          <w:szCs w:val="28"/>
        </w:rPr>
        <w:t xml:space="preserve">Подача мяча слева и справа, удары слева, справа, прямые </w:t>
      </w:r>
      <w:r>
        <w:rPr>
          <w:rFonts w:ascii="Times New Roman" w:hAnsi="Times New Roman" w:cs="Times New Roman"/>
          <w:color w:val="000000"/>
          <w:spacing w:val="2"/>
          <w:sz w:val="28"/>
          <w:szCs w:val="28"/>
        </w:rPr>
        <w:t>с вращением мяча. Одиночные игры.</w:t>
      </w:r>
    </w:p>
    <w:p w:rsidR="005B5BE4" w:rsidRDefault="005B5BE4" w:rsidP="00037F8D">
      <w:pPr>
        <w:shd w:val="clear" w:color="auto" w:fill="FFFFFF"/>
        <w:spacing w:after="0"/>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rsidP="00037F8D">
      <w:pPr>
        <w:shd w:val="clear" w:color="auto" w:fill="FFFFFF"/>
        <w:spacing w:after="0"/>
        <w:ind w:firstLine="709"/>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3"/>
          <w:sz w:val="28"/>
          <w:szCs w:val="28"/>
        </w:rPr>
        <w:t xml:space="preserve">Правила безопасной игры в хоккей на полу. </w:t>
      </w:r>
    </w:p>
    <w:p w:rsidR="005B5BE4" w:rsidRDefault="005B5BE4" w:rsidP="00037F8D">
      <w:pPr>
        <w:shd w:val="clear" w:color="auto" w:fill="FFFFFF"/>
        <w:spacing w:after="0"/>
        <w:ind w:firstLine="709"/>
        <w:jc w:val="both"/>
        <w:rPr>
          <w:rFonts w:ascii="Times New Roman" w:hAnsi="Times New Roman" w:cs="Times New Roman"/>
          <w:color w:val="auto"/>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7"/>
          <w:sz w:val="28"/>
          <w:szCs w:val="28"/>
        </w:rPr>
        <w:t>Передвижение по площадке в стойке хоккеиста влево, впра</w:t>
      </w:r>
      <w:r>
        <w:rPr>
          <w:rFonts w:ascii="Times New Roman" w:hAnsi="Times New Roman" w:cs="Times New Roman"/>
          <w:color w:val="000000"/>
          <w:spacing w:val="-7"/>
          <w:sz w:val="28"/>
          <w:szCs w:val="28"/>
        </w:rPr>
        <w:softHyphen/>
      </w:r>
      <w:r>
        <w:rPr>
          <w:rFonts w:ascii="Times New Roman" w:hAnsi="Times New Roman" w:cs="Times New Roman"/>
          <w:color w:val="000000"/>
          <w:spacing w:val="-6"/>
          <w:sz w:val="28"/>
          <w:szCs w:val="28"/>
        </w:rPr>
        <w:t>во, назад, вперед. Способы владения клюшкой, ведение шайбы.</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2"/>
          <w:sz w:val="28"/>
          <w:szCs w:val="28"/>
        </w:rPr>
        <w:t xml:space="preserve">Учебные игры с учетом ранее изученных правил. </w:t>
      </w:r>
    </w:p>
    <w:p w:rsidR="005B5BE4" w:rsidRDefault="005B5BE4" w:rsidP="00037F8D">
      <w:pPr>
        <w:pStyle w:val="23"/>
        <w:spacing w:before="12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ПРОФИЛЬНЫЙ ТРУД</w:t>
      </w:r>
    </w:p>
    <w:p w:rsidR="005B5BE4" w:rsidRDefault="005B5BE4" w:rsidP="00037F8D">
      <w:pPr>
        <w:pStyle w:val="23"/>
        <w:spacing w:before="0" w:after="0" w:line="276" w:lineRule="auto"/>
        <w:ind w:firstLine="709"/>
        <w:rPr>
          <w:sz w:val="28"/>
          <w:szCs w:val="28"/>
        </w:rPr>
      </w:pPr>
      <w:r>
        <w:rPr>
          <w:rFonts w:ascii="Times New Roman" w:hAnsi="Times New Roman" w:cs="Times New Roman"/>
          <w:color w:val="auto"/>
          <w:sz w:val="28"/>
          <w:szCs w:val="28"/>
        </w:rPr>
        <w:t>Пояснительная записка</w:t>
      </w:r>
    </w:p>
    <w:p w:rsidR="005B5BE4" w:rsidRDefault="005B5BE4" w:rsidP="00037F8D">
      <w:pPr>
        <w:pStyle w:val="af9"/>
        <w:spacing w:before="0" w:after="0" w:line="276" w:lineRule="auto"/>
        <w:ind w:firstLine="709"/>
        <w:jc w:val="both"/>
        <w:rPr>
          <w:b/>
          <w:sz w:val="28"/>
          <w:szCs w:val="28"/>
        </w:rPr>
      </w:pPr>
      <w:r>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Default="005B5BE4" w:rsidP="00037F8D">
      <w:pPr>
        <w:pStyle w:val="af9"/>
        <w:spacing w:before="0" w:after="0" w:line="276" w:lineRule="auto"/>
        <w:ind w:firstLine="709"/>
        <w:jc w:val="both"/>
        <w:rPr>
          <w:sz w:val="28"/>
          <w:szCs w:val="28"/>
        </w:rPr>
      </w:pPr>
      <w:r>
        <w:rPr>
          <w:b/>
          <w:sz w:val="28"/>
          <w:szCs w:val="28"/>
        </w:rPr>
        <w:t xml:space="preserve">Цель </w:t>
      </w:r>
      <w:r>
        <w:rPr>
          <w:sz w:val="28"/>
          <w:szCs w:val="28"/>
        </w:rPr>
        <w:t>изучения предмета</w:t>
      </w:r>
      <w:r>
        <w:rPr>
          <w:b/>
          <w:sz w:val="28"/>
          <w:szCs w:val="28"/>
        </w:rPr>
        <w:t xml:space="preserve"> </w:t>
      </w:r>
      <w:r>
        <w:rPr>
          <w:sz w:val="28"/>
          <w:szCs w:val="28"/>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5B5BE4" w:rsidRDefault="005B5BE4" w:rsidP="00037F8D">
      <w:pPr>
        <w:pStyle w:val="af9"/>
        <w:spacing w:before="0" w:after="0" w:line="276" w:lineRule="auto"/>
        <w:ind w:firstLine="709"/>
        <w:jc w:val="both"/>
        <w:rPr>
          <w:sz w:val="28"/>
          <w:szCs w:val="28"/>
        </w:rPr>
      </w:pPr>
      <w:r>
        <w:rPr>
          <w:sz w:val="28"/>
          <w:szCs w:val="28"/>
        </w:rPr>
        <w:t xml:space="preserve">Изучение этого учебного предмета в </w:t>
      </w:r>
      <w:r>
        <w:rPr>
          <w:sz w:val="28"/>
          <w:szCs w:val="28"/>
          <w:lang w:val="en-US"/>
        </w:rPr>
        <w:t>V</w:t>
      </w:r>
      <w:r>
        <w:rPr>
          <w:sz w:val="28"/>
          <w:szCs w:val="28"/>
        </w:rPr>
        <w:t>-</w:t>
      </w:r>
      <w:r>
        <w:rPr>
          <w:sz w:val="28"/>
          <w:szCs w:val="28"/>
          <w:lang w:val="en-US"/>
        </w:rPr>
        <w:t>IX</w:t>
      </w:r>
      <w:r>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Default="005B5BE4" w:rsidP="00037F8D">
      <w:pPr>
        <w:pStyle w:val="af9"/>
        <w:spacing w:before="0" w:after="0" w:line="276" w:lineRule="auto"/>
        <w:ind w:firstLine="709"/>
        <w:jc w:val="both"/>
        <w:rPr>
          <w:sz w:val="28"/>
          <w:szCs w:val="28"/>
        </w:rPr>
      </w:pPr>
      <w:r>
        <w:rPr>
          <w:sz w:val="28"/>
          <w:szCs w:val="28"/>
        </w:rPr>
        <w:t>Учебный предмет «Профильный труд» способств</w:t>
      </w:r>
      <w:r w:rsidR="00E9611E">
        <w:rPr>
          <w:sz w:val="28"/>
          <w:szCs w:val="28"/>
        </w:rPr>
        <w:t>ует</w:t>
      </w:r>
      <w:r>
        <w:rPr>
          <w:sz w:val="28"/>
          <w:szCs w:val="28"/>
        </w:rPr>
        <w:t xml:space="preserve"> решению следующих </w:t>
      </w:r>
      <w:r>
        <w:rPr>
          <w:b/>
          <w:sz w:val="28"/>
          <w:szCs w:val="28"/>
        </w:rPr>
        <w:t>задач</w:t>
      </w:r>
      <w:r>
        <w:rPr>
          <w:sz w:val="28"/>
          <w:szCs w:val="28"/>
        </w:rPr>
        <w:t>:</w:t>
      </w:r>
    </w:p>
    <w:p w:rsidR="005B5BE4" w:rsidRDefault="005B5BE4" w:rsidP="00037F8D">
      <w:pPr>
        <w:pStyle w:val="af9"/>
        <w:spacing w:before="0" w:after="0" w:line="276" w:lineRule="auto"/>
        <w:ind w:firstLine="709"/>
        <w:jc w:val="both"/>
        <w:rPr>
          <w:sz w:val="28"/>
          <w:szCs w:val="28"/>
        </w:rPr>
      </w:pPr>
      <w:r>
        <w:rPr>
          <w:sz w:val="28"/>
          <w:szCs w:val="28"/>
        </w:rPr>
        <w:t>― развитие социально ценных качеств личности (потребности в труде, трудолюбия, уважения к людям труда, общественной активности и т.д.);</w:t>
      </w:r>
    </w:p>
    <w:p w:rsidR="005B5BE4" w:rsidRDefault="005B5BE4" w:rsidP="00037F8D">
      <w:pPr>
        <w:pStyle w:val="af9"/>
        <w:autoSpaceDE/>
        <w:spacing w:before="0" w:after="0" w:line="276" w:lineRule="auto"/>
        <w:ind w:firstLine="709"/>
        <w:jc w:val="both"/>
        <w:rPr>
          <w:sz w:val="28"/>
          <w:szCs w:val="28"/>
        </w:rPr>
      </w:pPr>
      <w:r>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rsidP="00037F8D">
      <w:pPr>
        <w:pStyle w:val="aff2"/>
        <w:spacing w:after="0"/>
        <w:ind w:left="0" w:firstLine="709"/>
        <w:jc w:val="both"/>
        <w:rPr>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rsidP="00037F8D">
      <w:pPr>
        <w:pStyle w:val="af9"/>
        <w:autoSpaceDE/>
        <w:spacing w:before="0" w:after="0" w:line="276" w:lineRule="auto"/>
        <w:ind w:firstLine="709"/>
        <w:jc w:val="both"/>
        <w:rPr>
          <w:sz w:val="28"/>
          <w:szCs w:val="28"/>
        </w:rPr>
      </w:pPr>
      <w:r>
        <w:rPr>
          <w:sz w:val="28"/>
          <w:szCs w:val="28"/>
        </w:rPr>
        <w:t>― ознакомление с ролью человека-труженика и его местом на современном производстве;</w:t>
      </w:r>
    </w:p>
    <w:p w:rsidR="005B5BE4" w:rsidRDefault="005B5BE4" w:rsidP="00037F8D">
      <w:pPr>
        <w:pStyle w:val="af9"/>
        <w:autoSpaceDE/>
        <w:spacing w:before="0" w:after="0" w:line="276" w:lineRule="auto"/>
        <w:ind w:firstLine="709"/>
        <w:jc w:val="both"/>
        <w:rPr>
          <w:sz w:val="28"/>
          <w:szCs w:val="28"/>
        </w:rPr>
      </w:pPr>
      <w:r>
        <w:rPr>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Default="005B5BE4" w:rsidP="00037F8D">
      <w:pPr>
        <w:pStyle w:val="af9"/>
        <w:autoSpaceDE/>
        <w:spacing w:before="0" w:after="0" w:line="276" w:lineRule="auto"/>
        <w:ind w:firstLine="709"/>
        <w:jc w:val="both"/>
        <w:rPr>
          <w:sz w:val="28"/>
          <w:szCs w:val="28"/>
        </w:rPr>
      </w:pPr>
      <w:r>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Default="005B5BE4" w:rsidP="00037F8D">
      <w:pPr>
        <w:pStyle w:val="af9"/>
        <w:autoSpaceDE/>
        <w:spacing w:before="0" w:after="0" w:line="276" w:lineRule="auto"/>
        <w:ind w:firstLine="709"/>
        <w:jc w:val="both"/>
        <w:rPr>
          <w:sz w:val="28"/>
          <w:szCs w:val="28"/>
        </w:rPr>
      </w:pPr>
      <w:r>
        <w:rPr>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5B5BE4" w:rsidRDefault="005B5BE4" w:rsidP="00037F8D">
      <w:pPr>
        <w:pStyle w:val="af9"/>
        <w:autoSpaceDE/>
        <w:spacing w:before="0" w:after="0" w:line="276" w:lineRule="auto"/>
        <w:ind w:firstLine="709"/>
        <w:jc w:val="both"/>
        <w:rPr>
          <w:sz w:val="28"/>
          <w:szCs w:val="28"/>
        </w:rPr>
      </w:pPr>
      <w:r>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Default="005B5BE4" w:rsidP="00037F8D">
      <w:pPr>
        <w:pStyle w:val="af9"/>
        <w:autoSpaceDE/>
        <w:spacing w:before="0" w:after="0" w:line="276" w:lineRule="auto"/>
        <w:ind w:firstLine="709"/>
        <w:jc w:val="both"/>
        <w:rPr>
          <w:sz w:val="28"/>
          <w:szCs w:val="28"/>
        </w:rPr>
      </w:pPr>
      <w:r>
        <w:rPr>
          <w:sz w:val="28"/>
          <w:szCs w:val="28"/>
        </w:rPr>
        <w:t>― формирование знаний о научной организации труда и рабочего места, планировании трудовой деятельности;</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коррекция и развитие познавательных психических процессов (восприятия, памяти, воображения, мышления, речи);</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коррекция и развитие умственной деятельности (анализ, синтез, сравнение, классификация, обобщение);</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коррекция и развитие сенсомоторных процессов в процессе формирование практических умений;</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rsidP="00037F8D">
      <w:pPr>
        <w:pStyle w:val="aff2"/>
        <w:spacing w:after="0"/>
        <w:ind w:left="0" w:firstLine="709"/>
        <w:jc w:val="both"/>
        <w:rPr>
          <w:rFonts w:ascii="Times New Roman" w:hAnsi="Times New Roman"/>
          <w:sz w:val="28"/>
          <w:szCs w:val="28"/>
        </w:rPr>
      </w:pPr>
      <w:r>
        <w:rPr>
          <w:rFonts w:ascii="Times New Roman" w:hAnsi="Times New Roman"/>
          <w:sz w:val="28"/>
          <w:szCs w:val="28"/>
        </w:rPr>
        <w:t>― формирование информационной грамотности, умения работать с различными источниками информации;</w:t>
      </w:r>
    </w:p>
    <w:p w:rsidR="005B5BE4" w:rsidRDefault="005B5BE4" w:rsidP="00037F8D">
      <w:pPr>
        <w:pStyle w:val="aff2"/>
        <w:spacing w:after="0"/>
        <w:ind w:left="0" w:firstLine="709"/>
        <w:jc w:val="both"/>
        <w:rPr>
          <w:rFonts w:ascii="Times New Roman" w:hAnsi="Times New Roman"/>
          <w:b/>
          <w:sz w:val="28"/>
          <w:szCs w:val="28"/>
        </w:rPr>
      </w:pPr>
      <w:r>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rsidR="005B5BE4" w:rsidRDefault="009E75A0" w:rsidP="00037F8D">
      <w:pPr>
        <w:spacing w:after="0"/>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С</w:t>
      </w:r>
      <w:r w:rsidR="005B5BE4">
        <w:rPr>
          <w:rFonts w:ascii="Times New Roman" w:hAnsi="Times New Roman" w:cs="Times New Roman"/>
          <w:b/>
          <w:color w:val="auto"/>
          <w:sz w:val="28"/>
          <w:szCs w:val="28"/>
        </w:rPr>
        <w:t>одержание</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профильному труду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-х классах определяет содер</w:t>
      </w:r>
      <w:r>
        <w:rPr>
          <w:rFonts w:ascii="Times New Roman" w:hAnsi="Times New Roman" w:cs="Times New Roman"/>
          <w:color w:val="auto"/>
          <w:sz w:val="28"/>
          <w:szCs w:val="28"/>
        </w:rPr>
        <w:softHyphen/>
        <w:t>жа</w:t>
      </w:r>
      <w:r>
        <w:rPr>
          <w:rFonts w:ascii="Times New Roman" w:hAnsi="Times New Roman" w:cs="Times New Roman"/>
          <w:color w:val="auto"/>
          <w:sz w:val="28"/>
          <w:szCs w:val="28"/>
        </w:rPr>
        <w:softHyphen/>
        <w:t>ние и уровень основных знаний и умений учащихся по технологии ручной и машинной обработки производственных материало</w:t>
      </w:r>
      <w:r w:rsidR="00E9611E">
        <w:rPr>
          <w:rFonts w:ascii="Times New Roman" w:hAnsi="Times New Roman" w:cs="Times New Roman"/>
          <w:color w:val="auto"/>
          <w:sz w:val="28"/>
          <w:szCs w:val="28"/>
        </w:rPr>
        <w:t>в, в связи с чем опр</w:t>
      </w:r>
      <w:r>
        <w:rPr>
          <w:rFonts w:ascii="Times New Roman" w:hAnsi="Times New Roman" w:cs="Times New Roman"/>
          <w:color w:val="auto"/>
          <w:sz w:val="28"/>
          <w:szCs w:val="28"/>
        </w:rPr>
        <w:t>деле</w:t>
      </w:r>
      <w:r>
        <w:rPr>
          <w:rFonts w:ascii="Times New Roman" w:hAnsi="Times New Roman" w:cs="Times New Roman"/>
          <w:color w:val="auto"/>
          <w:sz w:val="28"/>
          <w:szCs w:val="28"/>
        </w:rPr>
        <w:softHyphen/>
        <w:t>ны профил</w:t>
      </w:r>
      <w:r w:rsidR="00E9611E">
        <w:rPr>
          <w:rFonts w:ascii="Times New Roman" w:hAnsi="Times New Roman" w:cs="Times New Roman"/>
          <w:color w:val="auto"/>
          <w:sz w:val="28"/>
          <w:szCs w:val="28"/>
        </w:rPr>
        <w:t>и</w:t>
      </w:r>
      <w:r>
        <w:rPr>
          <w:rFonts w:ascii="Times New Roman" w:hAnsi="Times New Roman" w:cs="Times New Roman"/>
          <w:color w:val="auto"/>
          <w:sz w:val="28"/>
          <w:szCs w:val="28"/>
        </w:rPr>
        <w:t xml:space="preserve"> трудовой подготовки: «Слесарное дело»,</w:t>
      </w:r>
      <w:r w:rsidR="00E9611E">
        <w:rPr>
          <w:rFonts w:ascii="Times New Roman" w:hAnsi="Times New Roman" w:cs="Times New Roman"/>
          <w:color w:val="auto"/>
          <w:sz w:val="28"/>
          <w:szCs w:val="28"/>
        </w:rPr>
        <w:t xml:space="preserve"> «Швейное де</w:t>
      </w:r>
      <w:r>
        <w:rPr>
          <w:rFonts w:ascii="Times New Roman" w:hAnsi="Times New Roman" w:cs="Times New Roman"/>
          <w:color w:val="auto"/>
          <w:sz w:val="28"/>
          <w:szCs w:val="28"/>
        </w:rPr>
        <w:t>ло»,. Также в со</w:t>
      </w:r>
      <w:r w:rsidR="00E9611E">
        <w:rPr>
          <w:rFonts w:ascii="Times New Roman" w:hAnsi="Times New Roman" w:cs="Times New Roman"/>
          <w:color w:val="auto"/>
          <w:sz w:val="28"/>
          <w:szCs w:val="28"/>
        </w:rPr>
        <w:t>держание программы включены пер</w:t>
      </w:r>
      <w:r>
        <w:rPr>
          <w:rFonts w:ascii="Times New Roman" w:hAnsi="Times New Roman" w:cs="Times New Roman"/>
          <w:color w:val="auto"/>
          <w:sz w:val="28"/>
          <w:szCs w:val="28"/>
        </w:rPr>
        <w:t xml:space="preserve">воначальные сведения об элементах организации уроков трудового профильного обучения. </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Материалы</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используемые в трудовой деятельности</w:t>
      </w:r>
      <w:r>
        <w:rPr>
          <w:rFonts w:ascii="Times New Roman" w:hAnsi="Times New Roman" w:cs="Times New Roman"/>
          <w:color w:val="auto"/>
          <w:sz w:val="28"/>
          <w:szCs w:val="28"/>
        </w:rPr>
        <w:t>. Перечень ос</w:t>
      </w:r>
      <w:r>
        <w:rPr>
          <w:rFonts w:ascii="Times New Roman" w:hAnsi="Times New Roman" w:cs="Times New Roman"/>
          <w:color w:val="auto"/>
          <w:sz w:val="28"/>
          <w:szCs w:val="28"/>
        </w:rPr>
        <w:softHyphen/>
        <w:t>нов</w:t>
      </w:r>
      <w:r>
        <w:rPr>
          <w:rFonts w:ascii="Times New Roman" w:hAnsi="Times New Roman" w:cs="Times New Roman"/>
          <w:color w:val="auto"/>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auto"/>
          <w:sz w:val="28"/>
          <w:szCs w:val="28"/>
        </w:rPr>
        <w:softHyphen/>
        <w:t>мы</w:t>
      </w:r>
      <w:r>
        <w:rPr>
          <w:rFonts w:ascii="Times New Roman" w:hAnsi="Times New Roman" w:cs="Times New Roman"/>
          <w:color w:val="auto"/>
          <w:sz w:val="28"/>
          <w:szCs w:val="28"/>
        </w:rPr>
        <w:softHyphen/>
        <w:t>ш</w:t>
      </w:r>
      <w:r>
        <w:rPr>
          <w:rFonts w:ascii="Times New Roman" w:hAnsi="Times New Roman" w:cs="Times New Roman"/>
          <w:color w:val="auto"/>
          <w:sz w:val="28"/>
          <w:szCs w:val="28"/>
        </w:rPr>
        <w:softHyphen/>
        <w:t>ленностью и проч.).</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Инструменты и оборудование</w:t>
      </w:r>
      <w:r>
        <w:rPr>
          <w:rFonts w:ascii="Times New Roman" w:hAnsi="Times New Roman" w:cs="Times New Roman"/>
          <w:color w:val="auto"/>
          <w:sz w:val="28"/>
          <w:szCs w:val="28"/>
        </w:rPr>
        <w:t>: простейшие инструменты ручного тру</w:t>
      </w:r>
      <w:r>
        <w:rPr>
          <w:rFonts w:ascii="Times New Roman" w:hAnsi="Times New Roman" w:cs="Times New Roman"/>
          <w:color w:val="auto"/>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B5BE4" w:rsidRDefault="005B5BE4" w:rsidP="00037F8D">
      <w:pPr>
        <w:spacing w:after="0"/>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Технологии изготовления предмета труда</w:t>
      </w:r>
      <w:r>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Этика и эстетика труда</w:t>
      </w:r>
      <w:r>
        <w:rPr>
          <w:rFonts w:ascii="Times New Roman" w:hAnsi="Times New Roman" w:cs="Times New Roman"/>
          <w:color w:val="auto"/>
          <w:sz w:val="28"/>
          <w:szCs w:val="28"/>
        </w:rPr>
        <w:t>: правила использования инструментов и материалов, за</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 xml:space="preserve">дения. </w:t>
      </w:r>
    </w:p>
    <w:p w:rsidR="00CC60D2" w:rsidRDefault="00CC60D2" w:rsidP="000465E7">
      <w:pPr>
        <w:spacing w:after="0" w:line="240" w:lineRule="auto"/>
        <w:jc w:val="center"/>
        <w:rPr>
          <w:rFonts w:ascii="Times New Roman" w:hAnsi="Times New Roman" w:cs="Times New Roman"/>
          <w:b/>
          <w:color w:val="000000"/>
          <w:sz w:val="28"/>
          <w:szCs w:val="28"/>
        </w:rPr>
      </w:pPr>
    </w:p>
    <w:p w:rsidR="00A708F0" w:rsidRPr="005B0307" w:rsidRDefault="00A708F0" w:rsidP="00A708F0">
      <w:pPr>
        <w:spacing w:after="0" w:line="240" w:lineRule="auto"/>
        <w:ind w:firstLine="709"/>
        <w:contextualSpacing/>
        <w:jc w:val="center"/>
        <w:rPr>
          <w:rFonts w:ascii="Times New Roman" w:hAnsi="Times New Roman"/>
          <w:b/>
          <w:sz w:val="24"/>
          <w:szCs w:val="24"/>
        </w:rPr>
      </w:pPr>
      <w:r>
        <w:rPr>
          <w:rFonts w:ascii="Times New Roman" w:hAnsi="Times New Roman"/>
          <w:b/>
          <w:bCs/>
          <w:sz w:val="24"/>
          <w:szCs w:val="24"/>
        </w:rPr>
        <w:t>2.2.3.</w:t>
      </w:r>
      <w:r w:rsidRPr="005B0307">
        <w:rPr>
          <w:rFonts w:ascii="Times New Roman" w:hAnsi="Times New Roman"/>
          <w:b/>
          <w:bCs/>
          <w:sz w:val="24"/>
          <w:szCs w:val="24"/>
        </w:rPr>
        <w:t>ПРОГРАММА ДУХОВНО-НРАВСТВЕННОГО (НРАВСТВЕННОГО) РАЗВИТИЯ, ВОСПИТАНИЯ ОБУЧАЮЩИХСЯ</w:t>
      </w:r>
      <w:r w:rsidRPr="005B0307">
        <w:rPr>
          <w:rFonts w:ascii="Times New Roman" w:hAnsi="Times New Roman"/>
          <w:b/>
          <w:color w:val="000000"/>
          <w:sz w:val="24"/>
          <w:szCs w:val="24"/>
        </w:rPr>
        <w:t>С УМСТВЕННОЙ ОСТАЛОСТЬЮ (ИНТЕЛЛЕКТУАЛЬНЫМИ НАРУШЕНИЯМИ)</w:t>
      </w:r>
    </w:p>
    <w:p w:rsidR="00A708F0" w:rsidRPr="00835B67" w:rsidRDefault="00A708F0" w:rsidP="00A708F0">
      <w:pPr>
        <w:widowControl w:val="0"/>
        <w:autoSpaceDE w:val="0"/>
        <w:autoSpaceDN w:val="0"/>
        <w:adjustRightInd w:val="0"/>
        <w:spacing w:after="0" w:line="240" w:lineRule="auto"/>
        <w:ind w:firstLine="709"/>
        <w:jc w:val="both"/>
        <w:rPr>
          <w:rFonts w:ascii="Times New Roman" w:hAnsi="Times New Roman"/>
          <w:b/>
          <w:bCs/>
          <w:sz w:val="28"/>
          <w:szCs w:val="28"/>
        </w:rPr>
      </w:pPr>
    </w:p>
    <w:p w:rsidR="00A708F0" w:rsidRPr="005B0307" w:rsidRDefault="00A708F0" w:rsidP="00037F8D">
      <w:pPr>
        <w:widowControl w:val="0"/>
        <w:autoSpaceDE w:val="0"/>
        <w:autoSpaceDN w:val="0"/>
        <w:adjustRightInd w:val="0"/>
        <w:spacing w:after="0"/>
        <w:ind w:firstLine="709"/>
        <w:jc w:val="both"/>
        <w:rPr>
          <w:rFonts w:ascii="Times New Roman" w:hAnsi="Times New Roman"/>
          <w:b/>
          <w:bCs/>
          <w:i/>
          <w:sz w:val="28"/>
          <w:szCs w:val="28"/>
        </w:rPr>
      </w:pPr>
      <w:r w:rsidRPr="005B0307">
        <w:rPr>
          <w:rFonts w:ascii="Times New Roman" w:hAnsi="Times New Roman"/>
          <w:b/>
          <w:bCs/>
          <w:i/>
          <w:sz w:val="28"/>
          <w:szCs w:val="28"/>
        </w:rPr>
        <w:t> Цель и задачи духовно-нравственного развития и воспитания обучающихся</w:t>
      </w:r>
    </w:p>
    <w:p w:rsidR="00A708F0" w:rsidRPr="005B0307" w:rsidRDefault="00A708F0" w:rsidP="00037F8D">
      <w:pPr>
        <w:autoSpaceDE w:val="0"/>
        <w:autoSpaceDN w:val="0"/>
        <w:adjustRightInd w:val="0"/>
        <w:spacing w:after="0"/>
        <w:ind w:firstLine="709"/>
        <w:jc w:val="both"/>
        <w:textAlignment w:val="center"/>
        <w:rPr>
          <w:rFonts w:ascii="Times New Roman" w:hAnsi="Times New Roman"/>
          <w:sz w:val="28"/>
          <w:szCs w:val="28"/>
        </w:rPr>
      </w:pPr>
      <w:r w:rsidRPr="005B0307">
        <w:rPr>
          <w:rFonts w:ascii="Times New Roman" w:hAnsi="Times New Roman"/>
          <w:sz w:val="28"/>
          <w:szCs w:val="28"/>
        </w:rPr>
        <w:t xml:space="preserve">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p>
    <w:p w:rsidR="00A708F0" w:rsidRPr="005B0307" w:rsidRDefault="00A708F0" w:rsidP="00037F8D">
      <w:pPr>
        <w:autoSpaceDE w:val="0"/>
        <w:autoSpaceDN w:val="0"/>
        <w:adjustRightInd w:val="0"/>
        <w:spacing w:after="0"/>
        <w:ind w:firstLine="709"/>
        <w:jc w:val="both"/>
        <w:textAlignment w:val="center"/>
        <w:rPr>
          <w:rFonts w:ascii="Times New Roman" w:hAnsi="Times New Roman"/>
          <w:sz w:val="28"/>
          <w:szCs w:val="28"/>
        </w:rPr>
      </w:pPr>
      <w:r>
        <w:rPr>
          <w:rFonts w:ascii="Times New Roman" w:hAnsi="Times New Roman"/>
          <w:sz w:val="28"/>
          <w:szCs w:val="28"/>
        </w:rPr>
        <w:t xml:space="preserve">Программа реализуется  </w:t>
      </w:r>
      <w:r w:rsidRPr="005B0307">
        <w:rPr>
          <w:rFonts w:ascii="Times New Roman" w:hAnsi="Times New Roman"/>
          <w:sz w:val="28"/>
          <w:szCs w:val="28"/>
        </w:rPr>
        <w:t xml:space="preserve">в единстве урочной, внеурочной  деятельности, в совместной педагогической работе образовательной организации, семьи и других институтов общества. </w:t>
      </w:r>
    </w:p>
    <w:p w:rsidR="00A708F0" w:rsidRPr="005B0307" w:rsidRDefault="00A708F0" w:rsidP="00037F8D">
      <w:pPr>
        <w:autoSpaceDE w:val="0"/>
        <w:autoSpaceDN w:val="0"/>
        <w:adjustRightInd w:val="0"/>
        <w:spacing w:after="0"/>
        <w:ind w:firstLine="709"/>
        <w:jc w:val="both"/>
        <w:textAlignment w:val="center"/>
        <w:rPr>
          <w:rFonts w:ascii="Times New Roman" w:hAnsi="Times New Roman"/>
          <w:sz w:val="28"/>
          <w:szCs w:val="28"/>
        </w:rPr>
      </w:pPr>
      <w:r w:rsidRPr="005B0307">
        <w:rPr>
          <w:rFonts w:ascii="Times New Roman" w:hAnsi="Times New Roman"/>
          <w:b/>
          <w:sz w:val="28"/>
          <w:szCs w:val="28"/>
        </w:rPr>
        <w:t>Целью</w:t>
      </w:r>
      <w:r w:rsidRPr="005B0307">
        <w:rPr>
          <w:rFonts w:ascii="Times New Roman" w:hAnsi="Times New Roman"/>
          <w:sz w:val="28"/>
          <w:szCs w:val="28"/>
        </w:rPr>
        <w:t xml:space="preserve"> 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A708F0" w:rsidRPr="005B0307" w:rsidRDefault="00A708F0" w:rsidP="00037F8D">
      <w:pPr>
        <w:autoSpaceDE w:val="0"/>
        <w:autoSpaceDN w:val="0"/>
        <w:adjustRightInd w:val="0"/>
        <w:spacing w:after="0"/>
        <w:ind w:firstLine="709"/>
        <w:jc w:val="both"/>
        <w:textAlignment w:val="center"/>
        <w:rPr>
          <w:rFonts w:ascii="Times New Roman" w:hAnsi="Times New Roman"/>
          <w:sz w:val="28"/>
          <w:szCs w:val="28"/>
        </w:rPr>
      </w:pPr>
      <w:r w:rsidRPr="005B0307">
        <w:rPr>
          <w:rFonts w:ascii="Times New Roman" w:hAnsi="Times New Roman"/>
          <w:b/>
          <w:sz w:val="28"/>
          <w:szCs w:val="28"/>
        </w:rPr>
        <w:t>Задачи</w:t>
      </w:r>
      <w:r w:rsidRPr="005B0307">
        <w:rPr>
          <w:rFonts w:ascii="Times New Roman" w:hAnsi="Times New Roman"/>
          <w:sz w:val="28"/>
          <w:szCs w:val="28"/>
        </w:rPr>
        <w:t xml:space="preserve"> духовно-нравственного развития обучающихся с умственной отсталостью (интеллектуальными нарушениями)</w:t>
      </w:r>
      <w:r w:rsidRPr="005B0307">
        <w:rPr>
          <w:rFonts w:ascii="Times New Roman" w:hAnsi="Times New Roman"/>
          <w:sz w:val="28"/>
          <w:szCs w:val="28"/>
          <w:lang w:val="en-US"/>
        </w:rPr>
        <w:t>:</w:t>
      </w:r>
    </w:p>
    <w:p w:rsidR="00A708F0" w:rsidRPr="005B0307" w:rsidRDefault="00A708F0" w:rsidP="00037F8D">
      <w:pPr>
        <w:autoSpaceDE w:val="0"/>
        <w:autoSpaceDN w:val="0"/>
        <w:adjustRightInd w:val="0"/>
        <w:spacing w:after="0"/>
        <w:jc w:val="both"/>
        <w:textAlignment w:val="center"/>
        <w:rPr>
          <w:rFonts w:ascii="Times New Roman" w:hAnsi="Times New Roman"/>
          <w:sz w:val="28"/>
          <w:szCs w:val="28"/>
        </w:rPr>
      </w:pPr>
      <w:r w:rsidRPr="005B0307">
        <w:rPr>
          <w:rFonts w:ascii="Times New Roman" w:hAnsi="Times New Roman"/>
          <w:b/>
          <w:i/>
          <w:sz w:val="28"/>
          <w:szCs w:val="28"/>
        </w:rPr>
        <w:t>В области формирования личностной культуры</w:t>
      </w:r>
      <w:r w:rsidRPr="005B0307">
        <w:rPr>
          <w:rFonts w:ascii="Times New Roman" w:hAnsi="Times New Roman"/>
          <w:sz w:val="28"/>
          <w:szCs w:val="28"/>
        </w:rPr>
        <w:t>:</w:t>
      </w:r>
    </w:p>
    <w:p w:rsidR="00A708F0" w:rsidRPr="005B0307" w:rsidRDefault="00A708F0" w:rsidP="00713FE8">
      <w:pPr>
        <w:numPr>
          <w:ilvl w:val="0"/>
          <w:numId w:val="11"/>
        </w:numPr>
        <w:suppressAutoHyphens w:val="0"/>
        <w:autoSpaceDE w:val="0"/>
        <w:autoSpaceDN w:val="0"/>
        <w:adjustRightInd w:val="0"/>
        <w:spacing w:after="0"/>
        <w:jc w:val="both"/>
        <w:textAlignment w:val="center"/>
        <w:rPr>
          <w:rFonts w:ascii="Times New Roman" w:hAnsi="Times New Roman"/>
          <w:b/>
          <w:sz w:val="28"/>
          <w:szCs w:val="28"/>
        </w:rPr>
      </w:pPr>
      <w:r w:rsidRPr="005B0307">
        <w:rPr>
          <w:rFonts w:ascii="Times New Roman" w:hAnsi="Times New Roman"/>
          <w:b/>
          <w:sz w:val="28"/>
          <w:szCs w:val="28"/>
        </w:rPr>
        <w:t>I - IV классы:</w:t>
      </w:r>
    </w:p>
    <w:p w:rsidR="00A708F0" w:rsidRPr="005B0307" w:rsidRDefault="00A708F0" w:rsidP="00713FE8">
      <w:pPr>
        <w:numPr>
          <w:ilvl w:val="0"/>
          <w:numId w:val="12"/>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w:t>
      </w:r>
    </w:p>
    <w:p w:rsidR="00A708F0" w:rsidRPr="005B0307" w:rsidRDefault="00A708F0" w:rsidP="00713FE8">
      <w:pPr>
        <w:numPr>
          <w:ilvl w:val="0"/>
          <w:numId w:val="12"/>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A708F0" w:rsidRPr="005B0307" w:rsidRDefault="00A708F0" w:rsidP="00713FE8">
      <w:pPr>
        <w:numPr>
          <w:ilvl w:val="0"/>
          <w:numId w:val="12"/>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формирование  первоначальных  представлений о  некоторых  общечеловеческих (базовых) ценностях;</w:t>
      </w:r>
    </w:p>
    <w:p w:rsidR="00A708F0" w:rsidRPr="005B0307" w:rsidRDefault="00A708F0" w:rsidP="00713FE8">
      <w:pPr>
        <w:numPr>
          <w:ilvl w:val="0"/>
          <w:numId w:val="12"/>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формирование эстетических потребностей, ценностей и чувств; </w:t>
      </w:r>
    </w:p>
    <w:p w:rsidR="00A708F0" w:rsidRPr="005B0307" w:rsidRDefault="00A708F0" w:rsidP="00713FE8">
      <w:pPr>
        <w:numPr>
          <w:ilvl w:val="0"/>
          <w:numId w:val="12"/>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развитие трудолюбия, способности к преодолению трудностей, настойчивости в достижении результата. </w:t>
      </w:r>
    </w:p>
    <w:p w:rsidR="00A708F0" w:rsidRPr="005B0307" w:rsidRDefault="00A708F0" w:rsidP="00713FE8">
      <w:pPr>
        <w:numPr>
          <w:ilvl w:val="0"/>
          <w:numId w:val="11"/>
        </w:numPr>
        <w:suppressAutoHyphens w:val="0"/>
        <w:autoSpaceDE w:val="0"/>
        <w:autoSpaceDN w:val="0"/>
        <w:adjustRightInd w:val="0"/>
        <w:spacing w:after="0"/>
        <w:jc w:val="both"/>
        <w:textAlignment w:val="center"/>
        <w:rPr>
          <w:rFonts w:ascii="Times New Roman" w:hAnsi="Times New Roman"/>
          <w:b/>
          <w:sz w:val="28"/>
          <w:szCs w:val="28"/>
        </w:rPr>
      </w:pPr>
      <w:r w:rsidRPr="005B0307">
        <w:rPr>
          <w:rFonts w:ascii="Times New Roman" w:hAnsi="Times New Roman"/>
          <w:b/>
          <w:sz w:val="28"/>
          <w:szCs w:val="28"/>
        </w:rPr>
        <w:t>V -IX классы:</w:t>
      </w:r>
    </w:p>
    <w:p w:rsidR="00A708F0" w:rsidRPr="005B0307" w:rsidRDefault="00A708F0" w:rsidP="00713FE8">
      <w:pPr>
        <w:numPr>
          <w:ilvl w:val="0"/>
          <w:numId w:val="13"/>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A708F0" w:rsidRPr="005B0307" w:rsidRDefault="00A708F0" w:rsidP="00713FE8">
      <w:pPr>
        <w:numPr>
          <w:ilvl w:val="0"/>
          <w:numId w:val="13"/>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A708F0" w:rsidRPr="005B0307" w:rsidRDefault="00A708F0" w:rsidP="00713FE8">
      <w:pPr>
        <w:numPr>
          <w:ilvl w:val="0"/>
          <w:numId w:val="13"/>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формирование критичности к собственным намерениям, мыслям и поступкам; </w:t>
      </w:r>
    </w:p>
    <w:p w:rsidR="00A708F0" w:rsidRPr="005B0307" w:rsidRDefault="00A708F0" w:rsidP="00713FE8">
      <w:pPr>
        <w:numPr>
          <w:ilvl w:val="0"/>
          <w:numId w:val="13"/>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A708F0" w:rsidRPr="005B0307" w:rsidRDefault="00A708F0" w:rsidP="00037F8D">
      <w:pPr>
        <w:autoSpaceDE w:val="0"/>
        <w:autoSpaceDN w:val="0"/>
        <w:adjustRightInd w:val="0"/>
        <w:spacing w:after="0"/>
        <w:jc w:val="both"/>
        <w:textAlignment w:val="center"/>
        <w:rPr>
          <w:rFonts w:ascii="Times New Roman" w:hAnsi="Times New Roman"/>
          <w:b/>
          <w:i/>
          <w:sz w:val="28"/>
          <w:szCs w:val="28"/>
        </w:rPr>
      </w:pPr>
      <w:r w:rsidRPr="005B0307">
        <w:rPr>
          <w:rFonts w:ascii="Times New Roman" w:hAnsi="Times New Roman"/>
          <w:b/>
          <w:i/>
          <w:sz w:val="28"/>
          <w:szCs w:val="28"/>
        </w:rPr>
        <w:t>В области формирования</w:t>
      </w:r>
      <w:r w:rsidRPr="005B0307">
        <w:rPr>
          <w:rFonts w:ascii="Times New Roman" w:hAnsi="Times New Roman"/>
          <w:sz w:val="28"/>
          <w:szCs w:val="28"/>
        </w:rPr>
        <w:t xml:space="preserve"> </w:t>
      </w:r>
      <w:r w:rsidRPr="005B0307">
        <w:rPr>
          <w:rFonts w:ascii="Times New Roman" w:hAnsi="Times New Roman"/>
          <w:b/>
          <w:i/>
          <w:sz w:val="28"/>
          <w:szCs w:val="28"/>
        </w:rPr>
        <w:t>социальной культуры</w:t>
      </w:r>
    </w:p>
    <w:p w:rsidR="00A708F0" w:rsidRPr="005B0307" w:rsidRDefault="00A708F0" w:rsidP="00713FE8">
      <w:pPr>
        <w:numPr>
          <w:ilvl w:val="0"/>
          <w:numId w:val="14"/>
        </w:numPr>
        <w:suppressAutoHyphens w:val="0"/>
        <w:autoSpaceDE w:val="0"/>
        <w:autoSpaceDN w:val="0"/>
        <w:adjustRightInd w:val="0"/>
        <w:spacing w:after="0"/>
        <w:jc w:val="both"/>
        <w:textAlignment w:val="center"/>
        <w:rPr>
          <w:rFonts w:ascii="Times New Roman" w:hAnsi="Times New Roman"/>
          <w:b/>
          <w:sz w:val="28"/>
          <w:szCs w:val="28"/>
        </w:rPr>
      </w:pPr>
      <w:r w:rsidRPr="005B0307">
        <w:rPr>
          <w:rFonts w:ascii="Times New Roman" w:hAnsi="Times New Roman"/>
          <w:b/>
          <w:sz w:val="28"/>
          <w:szCs w:val="28"/>
        </w:rPr>
        <w:t>I - IV классы:</w:t>
      </w:r>
    </w:p>
    <w:p w:rsidR="00A708F0" w:rsidRPr="005B0307" w:rsidRDefault="00A708F0" w:rsidP="00713FE8">
      <w:pPr>
        <w:numPr>
          <w:ilvl w:val="0"/>
          <w:numId w:val="15"/>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воспитание положительного отношения к своему национальному языку и культуре; </w:t>
      </w:r>
    </w:p>
    <w:p w:rsidR="00A708F0" w:rsidRPr="005B0307" w:rsidRDefault="00A708F0" w:rsidP="00713FE8">
      <w:pPr>
        <w:numPr>
          <w:ilvl w:val="0"/>
          <w:numId w:val="15"/>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формирование патриотизма и чувства причастности к коллективным делам; </w:t>
      </w:r>
    </w:p>
    <w:p w:rsidR="00A708F0" w:rsidRPr="005B0307" w:rsidRDefault="00A708F0" w:rsidP="00713FE8">
      <w:pPr>
        <w:numPr>
          <w:ilvl w:val="0"/>
          <w:numId w:val="15"/>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A708F0" w:rsidRPr="005B0307" w:rsidRDefault="00A708F0" w:rsidP="00713FE8">
      <w:pPr>
        <w:numPr>
          <w:ilvl w:val="0"/>
          <w:numId w:val="15"/>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укрепление доверия к другим людям; </w:t>
      </w:r>
    </w:p>
    <w:p w:rsidR="00A708F0" w:rsidRPr="005B0307" w:rsidRDefault="00A708F0" w:rsidP="00713FE8">
      <w:pPr>
        <w:numPr>
          <w:ilvl w:val="0"/>
          <w:numId w:val="15"/>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развитие доброжелательности и эмоциональной отзывчивости, понимания других людей и сопереживания им.</w:t>
      </w:r>
    </w:p>
    <w:p w:rsidR="00A708F0" w:rsidRPr="005B0307" w:rsidRDefault="00A708F0" w:rsidP="00713FE8">
      <w:pPr>
        <w:numPr>
          <w:ilvl w:val="0"/>
          <w:numId w:val="14"/>
        </w:numPr>
        <w:suppressAutoHyphens w:val="0"/>
        <w:autoSpaceDE w:val="0"/>
        <w:autoSpaceDN w:val="0"/>
        <w:adjustRightInd w:val="0"/>
        <w:spacing w:after="0"/>
        <w:jc w:val="both"/>
        <w:textAlignment w:val="center"/>
        <w:rPr>
          <w:rFonts w:ascii="Times New Roman" w:hAnsi="Times New Roman"/>
          <w:b/>
          <w:sz w:val="28"/>
          <w:szCs w:val="28"/>
        </w:rPr>
      </w:pPr>
      <w:r w:rsidRPr="005B0307">
        <w:rPr>
          <w:rFonts w:ascii="Times New Roman" w:hAnsi="Times New Roman"/>
          <w:b/>
          <w:sz w:val="28"/>
          <w:szCs w:val="28"/>
        </w:rPr>
        <w:t>V -IX  классы:</w:t>
      </w:r>
    </w:p>
    <w:p w:rsidR="00A708F0" w:rsidRPr="005B0307" w:rsidRDefault="00A708F0" w:rsidP="00713FE8">
      <w:pPr>
        <w:numPr>
          <w:ilvl w:val="0"/>
          <w:numId w:val="16"/>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формирование основ российской гражданской идентичности  -  усвоенного, осознанного и принимаемого самим обучающимся образа себя как гражданина России; </w:t>
      </w:r>
    </w:p>
    <w:p w:rsidR="00A708F0" w:rsidRPr="005B0307" w:rsidRDefault="00A708F0" w:rsidP="00713FE8">
      <w:pPr>
        <w:numPr>
          <w:ilvl w:val="0"/>
          <w:numId w:val="16"/>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пробуждение чувства патриотизма и веры в Россию, свой народ, чувства личной ответственности за свои дела и поступки, за Отечество; </w:t>
      </w:r>
    </w:p>
    <w:p w:rsidR="00A708F0" w:rsidRPr="005B0307" w:rsidRDefault="00A708F0" w:rsidP="00713FE8">
      <w:pPr>
        <w:numPr>
          <w:ilvl w:val="0"/>
          <w:numId w:val="16"/>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A708F0" w:rsidRPr="005B0307" w:rsidRDefault="00A708F0" w:rsidP="00713FE8">
      <w:pPr>
        <w:numPr>
          <w:ilvl w:val="0"/>
          <w:numId w:val="16"/>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A708F0" w:rsidRPr="005B0307" w:rsidRDefault="00A708F0" w:rsidP="00037F8D">
      <w:pPr>
        <w:autoSpaceDE w:val="0"/>
        <w:autoSpaceDN w:val="0"/>
        <w:adjustRightInd w:val="0"/>
        <w:spacing w:after="0"/>
        <w:jc w:val="both"/>
        <w:textAlignment w:val="center"/>
        <w:rPr>
          <w:rFonts w:ascii="Times New Roman" w:hAnsi="Times New Roman"/>
          <w:sz w:val="28"/>
          <w:szCs w:val="28"/>
        </w:rPr>
      </w:pPr>
      <w:r w:rsidRPr="005B0307">
        <w:rPr>
          <w:rFonts w:ascii="Times New Roman" w:hAnsi="Times New Roman"/>
          <w:b/>
          <w:i/>
          <w:sz w:val="28"/>
          <w:szCs w:val="28"/>
        </w:rPr>
        <w:t>В области формирования семейной культуры</w:t>
      </w:r>
    </w:p>
    <w:p w:rsidR="00A708F0" w:rsidRPr="005B0307" w:rsidRDefault="00A708F0" w:rsidP="00713FE8">
      <w:pPr>
        <w:numPr>
          <w:ilvl w:val="0"/>
          <w:numId w:val="17"/>
        </w:numPr>
        <w:suppressAutoHyphens w:val="0"/>
        <w:autoSpaceDE w:val="0"/>
        <w:autoSpaceDN w:val="0"/>
        <w:adjustRightInd w:val="0"/>
        <w:spacing w:after="0"/>
        <w:jc w:val="both"/>
        <w:textAlignment w:val="center"/>
        <w:rPr>
          <w:rFonts w:ascii="Times New Roman" w:hAnsi="Times New Roman"/>
          <w:b/>
          <w:sz w:val="28"/>
          <w:szCs w:val="28"/>
        </w:rPr>
      </w:pPr>
      <w:r w:rsidRPr="005B0307">
        <w:rPr>
          <w:rFonts w:ascii="Times New Roman" w:hAnsi="Times New Roman"/>
          <w:b/>
          <w:sz w:val="28"/>
          <w:szCs w:val="28"/>
        </w:rPr>
        <w:t>I -IV классы:</w:t>
      </w:r>
    </w:p>
    <w:p w:rsidR="00A708F0" w:rsidRPr="005B0307" w:rsidRDefault="00A708F0" w:rsidP="00713FE8">
      <w:pPr>
        <w:numPr>
          <w:ilvl w:val="0"/>
          <w:numId w:val="18"/>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формирование у обучающихся уважительного отношения к родителям, осознанного, заботливого отношения к старшим и младшим;</w:t>
      </w:r>
    </w:p>
    <w:p w:rsidR="00A708F0" w:rsidRPr="005B0307" w:rsidRDefault="00A708F0" w:rsidP="00713FE8">
      <w:pPr>
        <w:numPr>
          <w:ilvl w:val="0"/>
          <w:numId w:val="18"/>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формирование представления о семейных ценностях, гендерных семейных ролях и уважения к ним; </w:t>
      </w:r>
    </w:p>
    <w:p w:rsidR="00A708F0" w:rsidRPr="005B0307" w:rsidRDefault="00A708F0" w:rsidP="00713FE8">
      <w:pPr>
        <w:numPr>
          <w:ilvl w:val="0"/>
          <w:numId w:val="17"/>
        </w:numPr>
        <w:suppressAutoHyphens w:val="0"/>
        <w:autoSpaceDE w:val="0"/>
        <w:autoSpaceDN w:val="0"/>
        <w:adjustRightInd w:val="0"/>
        <w:spacing w:after="0"/>
        <w:jc w:val="both"/>
        <w:textAlignment w:val="center"/>
        <w:rPr>
          <w:rFonts w:ascii="Times New Roman" w:hAnsi="Times New Roman"/>
          <w:b/>
          <w:sz w:val="28"/>
          <w:szCs w:val="28"/>
        </w:rPr>
      </w:pPr>
      <w:r w:rsidRPr="005B0307">
        <w:rPr>
          <w:rFonts w:ascii="Times New Roman" w:hAnsi="Times New Roman"/>
          <w:b/>
          <w:sz w:val="28"/>
          <w:szCs w:val="28"/>
        </w:rPr>
        <w:t>V -IX  классы:</w:t>
      </w:r>
    </w:p>
    <w:p w:rsidR="00A708F0" w:rsidRPr="005B0307" w:rsidRDefault="00A708F0" w:rsidP="00713FE8">
      <w:pPr>
        <w:numPr>
          <w:ilvl w:val="0"/>
          <w:numId w:val="19"/>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 xml:space="preserve">формирование отношения к семье как основе российского общества; </w:t>
      </w:r>
    </w:p>
    <w:p w:rsidR="00A708F0" w:rsidRPr="005B0307" w:rsidRDefault="00A708F0" w:rsidP="00713FE8">
      <w:pPr>
        <w:numPr>
          <w:ilvl w:val="0"/>
          <w:numId w:val="19"/>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5B0307">
        <w:rPr>
          <w:rFonts w:ascii="Times New Roman" w:hAnsi="Times New Roman"/>
          <w:sz w:val="28"/>
          <w:szCs w:val="28"/>
        </w:rPr>
        <w:t>знакомство обучающихся с культурно-историческими и этническими традициями российской семьи.</w:t>
      </w:r>
    </w:p>
    <w:p w:rsidR="00A708F0" w:rsidRPr="005B0307" w:rsidRDefault="00A708F0" w:rsidP="00037F8D">
      <w:pPr>
        <w:autoSpaceDE w:val="0"/>
        <w:autoSpaceDN w:val="0"/>
        <w:adjustRightInd w:val="0"/>
        <w:spacing w:after="0"/>
        <w:jc w:val="both"/>
        <w:textAlignment w:val="center"/>
        <w:rPr>
          <w:rFonts w:ascii="Times New Roman" w:hAnsi="Times New Roman"/>
          <w:sz w:val="24"/>
          <w:szCs w:val="24"/>
        </w:rPr>
      </w:pPr>
    </w:p>
    <w:p w:rsidR="00A708F0" w:rsidRPr="005B0307" w:rsidRDefault="00A708F0" w:rsidP="00037F8D">
      <w:pPr>
        <w:autoSpaceDE w:val="0"/>
        <w:autoSpaceDN w:val="0"/>
        <w:adjustRightInd w:val="0"/>
        <w:spacing w:after="0"/>
        <w:jc w:val="both"/>
        <w:textAlignment w:val="center"/>
        <w:rPr>
          <w:rFonts w:ascii="Times New Roman" w:hAnsi="Times New Roman"/>
          <w:b/>
          <w:i/>
          <w:sz w:val="28"/>
          <w:szCs w:val="28"/>
        </w:rPr>
      </w:pPr>
      <w:r w:rsidRPr="005B0307">
        <w:rPr>
          <w:rFonts w:ascii="Times New Roman" w:hAnsi="Times New Roman"/>
          <w:b/>
          <w:i/>
          <w:sz w:val="28"/>
          <w:szCs w:val="28"/>
        </w:rPr>
        <w:t xml:space="preserve"> Основные направления духовно­нравственного развития обучающихся с умственной отсталостью (интеллектуальными нарушениями)</w:t>
      </w:r>
    </w:p>
    <w:p w:rsidR="00A708F0" w:rsidRPr="005B0307" w:rsidRDefault="00A708F0" w:rsidP="00037F8D">
      <w:pPr>
        <w:autoSpaceDE w:val="0"/>
        <w:autoSpaceDN w:val="0"/>
        <w:adjustRightInd w:val="0"/>
        <w:spacing w:after="0"/>
        <w:ind w:firstLine="709"/>
        <w:jc w:val="both"/>
        <w:textAlignment w:val="center"/>
        <w:rPr>
          <w:rFonts w:ascii="Times New Roman" w:hAnsi="Times New Roman"/>
          <w:sz w:val="28"/>
          <w:szCs w:val="28"/>
        </w:rPr>
      </w:pPr>
    </w:p>
    <w:p w:rsidR="00A708F0" w:rsidRPr="005B0307" w:rsidRDefault="00A708F0" w:rsidP="00037F8D">
      <w:pPr>
        <w:autoSpaceDE w:val="0"/>
        <w:autoSpaceDN w:val="0"/>
        <w:adjustRightInd w:val="0"/>
        <w:spacing w:after="0"/>
        <w:ind w:firstLine="709"/>
        <w:jc w:val="both"/>
        <w:textAlignment w:val="center"/>
        <w:rPr>
          <w:rFonts w:ascii="Times New Roman" w:hAnsi="Times New Roman"/>
          <w:sz w:val="28"/>
          <w:szCs w:val="28"/>
        </w:rPr>
      </w:pPr>
      <w:r w:rsidRPr="005B0307">
        <w:rPr>
          <w:rFonts w:ascii="Times New Roman" w:hAnsi="Times New Roman"/>
          <w:sz w:val="28"/>
          <w:szCs w:val="28"/>
        </w:rPr>
        <w:t>.</w:t>
      </w:r>
    </w:p>
    <w:p w:rsidR="00A708F0" w:rsidRPr="005B0307" w:rsidRDefault="00A708F0" w:rsidP="00037F8D">
      <w:pPr>
        <w:autoSpaceDE w:val="0"/>
        <w:autoSpaceDN w:val="0"/>
        <w:adjustRightInd w:val="0"/>
        <w:spacing w:after="0"/>
        <w:ind w:firstLine="709"/>
        <w:jc w:val="both"/>
        <w:textAlignment w:val="center"/>
        <w:rPr>
          <w:rFonts w:ascii="Times New Roman" w:hAnsi="Times New Roman"/>
          <w:sz w:val="28"/>
          <w:szCs w:val="28"/>
        </w:rPr>
      </w:pPr>
      <w:r w:rsidRPr="005B0307">
        <w:rPr>
          <w:rFonts w:ascii="Times New Roman" w:hAnsi="Times New Roman"/>
          <w:sz w:val="28"/>
          <w:szCs w:val="28"/>
        </w:rPr>
        <w:t>Каждое из направлений духовно-нравственного развития обучающихся основано на определённой системе базовых национальных ценнос</w:t>
      </w:r>
      <w:r>
        <w:rPr>
          <w:rFonts w:ascii="Times New Roman" w:hAnsi="Times New Roman"/>
          <w:sz w:val="28"/>
          <w:szCs w:val="28"/>
        </w:rPr>
        <w:t>тей и  обеспечивает</w:t>
      </w:r>
      <w:r w:rsidRPr="005B0307">
        <w:rPr>
          <w:rFonts w:ascii="Times New Roman" w:hAnsi="Times New Roman"/>
          <w:sz w:val="28"/>
          <w:szCs w:val="28"/>
        </w:rPr>
        <w:t xml:space="preserve"> усвоение их обучающимися на доступном для них уровне.</w:t>
      </w:r>
    </w:p>
    <w:p w:rsidR="00A708F0" w:rsidRPr="005B0307" w:rsidRDefault="00A708F0" w:rsidP="00037F8D">
      <w:pPr>
        <w:autoSpaceDE w:val="0"/>
        <w:autoSpaceDN w:val="0"/>
        <w:adjustRightInd w:val="0"/>
        <w:spacing w:after="0"/>
        <w:ind w:firstLine="709"/>
        <w:jc w:val="both"/>
        <w:textAlignment w:val="center"/>
        <w:rPr>
          <w:rFonts w:ascii="Times New Roman" w:hAnsi="Times New Roman"/>
          <w:b/>
          <w:sz w:val="28"/>
          <w:szCs w:val="28"/>
        </w:rPr>
      </w:pPr>
      <w:r w:rsidRPr="005B0307">
        <w:rPr>
          <w:rFonts w:ascii="Times New Roman" w:hAnsi="Times New Roman"/>
          <w:b/>
          <w:sz w:val="28"/>
          <w:szCs w:val="28"/>
        </w:rPr>
        <w:t>Организация духовно-нравственного  развития обучающихся осуществляется по следующим направлениям:</w:t>
      </w:r>
    </w:p>
    <w:p w:rsidR="00A708F0" w:rsidRPr="005B0307" w:rsidRDefault="00A708F0" w:rsidP="00713FE8">
      <w:pPr>
        <w:numPr>
          <w:ilvl w:val="0"/>
          <w:numId w:val="20"/>
        </w:numPr>
        <w:suppressAutoHyphens w:val="0"/>
        <w:autoSpaceDE w:val="0"/>
        <w:autoSpaceDN w:val="0"/>
        <w:adjustRightInd w:val="0"/>
        <w:spacing w:after="0"/>
        <w:ind w:left="709" w:hanging="567"/>
        <w:jc w:val="both"/>
        <w:textAlignment w:val="center"/>
        <w:rPr>
          <w:rFonts w:ascii="Times New Roman" w:hAnsi="Times New Roman"/>
          <w:sz w:val="28"/>
          <w:szCs w:val="28"/>
        </w:rPr>
      </w:pPr>
      <w:r w:rsidRPr="005B0307">
        <w:rPr>
          <w:rFonts w:ascii="Times New Roman" w:hAnsi="Times New Roman"/>
          <w:sz w:val="28"/>
          <w:szCs w:val="28"/>
        </w:rPr>
        <w:t xml:space="preserve">воспитание гражданственности, патриотизма, уважения к правам, свободам и обязанностям человека; </w:t>
      </w:r>
    </w:p>
    <w:p w:rsidR="00A708F0" w:rsidRPr="005B0307" w:rsidRDefault="00A708F0" w:rsidP="00713FE8">
      <w:pPr>
        <w:numPr>
          <w:ilvl w:val="0"/>
          <w:numId w:val="20"/>
        </w:numPr>
        <w:suppressAutoHyphens w:val="0"/>
        <w:autoSpaceDE w:val="0"/>
        <w:autoSpaceDN w:val="0"/>
        <w:adjustRightInd w:val="0"/>
        <w:spacing w:after="0"/>
        <w:ind w:left="709" w:hanging="567"/>
        <w:jc w:val="both"/>
        <w:textAlignment w:val="center"/>
        <w:rPr>
          <w:rFonts w:ascii="Times New Roman" w:hAnsi="Times New Roman"/>
          <w:sz w:val="28"/>
          <w:szCs w:val="28"/>
        </w:rPr>
      </w:pPr>
      <w:r w:rsidRPr="005B0307">
        <w:rPr>
          <w:rFonts w:ascii="Times New Roman" w:hAnsi="Times New Roman"/>
          <w:sz w:val="28"/>
          <w:szCs w:val="28"/>
        </w:rPr>
        <w:t xml:space="preserve">воспитание нравственных чувств, этического сознания и духовно-нравственного поведения; </w:t>
      </w:r>
    </w:p>
    <w:p w:rsidR="00A708F0" w:rsidRPr="005B0307" w:rsidRDefault="00A708F0" w:rsidP="00713FE8">
      <w:pPr>
        <w:numPr>
          <w:ilvl w:val="0"/>
          <w:numId w:val="20"/>
        </w:numPr>
        <w:suppressAutoHyphens w:val="0"/>
        <w:autoSpaceDE w:val="0"/>
        <w:autoSpaceDN w:val="0"/>
        <w:adjustRightInd w:val="0"/>
        <w:spacing w:after="0"/>
        <w:ind w:left="709" w:hanging="567"/>
        <w:jc w:val="both"/>
        <w:textAlignment w:val="center"/>
        <w:rPr>
          <w:rFonts w:ascii="Times New Roman" w:hAnsi="Times New Roman"/>
          <w:sz w:val="28"/>
          <w:szCs w:val="28"/>
        </w:rPr>
      </w:pPr>
      <w:r w:rsidRPr="005B0307">
        <w:rPr>
          <w:rFonts w:ascii="Times New Roman" w:hAnsi="Times New Roman"/>
          <w:sz w:val="28"/>
          <w:szCs w:val="28"/>
        </w:rPr>
        <w:t>воспитание трудолюбия, творческого отношения к учению, труду, жизни;</w:t>
      </w:r>
    </w:p>
    <w:p w:rsidR="00A708F0" w:rsidRPr="005B0307" w:rsidRDefault="00A708F0" w:rsidP="00713FE8">
      <w:pPr>
        <w:numPr>
          <w:ilvl w:val="0"/>
          <w:numId w:val="20"/>
        </w:numPr>
        <w:suppressAutoHyphens w:val="0"/>
        <w:autoSpaceDE w:val="0"/>
        <w:autoSpaceDN w:val="0"/>
        <w:adjustRightInd w:val="0"/>
        <w:spacing w:after="0"/>
        <w:ind w:left="709" w:hanging="567"/>
        <w:jc w:val="both"/>
        <w:textAlignment w:val="center"/>
        <w:rPr>
          <w:rFonts w:ascii="Times New Roman" w:hAnsi="Times New Roman"/>
          <w:sz w:val="28"/>
          <w:szCs w:val="28"/>
        </w:rPr>
      </w:pPr>
      <w:r w:rsidRPr="005B0307">
        <w:rPr>
          <w:rFonts w:ascii="Times New Roman" w:hAnsi="Times New Roman"/>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A708F0" w:rsidRPr="005B0307" w:rsidRDefault="00A708F0" w:rsidP="00713FE8">
      <w:pPr>
        <w:numPr>
          <w:ilvl w:val="0"/>
          <w:numId w:val="20"/>
        </w:numPr>
        <w:suppressAutoHyphens w:val="0"/>
        <w:autoSpaceDE w:val="0"/>
        <w:autoSpaceDN w:val="0"/>
        <w:adjustRightInd w:val="0"/>
        <w:spacing w:after="0"/>
        <w:ind w:left="709" w:hanging="567"/>
        <w:jc w:val="both"/>
        <w:textAlignment w:val="center"/>
        <w:rPr>
          <w:rFonts w:ascii="Times New Roman" w:hAnsi="Times New Roman"/>
          <w:sz w:val="28"/>
          <w:szCs w:val="28"/>
        </w:rPr>
      </w:pPr>
      <w:r>
        <w:rPr>
          <w:rFonts w:ascii="Times New Roman" w:hAnsi="Times New Roman"/>
          <w:sz w:val="28"/>
          <w:szCs w:val="28"/>
        </w:rPr>
        <w:t>ф</w:t>
      </w:r>
      <w:r w:rsidRPr="009D43A8">
        <w:rPr>
          <w:rFonts w:ascii="Times New Roman" w:hAnsi="Times New Roman"/>
          <w:sz w:val="28"/>
          <w:szCs w:val="28"/>
        </w:rPr>
        <w:t>ормирование опыта организации разнообразной коллективной деятельности через включение в дея</w:t>
      </w:r>
      <w:r>
        <w:rPr>
          <w:rFonts w:ascii="Times New Roman" w:hAnsi="Times New Roman"/>
          <w:sz w:val="28"/>
          <w:szCs w:val="28"/>
        </w:rPr>
        <w:t>тельность школьного соуправления</w:t>
      </w:r>
    </w:p>
    <w:p w:rsidR="00A708F0" w:rsidRPr="005B0307" w:rsidRDefault="00A708F0" w:rsidP="00037F8D">
      <w:pPr>
        <w:autoSpaceDE w:val="0"/>
        <w:autoSpaceDN w:val="0"/>
        <w:adjustRightInd w:val="0"/>
        <w:spacing w:after="0"/>
        <w:ind w:firstLine="709"/>
        <w:jc w:val="both"/>
        <w:textAlignment w:val="center"/>
        <w:rPr>
          <w:rFonts w:ascii="Times New Roman" w:hAnsi="Times New Roman"/>
          <w:sz w:val="28"/>
          <w:szCs w:val="28"/>
        </w:rPr>
      </w:pPr>
      <w:r w:rsidRPr="005B0307">
        <w:rPr>
          <w:rFonts w:ascii="Times New Roman" w:hAnsi="Times New Roman"/>
          <w:sz w:val="28"/>
          <w:szCs w:val="28"/>
        </w:rPr>
        <w:t>В основе реализации программы  духовно-нравственного  р</w:t>
      </w:r>
      <w:r>
        <w:rPr>
          <w:rFonts w:ascii="Times New Roman" w:hAnsi="Times New Roman"/>
          <w:sz w:val="28"/>
          <w:szCs w:val="28"/>
        </w:rPr>
        <w:t>азвития положен принцип</w:t>
      </w:r>
      <w:r w:rsidRPr="005B0307">
        <w:rPr>
          <w:rFonts w:ascii="Times New Roman" w:hAnsi="Times New Roman"/>
          <w:sz w:val="28"/>
          <w:szCs w:val="28"/>
        </w:rPr>
        <w:t xml:space="preserve"> деятельностной организации воспитания.  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w:t>
      </w:r>
      <w:r>
        <w:rPr>
          <w:rFonts w:ascii="Times New Roman" w:hAnsi="Times New Roman"/>
          <w:sz w:val="28"/>
          <w:szCs w:val="28"/>
        </w:rPr>
        <w:t xml:space="preserve"> </w:t>
      </w:r>
      <w:r w:rsidRPr="005B0307">
        <w:rPr>
          <w:rFonts w:ascii="Times New Roman" w:hAnsi="Times New Roman"/>
          <w:sz w:val="28"/>
          <w:szCs w:val="28"/>
        </w:rPr>
        <w:t xml:space="preserve">учебной, общественно значимой деятельности школьников. </w:t>
      </w:r>
    </w:p>
    <w:p w:rsidR="00A708F0" w:rsidRPr="005B0307" w:rsidRDefault="00A708F0" w:rsidP="00037F8D">
      <w:pPr>
        <w:autoSpaceDE w:val="0"/>
        <w:autoSpaceDN w:val="0"/>
        <w:adjustRightInd w:val="0"/>
        <w:spacing w:after="0"/>
        <w:ind w:firstLine="709"/>
        <w:jc w:val="both"/>
        <w:textAlignment w:val="center"/>
        <w:rPr>
          <w:rFonts w:ascii="Times New Roman" w:hAnsi="Times New Roman"/>
          <w:sz w:val="28"/>
          <w:szCs w:val="28"/>
        </w:rPr>
      </w:pPr>
      <w:r w:rsidRPr="005B0307">
        <w:rPr>
          <w:rFonts w:ascii="Times New Roman" w:hAnsi="Times New Roman"/>
          <w:sz w:val="28"/>
          <w:szCs w:val="28"/>
        </w:rPr>
        <w:t xml:space="preserve">Содержание различных видов деятельности обучающихся с умственной отсталостью (интеллектуальными нарушениями)  интегрирует в себя и предполагает формирование заложенных в программе духовно-нравственного развития общественных идеалов и ценностей. </w:t>
      </w:r>
    </w:p>
    <w:p w:rsidR="00A708F0" w:rsidRPr="005B0307" w:rsidRDefault="00A708F0" w:rsidP="00037F8D">
      <w:pPr>
        <w:autoSpaceDE w:val="0"/>
        <w:autoSpaceDN w:val="0"/>
        <w:adjustRightInd w:val="0"/>
        <w:spacing w:after="0"/>
        <w:ind w:firstLine="709"/>
        <w:jc w:val="both"/>
        <w:textAlignment w:val="center"/>
        <w:rPr>
          <w:rFonts w:ascii="Times New Roman" w:hAnsi="Times New Roman"/>
          <w:sz w:val="28"/>
          <w:szCs w:val="28"/>
        </w:rPr>
      </w:pPr>
      <w:r w:rsidRPr="005B0307">
        <w:rPr>
          <w:rFonts w:ascii="Times New Roman" w:hAnsi="Times New Roman"/>
          <w:sz w:val="28"/>
          <w:szCs w:val="28"/>
        </w:rPr>
        <w:t xml:space="preserve">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w:t>
      </w:r>
    </w:p>
    <w:p w:rsidR="00A708F0" w:rsidRPr="005B0307" w:rsidRDefault="00A708F0" w:rsidP="00037F8D">
      <w:pPr>
        <w:autoSpaceDE w:val="0"/>
        <w:autoSpaceDN w:val="0"/>
        <w:adjustRightInd w:val="0"/>
        <w:spacing w:after="0"/>
        <w:ind w:firstLine="709"/>
        <w:jc w:val="both"/>
        <w:textAlignment w:val="center"/>
        <w:rPr>
          <w:rFonts w:ascii="Times New Roman" w:hAnsi="Times New Roman"/>
          <w:sz w:val="28"/>
          <w:szCs w:val="28"/>
        </w:rPr>
      </w:pPr>
      <w:r w:rsidRPr="005B0307">
        <w:rPr>
          <w:rFonts w:ascii="Times New Roman" w:hAnsi="Times New Roman"/>
          <w:sz w:val="28"/>
          <w:szCs w:val="28"/>
        </w:rPr>
        <w:t>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w:t>
      </w:r>
    </w:p>
    <w:p w:rsidR="00A708F0" w:rsidRPr="005B0307" w:rsidRDefault="00A708F0" w:rsidP="00037F8D">
      <w:pPr>
        <w:autoSpaceDE w:val="0"/>
        <w:autoSpaceDN w:val="0"/>
        <w:adjustRightInd w:val="0"/>
        <w:spacing w:after="0"/>
        <w:ind w:firstLine="709"/>
        <w:jc w:val="both"/>
        <w:textAlignment w:val="center"/>
        <w:rPr>
          <w:rFonts w:ascii="Times New Roman" w:hAnsi="Times New Roman"/>
          <w:sz w:val="28"/>
          <w:szCs w:val="28"/>
        </w:rPr>
      </w:pPr>
      <w:r w:rsidRPr="005B0307">
        <w:rPr>
          <w:rFonts w:ascii="Times New Roman" w:hAnsi="Times New Roman"/>
          <w:sz w:val="28"/>
          <w:szCs w:val="28"/>
        </w:rPr>
        <w:t>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w:t>
      </w:r>
    </w:p>
    <w:p w:rsidR="00A708F0" w:rsidRPr="005B0307" w:rsidRDefault="00A708F0" w:rsidP="00037F8D">
      <w:pPr>
        <w:autoSpaceDE w:val="0"/>
        <w:autoSpaceDN w:val="0"/>
        <w:adjustRightInd w:val="0"/>
        <w:spacing w:after="0"/>
        <w:ind w:firstLine="709"/>
        <w:jc w:val="both"/>
        <w:textAlignment w:val="center"/>
        <w:rPr>
          <w:rFonts w:ascii="Times New Roman" w:hAnsi="Times New Roman"/>
          <w:sz w:val="28"/>
          <w:szCs w:val="28"/>
        </w:rPr>
      </w:pPr>
      <w:r w:rsidRPr="005B0307">
        <w:rPr>
          <w:rFonts w:ascii="Times New Roman" w:hAnsi="Times New Roman"/>
          <w:sz w:val="28"/>
          <w:szCs w:val="28"/>
        </w:rPr>
        <w:t xml:space="preserve">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w:t>
      </w:r>
    </w:p>
    <w:p w:rsidR="00A708F0" w:rsidRDefault="00A708F0" w:rsidP="00037F8D">
      <w:pPr>
        <w:autoSpaceDE w:val="0"/>
        <w:autoSpaceDN w:val="0"/>
        <w:adjustRightInd w:val="0"/>
        <w:spacing w:after="0"/>
        <w:ind w:firstLine="709"/>
        <w:jc w:val="both"/>
        <w:textAlignment w:val="center"/>
        <w:rPr>
          <w:rFonts w:ascii="Times New Roman" w:hAnsi="Times New Roman"/>
          <w:sz w:val="28"/>
          <w:szCs w:val="28"/>
        </w:rPr>
      </w:pPr>
      <w:r w:rsidRPr="005B0307">
        <w:rPr>
          <w:rFonts w:ascii="Times New Roman" w:hAnsi="Times New Roman"/>
          <w:sz w:val="28"/>
          <w:szCs w:val="28"/>
        </w:rPr>
        <w:t>Нравственное развитие обучающихся с умственной отсталостью (интеллектуальными нарушениями) л</w:t>
      </w:r>
      <w:r>
        <w:rPr>
          <w:rFonts w:ascii="Times New Roman" w:hAnsi="Times New Roman"/>
          <w:sz w:val="28"/>
          <w:szCs w:val="28"/>
        </w:rPr>
        <w:t xml:space="preserve">ежит в основе их </w:t>
      </w:r>
      <w:r w:rsidRPr="005B0307">
        <w:rPr>
          <w:rFonts w:ascii="Times New Roman" w:hAnsi="Times New Roman"/>
          <w:sz w:val="28"/>
          <w:szCs w:val="28"/>
        </w:rPr>
        <w:t>социализации и</w:t>
      </w:r>
      <w:r>
        <w:rPr>
          <w:rFonts w:ascii="Times New Roman" w:hAnsi="Times New Roman"/>
          <w:sz w:val="28"/>
          <w:szCs w:val="28"/>
        </w:rPr>
        <w:t xml:space="preserve"> интеграции в общество,  способствует</w:t>
      </w:r>
      <w:r w:rsidRPr="005B0307">
        <w:rPr>
          <w:rFonts w:ascii="Times New Roman" w:hAnsi="Times New Roman"/>
          <w:sz w:val="28"/>
          <w:szCs w:val="28"/>
        </w:rPr>
        <w:t xml:space="preserve"> преодолению изоляции проблемного детства. </w:t>
      </w:r>
    </w:p>
    <w:p w:rsidR="00A708F0" w:rsidRPr="005B0307" w:rsidRDefault="00A708F0" w:rsidP="00037F8D">
      <w:pPr>
        <w:autoSpaceDE w:val="0"/>
        <w:autoSpaceDN w:val="0"/>
        <w:adjustRightInd w:val="0"/>
        <w:spacing w:after="0"/>
        <w:ind w:firstLine="709"/>
        <w:jc w:val="both"/>
        <w:textAlignment w:val="center"/>
        <w:rPr>
          <w:rFonts w:ascii="Times New Roman" w:hAnsi="Times New Roman"/>
          <w:b/>
          <w:i/>
          <w:sz w:val="28"/>
          <w:szCs w:val="28"/>
        </w:rPr>
      </w:pPr>
      <w:r w:rsidRPr="005B0307">
        <w:rPr>
          <w:rFonts w:ascii="Times New Roman" w:hAnsi="Times New Roman"/>
          <w:b/>
          <w:i/>
          <w:sz w:val="28"/>
          <w:szCs w:val="28"/>
        </w:rPr>
        <w:t xml:space="preserve">Воспитание гражданственности, патриотизма, уважения к правам, свободам и обязанностям человека: </w:t>
      </w:r>
    </w:p>
    <w:p w:rsidR="00A708F0" w:rsidRPr="005B0307" w:rsidRDefault="00A708F0" w:rsidP="00037F8D">
      <w:pPr>
        <w:autoSpaceDE w:val="0"/>
        <w:autoSpaceDN w:val="0"/>
        <w:adjustRightInd w:val="0"/>
        <w:spacing w:after="0"/>
        <w:ind w:left="284"/>
        <w:jc w:val="both"/>
        <w:textAlignment w:val="center"/>
        <w:rPr>
          <w:rFonts w:ascii="Times New Roman" w:hAnsi="Times New Roman"/>
          <w:b/>
          <w:i/>
          <w:sz w:val="28"/>
          <w:szCs w:val="28"/>
        </w:rPr>
      </w:pPr>
      <w:r w:rsidRPr="005B0307">
        <w:rPr>
          <w:rFonts w:ascii="Times New Roman" w:hAnsi="Times New Roman"/>
          <w:b/>
          <w:i/>
          <w:sz w:val="28"/>
          <w:szCs w:val="28"/>
        </w:rPr>
        <w:t>(</w:t>
      </w:r>
      <w:r w:rsidRPr="005B0307">
        <w:rPr>
          <w:rFonts w:ascii="Times New Roman" w:hAnsi="Times New Roman"/>
          <w:b/>
          <w:sz w:val="28"/>
          <w:szCs w:val="28"/>
        </w:rPr>
        <w:t>I-IV классы)</w:t>
      </w:r>
    </w:p>
    <w:p w:rsidR="00A708F0" w:rsidRPr="005B0307" w:rsidRDefault="00A708F0" w:rsidP="00713FE8">
      <w:pPr>
        <w:numPr>
          <w:ilvl w:val="0"/>
          <w:numId w:val="22"/>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любовь к близким, к  образовательной  организации, своему селу, городу, народу, России;  </w:t>
      </w:r>
    </w:p>
    <w:p w:rsidR="00A708F0" w:rsidRPr="005B0307" w:rsidRDefault="00A708F0" w:rsidP="00713FE8">
      <w:pPr>
        <w:numPr>
          <w:ilvl w:val="0"/>
          <w:numId w:val="22"/>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элементарные представления о своей «малой» Родине, ее людях, о ближайшем окружении и о себе;</w:t>
      </w:r>
    </w:p>
    <w:p w:rsidR="00A708F0" w:rsidRPr="005B0307" w:rsidRDefault="00A708F0" w:rsidP="00713FE8">
      <w:pPr>
        <w:numPr>
          <w:ilvl w:val="0"/>
          <w:numId w:val="22"/>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стремление активно участвовать в делах класса, школы, семьи, своего села, города; </w:t>
      </w:r>
    </w:p>
    <w:p w:rsidR="00A708F0" w:rsidRPr="005B0307" w:rsidRDefault="00A708F0" w:rsidP="00713FE8">
      <w:pPr>
        <w:numPr>
          <w:ilvl w:val="0"/>
          <w:numId w:val="22"/>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уважение к защитникам Родины; </w:t>
      </w:r>
    </w:p>
    <w:p w:rsidR="00A708F0" w:rsidRPr="005B0307" w:rsidRDefault="00A708F0" w:rsidP="00713FE8">
      <w:pPr>
        <w:numPr>
          <w:ilvl w:val="0"/>
          <w:numId w:val="22"/>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положительное отношение к своему национальному языку и культуре; </w:t>
      </w:r>
    </w:p>
    <w:p w:rsidR="00A708F0" w:rsidRPr="005B0307" w:rsidRDefault="00A708F0" w:rsidP="00713FE8">
      <w:pPr>
        <w:numPr>
          <w:ilvl w:val="0"/>
          <w:numId w:val="22"/>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элементарные представления о национальных героях и важнейших событиях истории России и её народов; </w:t>
      </w:r>
    </w:p>
    <w:p w:rsidR="00A708F0" w:rsidRPr="005B0307" w:rsidRDefault="00A708F0" w:rsidP="00713FE8">
      <w:pPr>
        <w:numPr>
          <w:ilvl w:val="0"/>
          <w:numId w:val="22"/>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умение отвечать за свои поступки; </w:t>
      </w:r>
    </w:p>
    <w:p w:rsidR="00A708F0" w:rsidRPr="005B0307" w:rsidRDefault="00A708F0" w:rsidP="00713FE8">
      <w:pPr>
        <w:numPr>
          <w:ilvl w:val="0"/>
          <w:numId w:val="22"/>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негативное отношение к нарушениям порядка в классе, дома, на улице, к невыполнению человеком своих обязанностей. </w:t>
      </w:r>
    </w:p>
    <w:p w:rsidR="00A708F0" w:rsidRPr="005B0307" w:rsidRDefault="00A708F0" w:rsidP="00713FE8">
      <w:pPr>
        <w:numPr>
          <w:ilvl w:val="0"/>
          <w:numId w:val="22"/>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интерес к государственным праздникам и важнейшим событиям в жизни России, субъекта Российской Федерации, края</w:t>
      </w:r>
      <w:r>
        <w:rPr>
          <w:rFonts w:ascii="Times New Roman" w:hAnsi="Times New Roman"/>
          <w:sz w:val="28"/>
          <w:szCs w:val="28"/>
        </w:rPr>
        <w:t>, села, в котором находится школа</w:t>
      </w:r>
      <w:r w:rsidRPr="005B0307">
        <w:rPr>
          <w:rFonts w:ascii="Times New Roman" w:hAnsi="Times New Roman"/>
          <w:sz w:val="28"/>
          <w:szCs w:val="28"/>
        </w:rPr>
        <w:t xml:space="preserve">. </w:t>
      </w:r>
    </w:p>
    <w:p w:rsidR="00A708F0" w:rsidRPr="005B0307" w:rsidRDefault="00A708F0" w:rsidP="00037F8D">
      <w:pPr>
        <w:autoSpaceDE w:val="0"/>
        <w:autoSpaceDN w:val="0"/>
        <w:adjustRightInd w:val="0"/>
        <w:spacing w:after="0"/>
        <w:ind w:firstLine="283"/>
        <w:jc w:val="both"/>
        <w:textAlignment w:val="center"/>
        <w:rPr>
          <w:rFonts w:ascii="Times New Roman" w:hAnsi="Times New Roman"/>
          <w:b/>
          <w:sz w:val="28"/>
          <w:szCs w:val="28"/>
        </w:rPr>
      </w:pPr>
      <w:r w:rsidRPr="005B0307">
        <w:rPr>
          <w:rFonts w:ascii="Times New Roman" w:hAnsi="Times New Roman"/>
          <w:b/>
          <w:sz w:val="28"/>
          <w:szCs w:val="28"/>
        </w:rPr>
        <w:t>(V -IX классы)</w:t>
      </w:r>
    </w:p>
    <w:p w:rsidR="00A708F0" w:rsidRPr="005B0307" w:rsidRDefault="00A708F0" w:rsidP="00713FE8">
      <w:pPr>
        <w:numPr>
          <w:ilvl w:val="0"/>
          <w:numId w:val="23"/>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A708F0" w:rsidRPr="005B0307" w:rsidRDefault="00A708F0" w:rsidP="00713FE8">
      <w:pPr>
        <w:numPr>
          <w:ilvl w:val="0"/>
          <w:numId w:val="23"/>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представления о символах  государства  -  Флаге, Гербе России, о флаге и гербе субъекта Российской Федерации, в котором находится ОО; </w:t>
      </w:r>
    </w:p>
    <w:p w:rsidR="00A708F0" w:rsidRPr="005B0307" w:rsidRDefault="00A708F0" w:rsidP="00713FE8">
      <w:pPr>
        <w:numPr>
          <w:ilvl w:val="0"/>
          <w:numId w:val="23"/>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rsidR="00A708F0" w:rsidRPr="005B0307" w:rsidRDefault="00A708F0" w:rsidP="00713FE8">
      <w:pPr>
        <w:numPr>
          <w:ilvl w:val="0"/>
          <w:numId w:val="23"/>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элементарные представления о правах и обязанностях гражданина России; </w:t>
      </w:r>
    </w:p>
    <w:p w:rsidR="00A708F0" w:rsidRPr="005B0307" w:rsidRDefault="00A708F0" w:rsidP="00713FE8">
      <w:pPr>
        <w:numPr>
          <w:ilvl w:val="0"/>
          <w:numId w:val="23"/>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интерес к общественным явлениям, понимание активной роли человека в обществе; </w:t>
      </w:r>
    </w:p>
    <w:p w:rsidR="00A708F0" w:rsidRPr="005B0307" w:rsidRDefault="00A708F0" w:rsidP="00713FE8">
      <w:pPr>
        <w:numPr>
          <w:ilvl w:val="0"/>
          <w:numId w:val="23"/>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уважительное отношение к русскому языку как государственному; </w:t>
      </w:r>
    </w:p>
    <w:p w:rsidR="00A708F0" w:rsidRPr="005B0307" w:rsidRDefault="00A708F0" w:rsidP="00713FE8">
      <w:pPr>
        <w:numPr>
          <w:ilvl w:val="0"/>
          <w:numId w:val="23"/>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начальные представления о народах России, об их общей исторической судьбе, о единстве народов нашей страны. </w:t>
      </w:r>
    </w:p>
    <w:p w:rsidR="00A708F0" w:rsidRPr="005B0307" w:rsidRDefault="00A708F0" w:rsidP="00713FE8">
      <w:pPr>
        <w:numPr>
          <w:ilvl w:val="0"/>
          <w:numId w:val="21"/>
        </w:numPr>
        <w:suppressAutoHyphens w:val="0"/>
        <w:autoSpaceDE w:val="0"/>
        <w:autoSpaceDN w:val="0"/>
        <w:adjustRightInd w:val="0"/>
        <w:spacing w:after="0"/>
        <w:ind w:left="284" w:hanging="284"/>
        <w:jc w:val="both"/>
        <w:textAlignment w:val="center"/>
        <w:rPr>
          <w:rFonts w:ascii="Times New Roman" w:hAnsi="Times New Roman"/>
          <w:b/>
          <w:i/>
          <w:sz w:val="28"/>
          <w:szCs w:val="28"/>
        </w:rPr>
      </w:pPr>
      <w:r w:rsidRPr="005B0307">
        <w:rPr>
          <w:rFonts w:ascii="Times New Roman" w:hAnsi="Times New Roman"/>
          <w:b/>
          <w:i/>
          <w:sz w:val="28"/>
          <w:szCs w:val="28"/>
        </w:rPr>
        <w:t>Воспитание нравственных чувств и этического сознания:</w:t>
      </w:r>
    </w:p>
    <w:p w:rsidR="00A708F0" w:rsidRPr="005B0307" w:rsidRDefault="00A708F0" w:rsidP="00037F8D">
      <w:pPr>
        <w:autoSpaceDE w:val="0"/>
        <w:autoSpaceDN w:val="0"/>
        <w:adjustRightInd w:val="0"/>
        <w:spacing w:after="0"/>
        <w:ind w:firstLine="709"/>
        <w:jc w:val="both"/>
        <w:textAlignment w:val="center"/>
        <w:rPr>
          <w:rFonts w:ascii="Times New Roman" w:hAnsi="Times New Roman"/>
          <w:b/>
          <w:sz w:val="28"/>
          <w:szCs w:val="28"/>
        </w:rPr>
      </w:pPr>
      <w:r w:rsidRPr="005B0307">
        <w:rPr>
          <w:rFonts w:ascii="Times New Roman" w:hAnsi="Times New Roman"/>
          <w:b/>
          <w:sz w:val="28"/>
          <w:szCs w:val="28"/>
        </w:rPr>
        <w:t>(I-IV классы)</w:t>
      </w:r>
    </w:p>
    <w:p w:rsidR="00A708F0" w:rsidRPr="005B0307" w:rsidRDefault="00A708F0" w:rsidP="00713FE8">
      <w:pPr>
        <w:numPr>
          <w:ilvl w:val="0"/>
          <w:numId w:val="24"/>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различение хороших и плохих поступков;  способность признаться в проступке и проанализировать его;</w:t>
      </w:r>
    </w:p>
    <w:p w:rsidR="00A708F0" w:rsidRPr="005B0307" w:rsidRDefault="00A708F0" w:rsidP="00713FE8">
      <w:pPr>
        <w:numPr>
          <w:ilvl w:val="0"/>
          <w:numId w:val="24"/>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представления о том, что  такое «хорошо» и что такое «плохо», касающиеся жизни в семье и в обществе;</w:t>
      </w:r>
    </w:p>
    <w:p w:rsidR="00A708F0" w:rsidRPr="005B0307" w:rsidRDefault="00A708F0" w:rsidP="00713FE8">
      <w:pPr>
        <w:numPr>
          <w:ilvl w:val="0"/>
          <w:numId w:val="24"/>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представления о правилах поведения в образовательной организации, дома, на улице, в населённом пункте, в общественных местах, на природе; </w:t>
      </w:r>
    </w:p>
    <w:p w:rsidR="00A708F0" w:rsidRPr="005B0307" w:rsidRDefault="00A708F0" w:rsidP="00713FE8">
      <w:pPr>
        <w:numPr>
          <w:ilvl w:val="0"/>
          <w:numId w:val="24"/>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уважительное отношение к родителям, старшим, доброжелательное отношение к сверстникам и младшим; </w:t>
      </w:r>
    </w:p>
    <w:p w:rsidR="00A708F0" w:rsidRPr="005B0307" w:rsidRDefault="00A708F0" w:rsidP="00713FE8">
      <w:pPr>
        <w:numPr>
          <w:ilvl w:val="0"/>
          <w:numId w:val="24"/>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установление дружеских взаимоотношений в коллективе, основанных на взаимопомощи и взаимной поддержке; </w:t>
      </w:r>
    </w:p>
    <w:p w:rsidR="00A708F0" w:rsidRPr="005B0307" w:rsidRDefault="00A708F0" w:rsidP="00713FE8">
      <w:pPr>
        <w:numPr>
          <w:ilvl w:val="0"/>
          <w:numId w:val="24"/>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бережное, гуманное отношение ко всему живому; </w:t>
      </w:r>
    </w:p>
    <w:p w:rsidR="00A708F0" w:rsidRPr="005B0307" w:rsidRDefault="00A708F0" w:rsidP="00713FE8">
      <w:pPr>
        <w:numPr>
          <w:ilvl w:val="0"/>
          <w:numId w:val="24"/>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представления о недопустимости плохих поступков;</w:t>
      </w:r>
    </w:p>
    <w:p w:rsidR="00A708F0" w:rsidRPr="005B0307" w:rsidRDefault="00A708F0" w:rsidP="00713FE8">
      <w:pPr>
        <w:numPr>
          <w:ilvl w:val="0"/>
          <w:numId w:val="24"/>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знание правил этики, культуры речи (о недопустимости грубого, невежливого обращения, использования грубых и нецензурных слов и выражений).</w:t>
      </w:r>
    </w:p>
    <w:p w:rsidR="00A708F0" w:rsidRPr="005B0307" w:rsidRDefault="00A708F0" w:rsidP="00037F8D">
      <w:pPr>
        <w:autoSpaceDE w:val="0"/>
        <w:autoSpaceDN w:val="0"/>
        <w:adjustRightInd w:val="0"/>
        <w:spacing w:after="0"/>
        <w:jc w:val="both"/>
        <w:textAlignment w:val="center"/>
        <w:rPr>
          <w:rFonts w:ascii="Times New Roman" w:hAnsi="Times New Roman"/>
          <w:b/>
          <w:sz w:val="28"/>
          <w:szCs w:val="28"/>
        </w:rPr>
      </w:pPr>
      <w:r w:rsidRPr="005B0307">
        <w:rPr>
          <w:rFonts w:ascii="Times New Roman" w:hAnsi="Times New Roman"/>
          <w:b/>
          <w:sz w:val="28"/>
          <w:szCs w:val="28"/>
        </w:rPr>
        <w:t xml:space="preserve">        (V -IX  классы)</w:t>
      </w:r>
    </w:p>
    <w:p w:rsidR="00A708F0" w:rsidRPr="005B0307" w:rsidRDefault="00A708F0" w:rsidP="00713FE8">
      <w:pPr>
        <w:numPr>
          <w:ilvl w:val="0"/>
          <w:numId w:val="25"/>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первоначальные представления о базовых национальных российских ценностях; </w:t>
      </w:r>
    </w:p>
    <w:p w:rsidR="00A708F0" w:rsidRPr="005B0307" w:rsidRDefault="00A708F0" w:rsidP="00713FE8">
      <w:pPr>
        <w:numPr>
          <w:ilvl w:val="0"/>
          <w:numId w:val="25"/>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элементарные представления о роли традиционных религий в развитии Российского государства, в истории и культуре нашей страны; </w:t>
      </w:r>
    </w:p>
    <w:p w:rsidR="00A708F0" w:rsidRPr="005B0307" w:rsidRDefault="00A708F0" w:rsidP="00713FE8">
      <w:pPr>
        <w:numPr>
          <w:ilvl w:val="0"/>
          <w:numId w:val="25"/>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представления о правилах этики, культуре речи; </w:t>
      </w:r>
    </w:p>
    <w:p w:rsidR="00A708F0" w:rsidRPr="005B0307" w:rsidRDefault="00A708F0" w:rsidP="00713FE8">
      <w:pPr>
        <w:numPr>
          <w:ilvl w:val="0"/>
          <w:numId w:val="25"/>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стремление  недопущения совершения  плохих поступков, умение признаться в проступке и проанализировать его; </w:t>
      </w:r>
    </w:p>
    <w:p w:rsidR="00A708F0" w:rsidRPr="005B0307" w:rsidRDefault="00A708F0" w:rsidP="00713FE8">
      <w:pPr>
        <w:numPr>
          <w:ilvl w:val="0"/>
          <w:numId w:val="25"/>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A708F0" w:rsidRPr="005B0307" w:rsidRDefault="00A708F0" w:rsidP="00713FE8">
      <w:pPr>
        <w:numPr>
          <w:ilvl w:val="0"/>
          <w:numId w:val="25"/>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A708F0" w:rsidRPr="005B0307" w:rsidRDefault="00A708F0" w:rsidP="00713FE8">
      <w:pPr>
        <w:numPr>
          <w:ilvl w:val="0"/>
          <w:numId w:val="21"/>
        </w:numPr>
        <w:suppressAutoHyphens w:val="0"/>
        <w:autoSpaceDE w:val="0"/>
        <w:autoSpaceDN w:val="0"/>
        <w:adjustRightInd w:val="0"/>
        <w:spacing w:after="0"/>
        <w:ind w:left="284" w:hanging="284"/>
        <w:jc w:val="both"/>
        <w:textAlignment w:val="center"/>
        <w:rPr>
          <w:rFonts w:ascii="Times New Roman" w:hAnsi="Times New Roman"/>
          <w:b/>
          <w:i/>
          <w:sz w:val="28"/>
          <w:szCs w:val="28"/>
        </w:rPr>
      </w:pPr>
      <w:r w:rsidRPr="005B0307">
        <w:rPr>
          <w:rFonts w:ascii="Times New Roman" w:hAnsi="Times New Roman"/>
          <w:b/>
          <w:i/>
          <w:sz w:val="28"/>
          <w:szCs w:val="28"/>
        </w:rPr>
        <w:t>Воспитание трудолюбия, активного отношения к учению, труду, жизни:</w:t>
      </w:r>
    </w:p>
    <w:p w:rsidR="00A708F0" w:rsidRPr="005B0307" w:rsidRDefault="00A708F0" w:rsidP="00037F8D">
      <w:pPr>
        <w:autoSpaceDE w:val="0"/>
        <w:autoSpaceDN w:val="0"/>
        <w:adjustRightInd w:val="0"/>
        <w:spacing w:after="0"/>
        <w:ind w:firstLine="283"/>
        <w:jc w:val="both"/>
        <w:textAlignment w:val="center"/>
        <w:rPr>
          <w:rFonts w:ascii="Times New Roman" w:hAnsi="Times New Roman"/>
          <w:b/>
          <w:sz w:val="28"/>
          <w:szCs w:val="28"/>
        </w:rPr>
      </w:pPr>
      <w:r w:rsidRPr="005B0307">
        <w:rPr>
          <w:rFonts w:ascii="Times New Roman" w:hAnsi="Times New Roman"/>
          <w:b/>
          <w:sz w:val="28"/>
          <w:szCs w:val="28"/>
        </w:rPr>
        <w:t>(I-IV классы)</w:t>
      </w:r>
    </w:p>
    <w:p w:rsidR="00A708F0" w:rsidRPr="005B0307" w:rsidRDefault="00A708F0" w:rsidP="00713FE8">
      <w:pPr>
        <w:numPr>
          <w:ilvl w:val="0"/>
          <w:numId w:val="26"/>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A708F0" w:rsidRPr="005B0307" w:rsidRDefault="00A708F0" w:rsidP="00713FE8">
      <w:pPr>
        <w:numPr>
          <w:ilvl w:val="0"/>
          <w:numId w:val="26"/>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уважение к труду и творчеству близких, товарищей по классу и школе; </w:t>
      </w:r>
    </w:p>
    <w:p w:rsidR="00A708F0" w:rsidRPr="005B0307" w:rsidRDefault="00A708F0" w:rsidP="00713FE8">
      <w:pPr>
        <w:numPr>
          <w:ilvl w:val="0"/>
          <w:numId w:val="26"/>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элементарные представления об основных профессиях; </w:t>
      </w:r>
    </w:p>
    <w:p w:rsidR="00A708F0" w:rsidRPr="005B0307" w:rsidRDefault="00A708F0" w:rsidP="00713FE8">
      <w:pPr>
        <w:numPr>
          <w:ilvl w:val="0"/>
          <w:numId w:val="26"/>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A708F0" w:rsidRPr="005B0307" w:rsidRDefault="00A708F0" w:rsidP="00713FE8">
      <w:pPr>
        <w:numPr>
          <w:ilvl w:val="0"/>
          <w:numId w:val="26"/>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A708F0" w:rsidRPr="005B0307" w:rsidRDefault="00A708F0" w:rsidP="00713FE8">
      <w:pPr>
        <w:numPr>
          <w:ilvl w:val="0"/>
          <w:numId w:val="26"/>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бережное отношение к результатам своего труда, труда других людей, к школьному имуществу, учебникам, личным вещам; </w:t>
      </w:r>
    </w:p>
    <w:p w:rsidR="00A708F0" w:rsidRPr="005B0307" w:rsidRDefault="00A708F0" w:rsidP="00713FE8">
      <w:pPr>
        <w:numPr>
          <w:ilvl w:val="0"/>
          <w:numId w:val="26"/>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соблюдение порядка на рабочем месте. </w:t>
      </w:r>
    </w:p>
    <w:p w:rsidR="00A708F0" w:rsidRPr="005B0307" w:rsidRDefault="00A708F0" w:rsidP="00037F8D">
      <w:pPr>
        <w:autoSpaceDE w:val="0"/>
        <w:autoSpaceDN w:val="0"/>
        <w:adjustRightInd w:val="0"/>
        <w:spacing w:after="0"/>
        <w:ind w:left="567"/>
        <w:jc w:val="both"/>
        <w:textAlignment w:val="center"/>
        <w:rPr>
          <w:rFonts w:ascii="Times New Roman" w:hAnsi="Times New Roman"/>
          <w:b/>
          <w:sz w:val="28"/>
          <w:szCs w:val="28"/>
        </w:rPr>
      </w:pPr>
      <w:r w:rsidRPr="005B0307">
        <w:rPr>
          <w:rFonts w:ascii="Times New Roman" w:hAnsi="Times New Roman"/>
          <w:b/>
          <w:sz w:val="28"/>
          <w:szCs w:val="28"/>
        </w:rPr>
        <w:t>(V -IX классы)</w:t>
      </w:r>
    </w:p>
    <w:p w:rsidR="00A708F0" w:rsidRPr="005B0307" w:rsidRDefault="00A708F0" w:rsidP="00713FE8">
      <w:pPr>
        <w:numPr>
          <w:ilvl w:val="0"/>
          <w:numId w:val="27"/>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представления о нравственных основах учёбы, ведущей роли образования, труда и значении трудовой деятельности в жизни человека и общества; </w:t>
      </w:r>
    </w:p>
    <w:p w:rsidR="00A708F0" w:rsidRPr="005B0307" w:rsidRDefault="00A708F0" w:rsidP="00713FE8">
      <w:pPr>
        <w:numPr>
          <w:ilvl w:val="0"/>
          <w:numId w:val="27"/>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уважение к труду и творчеству старших и младших товарищей,  сверстников; </w:t>
      </w:r>
    </w:p>
    <w:p w:rsidR="00A708F0" w:rsidRPr="005B0307" w:rsidRDefault="00A708F0" w:rsidP="00713FE8">
      <w:pPr>
        <w:numPr>
          <w:ilvl w:val="0"/>
          <w:numId w:val="27"/>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элементарные представления о роли знаний, науки, современного производства в жизни человека и общества; </w:t>
      </w:r>
    </w:p>
    <w:p w:rsidR="00A708F0" w:rsidRPr="005B0307" w:rsidRDefault="00A708F0" w:rsidP="00713FE8">
      <w:pPr>
        <w:numPr>
          <w:ilvl w:val="0"/>
          <w:numId w:val="27"/>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организация  рабочего места  в соответствии с предстоящим видом деятельности; </w:t>
      </w:r>
    </w:p>
    <w:p w:rsidR="00A708F0" w:rsidRPr="005B0307" w:rsidRDefault="00A708F0" w:rsidP="00713FE8">
      <w:pPr>
        <w:numPr>
          <w:ilvl w:val="0"/>
          <w:numId w:val="27"/>
        </w:numPr>
        <w:suppressAutoHyphens w:val="0"/>
        <w:autoSpaceDE w:val="0"/>
        <w:autoSpaceDN w:val="0"/>
        <w:adjustRightInd w:val="0"/>
        <w:spacing w:after="0"/>
        <w:ind w:left="567" w:hanging="283"/>
        <w:jc w:val="both"/>
        <w:textAlignment w:val="center"/>
        <w:rPr>
          <w:rFonts w:ascii="Times New Roman" w:hAnsi="Times New Roman"/>
          <w:sz w:val="28"/>
          <w:szCs w:val="28"/>
        </w:rPr>
      </w:pPr>
      <w:r w:rsidRPr="005B0307">
        <w:rPr>
          <w:rFonts w:ascii="Times New Roman" w:hAnsi="Times New Roman"/>
          <w:sz w:val="28"/>
          <w:szCs w:val="28"/>
        </w:rPr>
        <w:t xml:space="preserve">отрицательное отношение к лени и небрежности в  труде и учёбе, небережливому отношению к результатам труда людей. </w:t>
      </w:r>
    </w:p>
    <w:p w:rsidR="00A708F0" w:rsidRPr="005B0307" w:rsidRDefault="00A708F0" w:rsidP="00037F8D">
      <w:pPr>
        <w:autoSpaceDE w:val="0"/>
        <w:autoSpaceDN w:val="0"/>
        <w:adjustRightInd w:val="0"/>
        <w:spacing w:after="0"/>
        <w:jc w:val="both"/>
        <w:textAlignment w:val="center"/>
        <w:rPr>
          <w:rFonts w:ascii="Times New Roman" w:hAnsi="Times New Roman"/>
          <w:b/>
          <w:i/>
          <w:sz w:val="28"/>
          <w:szCs w:val="28"/>
        </w:rPr>
      </w:pPr>
      <w:r w:rsidRPr="005B0307">
        <w:rPr>
          <w:rFonts w:ascii="Times New Roman" w:hAnsi="Times New Roman"/>
          <w:sz w:val="28"/>
          <w:szCs w:val="28"/>
        </w:rPr>
        <w:t>4.</w:t>
      </w:r>
      <w:r w:rsidRPr="005B0307">
        <w:rPr>
          <w:rFonts w:ascii="Times New Roman" w:hAnsi="Times New Roman"/>
          <w:b/>
          <w:i/>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A708F0" w:rsidRPr="005B0307" w:rsidRDefault="00A708F0" w:rsidP="00037F8D">
      <w:pPr>
        <w:autoSpaceDE w:val="0"/>
        <w:autoSpaceDN w:val="0"/>
        <w:adjustRightInd w:val="0"/>
        <w:spacing w:after="0"/>
        <w:ind w:firstLine="709"/>
        <w:jc w:val="both"/>
        <w:textAlignment w:val="center"/>
        <w:rPr>
          <w:rFonts w:ascii="Times New Roman" w:hAnsi="Times New Roman"/>
          <w:b/>
          <w:sz w:val="28"/>
          <w:szCs w:val="28"/>
        </w:rPr>
      </w:pPr>
      <w:r w:rsidRPr="005B0307">
        <w:rPr>
          <w:rFonts w:ascii="Times New Roman" w:hAnsi="Times New Roman"/>
          <w:b/>
          <w:sz w:val="28"/>
          <w:szCs w:val="28"/>
        </w:rPr>
        <w:t>(I -IV классы)</w:t>
      </w:r>
    </w:p>
    <w:p w:rsidR="00A708F0" w:rsidRPr="005B0307" w:rsidRDefault="00A708F0" w:rsidP="00713FE8">
      <w:pPr>
        <w:numPr>
          <w:ilvl w:val="0"/>
          <w:numId w:val="28"/>
        </w:numPr>
        <w:suppressAutoHyphens w:val="0"/>
        <w:autoSpaceDE w:val="0"/>
        <w:autoSpaceDN w:val="0"/>
        <w:adjustRightInd w:val="0"/>
        <w:spacing w:after="0"/>
        <w:ind w:left="709" w:hanging="425"/>
        <w:jc w:val="both"/>
        <w:textAlignment w:val="center"/>
        <w:rPr>
          <w:rFonts w:ascii="Times New Roman" w:hAnsi="Times New Roman"/>
          <w:sz w:val="28"/>
          <w:szCs w:val="28"/>
        </w:rPr>
      </w:pPr>
      <w:r w:rsidRPr="005B0307">
        <w:rPr>
          <w:rFonts w:ascii="Times New Roman" w:hAnsi="Times New Roman"/>
          <w:sz w:val="28"/>
          <w:szCs w:val="28"/>
        </w:rPr>
        <w:t>различение красивого и некрасивого, прекрасного и безобразного;</w:t>
      </w:r>
    </w:p>
    <w:p w:rsidR="00A708F0" w:rsidRPr="005B0307" w:rsidRDefault="00A708F0" w:rsidP="00713FE8">
      <w:pPr>
        <w:numPr>
          <w:ilvl w:val="0"/>
          <w:numId w:val="28"/>
        </w:numPr>
        <w:suppressAutoHyphens w:val="0"/>
        <w:autoSpaceDE w:val="0"/>
        <w:autoSpaceDN w:val="0"/>
        <w:adjustRightInd w:val="0"/>
        <w:spacing w:after="0"/>
        <w:ind w:left="709" w:hanging="425"/>
        <w:jc w:val="both"/>
        <w:textAlignment w:val="center"/>
        <w:rPr>
          <w:rFonts w:ascii="Times New Roman" w:hAnsi="Times New Roman"/>
          <w:sz w:val="28"/>
          <w:szCs w:val="28"/>
        </w:rPr>
      </w:pPr>
      <w:r w:rsidRPr="005B0307">
        <w:rPr>
          <w:rFonts w:ascii="Times New Roman" w:hAnsi="Times New Roman"/>
          <w:sz w:val="28"/>
          <w:szCs w:val="28"/>
        </w:rPr>
        <w:t xml:space="preserve">формирование элементарных представлений о красоте; </w:t>
      </w:r>
    </w:p>
    <w:p w:rsidR="00A708F0" w:rsidRPr="005B0307" w:rsidRDefault="00A708F0" w:rsidP="00713FE8">
      <w:pPr>
        <w:numPr>
          <w:ilvl w:val="0"/>
          <w:numId w:val="28"/>
        </w:numPr>
        <w:suppressAutoHyphens w:val="0"/>
        <w:autoSpaceDE w:val="0"/>
        <w:autoSpaceDN w:val="0"/>
        <w:adjustRightInd w:val="0"/>
        <w:spacing w:after="0"/>
        <w:ind w:left="709" w:hanging="425"/>
        <w:jc w:val="both"/>
        <w:textAlignment w:val="center"/>
        <w:rPr>
          <w:rFonts w:ascii="Times New Roman" w:hAnsi="Times New Roman"/>
          <w:sz w:val="28"/>
          <w:szCs w:val="28"/>
        </w:rPr>
      </w:pPr>
      <w:r w:rsidRPr="005B0307">
        <w:rPr>
          <w:rFonts w:ascii="Times New Roman" w:hAnsi="Times New Roman"/>
          <w:sz w:val="28"/>
          <w:szCs w:val="28"/>
        </w:rPr>
        <w:t xml:space="preserve">формирование умения видеть красоту природы и человека; </w:t>
      </w:r>
    </w:p>
    <w:p w:rsidR="00A708F0" w:rsidRPr="005B0307" w:rsidRDefault="00A708F0" w:rsidP="00713FE8">
      <w:pPr>
        <w:numPr>
          <w:ilvl w:val="0"/>
          <w:numId w:val="28"/>
        </w:numPr>
        <w:suppressAutoHyphens w:val="0"/>
        <w:autoSpaceDE w:val="0"/>
        <w:autoSpaceDN w:val="0"/>
        <w:adjustRightInd w:val="0"/>
        <w:spacing w:after="0"/>
        <w:ind w:left="709" w:hanging="425"/>
        <w:jc w:val="both"/>
        <w:textAlignment w:val="center"/>
        <w:rPr>
          <w:rFonts w:ascii="Times New Roman" w:hAnsi="Times New Roman"/>
          <w:sz w:val="28"/>
          <w:szCs w:val="28"/>
        </w:rPr>
      </w:pPr>
      <w:r w:rsidRPr="005B0307">
        <w:rPr>
          <w:rFonts w:ascii="Times New Roman" w:hAnsi="Times New Roman"/>
          <w:sz w:val="28"/>
          <w:szCs w:val="28"/>
        </w:rPr>
        <w:t xml:space="preserve">интерес к продуктам художественного творчества; </w:t>
      </w:r>
    </w:p>
    <w:p w:rsidR="00A708F0" w:rsidRPr="005B0307" w:rsidRDefault="00A708F0" w:rsidP="00713FE8">
      <w:pPr>
        <w:numPr>
          <w:ilvl w:val="0"/>
          <w:numId w:val="28"/>
        </w:numPr>
        <w:suppressAutoHyphens w:val="0"/>
        <w:autoSpaceDE w:val="0"/>
        <w:autoSpaceDN w:val="0"/>
        <w:adjustRightInd w:val="0"/>
        <w:spacing w:after="0"/>
        <w:ind w:left="709" w:hanging="425"/>
        <w:jc w:val="both"/>
        <w:textAlignment w:val="center"/>
        <w:rPr>
          <w:rFonts w:ascii="Times New Roman" w:hAnsi="Times New Roman"/>
          <w:sz w:val="28"/>
          <w:szCs w:val="28"/>
        </w:rPr>
      </w:pPr>
      <w:r w:rsidRPr="005B0307">
        <w:rPr>
          <w:rFonts w:ascii="Times New Roman" w:hAnsi="Times New Roman"/>
          <w:sz w:val="28"/>
          <w:szCs w:val="28"/>
        </w:rPr>
        <w:t xml:space="preserve">представления и положительное отношение к аккуратности и опрятности; </w:t>
      </w:r>
    </w:p>
    <w:p w:rsidR="00A708F0" w:rsidRPr="005B0307" w:rsidRDefault="00A708F0" w:rsidP="00713FE8">
      <w:pPr>
        <w:numPr>
          <w:ilvl w:val="0"/>
          <w:numId w:val="28"/>
        </w:numPr>
        <w:suppressAutoHyphens w:val="0"/>
        <w:autoSpaceDE w:val="0"/>
        <w:autoSpaceDN w:val="0"/>
        <w:adjustRightInd w:val="0"/>
        <w:spacing w:after="0"/>
        <w:ind w:left="709" w:hanging="425"/>
        <w:jc w:val="both"/>
        <w:textAlignment w:val="center"/>
        <w:rPr>
          <w:rFonts w:ascii="Times New Roman" w:hAnsi="Times New Roman"/>
          <w:sz w:val="28"/>
          <w:szCs w:val="28"/>
        </w:rPr>
      </w:pPr>
      <w:r w:rsidRPr="005B0307">
        <w:rPr>
          <w:rFonts w:ascii="Times New Roman" w:hAnsi="Times New Roman"/>
          <w:sz w:val="28"/>
          <w:szCs w:val="28"/>
        </w:rPr>
        <w:t xml:space="preserve">представления и отрицательное отношение к некрасивым поступкам и неряшливости. </w:t>
      </w:r>
    </w:p>
    <w:p w:rsidR="00A708F0" w:rsidRPr="005B0307" w:rsidRDefault="00A708F0" w:rsidP="00037F8D">
      <w:pPr>
        <w:autoSpaceDE w:val="0"/>
        <w:autoSpaceDN w:val="0"/>
        <w:adjustRightInd w:val="0"/>
        <w:spacing w:after="0"/>
        <w:ind w:firstLine="709"/>
        <w:jc w:val="both"/>
        <w:textAlignment w:val="center"/>
        <w:rPr>
          <w:rFonts w:ascii="Times New Roman" w:hAnsi="Times New Roman"/>
          <w:b/>
          <w:sz w:val="28"/>
          <w:szCs w:val="28"/>
        </w:rPr>
      </w:pPr>
      <w:r w:rsidRPr="005B0307">
        <w:rPr>
          <w:rFonts w:ascii="Times New Roman" w:hAnsi="Times New Roman"/>
          <w:b/>
          <w:sz w:val="28"/>
          <w:szCs w:val="28"/>
        </w:rPr>
        <w:t>(V -IX классы)</w:t>
      </w:r>
    </w:p>
    <w:p w:rsidR="00A708F0" w:rsidRPr="005B0307" w:rsidRDefault="00A708F0" w:rsidP="00713FE8">
      <w:pPr>
        <w:numPr>
          <w:ilvl w:val="0"/>
          <w:numId w:val="29"/>
        </w:numPr>
        <w:suppressAutoHyphens w:val="0"/>
        <w:autoSpaceDE w:val="0"/>
        <w:autoSpaceDN w:val="0"/>
        <w:adjustRightInd w:val="0"/>
        <w:spacing w:after="0"/>
        <w:ind w:left="709" w:hanging="425"/>
        <w:jc w:val="both"/>
        <w:textAlignment w:val="center"/>
        <w:rPr>
          <w:rFonts w:ascii="Times New Roman" w:hAnsi="Times New Roman"/>
          <w:sz w:val="28"/>
          <w:szCs w:val="28"/>
        </w:rPr>
      </w:pPr>
      <w:r w:rsidRPr="005B0307">
        <w:rPr>
          <w:rFonts w:ascii="Times New Roman" w:hAnsi="Times New Roman"/>
          <w:sz w:val="28"/>
          <w:szCs w:val="28"/>
        </w:rPr>
        <w:t xml:space="preserve">формирование элементарных представлений о душевной и физической красоте человека; </w:t>
      </w:r>
    </w:p>
    <w:p w:rsidR="00A708F0" w:rsidRPr="005B0307" w:rsidRDefault="00A708F0" w:rsidP="00713FE8">
      <w:pPr>
        <w:numPr>
          <w:ilvl w:val="0"/>
          <w:numId w:val="29"/>
        </w:numPr>
        <w:suppressAutoHyphens w:val="0"/>
        <w:autoSpaceDE w:val="0"/>
        <w:autoSpaceDN w:val="0"/>
        <w:adjustRightInd w:val="0"/>
        <w:spacing w:after="0"/>
        <w:ind w:left="709" w:hanging="425"/>
        <w:jc w:val="both"/>
        <w:textAlignment w:val="center"/>
        <w:rPr>
          <w:rFonts w:ascii="Times New Roman" w:hAnsi="Times New Roman"/>
          <w:sz w:val="28"/>
          <w:szCs w:val="28"/>
        </w:rPr>
      </w:pPr>
      <w:r w:rsidRPr="005B0307">
        <w:rPr>
          <w:rFonts w:ascii="Times New Roman" w:hAnsi="Times New Roman"/>
          <w:sz w:val="28"/>
          <w:szCs w:val="28"/>
        </w:rPr>
        <w:t>формирование умения видеть красоту природы, труда и творчества;</w:t>
      </w:r>
    </w:p>
    <w:p w:rsidR="00A708F0" w:rsidRPr="005B0307" w:rsidRDefault="00A708F0" w:rsidP="00713FE8">
      <w:pPr>
        <w:numPr>
          <w:ilvl w:val="0"/>
          <w:numId w:val="29"/>
        </w:numPr>
        <w:suppressAutoHyphens w:val="0"/>
        <w:autoSpaceDE w:val="0"/>
        <w:autoSpaceDN w:val="0"/>
        <w:adjustRightInd w:val="0"/>
        <w:spacing w:after="0"/>
        <w:ind w:left="709" w:hanging="425"/>
        <w:jc w:val="both"/>
        <w:textAlignment w:val="center"/>
        <w:rPr>
          <w:rFonts w:ascii="Times New Roman" w:hAnsi="Times New Roman"/>
          <w:sz w:val="28"/>
          <w:szCs w:val="28"/>
        </w:rPr>
      </w:pPr>
      <w:r w:rsidRPr="005B0307">
        <w:rPr>
          <w:rFonts w:ascii="Times New Roman" w:hAnsi="Times New Roman"/>
          <w:sz w:val="28"/>
          <w:szCs w:val="28"/>
        </w:rPr>
        <w:t xml:space="preserve">развитие стремления создавать прекрасное (делать «красиво»); </w:t>
      </w:r>
    </w:p>
    <w:p w:rsidR="00A708F0" w:rsidRPr="005B0307" w:rsidRDefault="00A708F0" w:rsidP="00713FE8">
      <w:pPr>
        <w:numPr>
          <w:ilvl w:val="0"/>
          <w:numId w:val="29"/>
        </w:numPr>
        <w:suppressAutoHyphens w:val="0"/>
        <w:autoSpaceDE w:val="0"/>
        <w:autoSpaceDN w:val="0"/>
        <w:adjustRightInd w:val="0"/>
        <w:spacing w:after="0"/>
        <w:ind w:left="709" w:hanging="425"/>
        <w:jc w:val="both"/>
        <w:textAlignment w:val="center"/>
        <w:rPr>
          <w:rFonts w:ascii="Times New Roman" w:hAnsi="Times New Roman"/>
          <w:sz w:val="28"/>
          <w:szCs w:val="28"/>
        </w:rPr>
      </w:pPr>
      <w:r w:rsidRPr="005B0307">
        <w:rPr>
          <w:rFonts w:ascii="Times New Roman" w:hAnsi="Times New Roman"/>
          <w:sz w:val="28"/>
          <w:szCs w:val="28"/>
        </w:rPr>
        <w:t xml:space="preserve">закрепление интереса к чтению, произведениям искусства, детским спектаклям, концертам, выставкам, музыке; </w:t>
      </w:r>
    </w:p>
    <w:p w:rsidR="00A708F0" w:rsidRPr="005B0307" w:rsidRDefault="00A708F0" w:rsidP="00713FE8">
      <w:pPr>
        <w:numPr>
          <w:ilvl w:val="0"/>
          <w:numId w:val="29"/>
        </w:numPr>
        <w:suppressAutoHyphens w:val="0"/>
        <w:autoSpaceDE w:val="0"/>
        <w:autoSpaceDN w:val="0"/>
        <w:adjustRightInd w:val="0"/>
        <w:spacing w:after="0"/>
        <w:ind w:left="709" w:hanging="425"/>
        <w:jc w:val="both"/>
        <w:textAlignment w:val="center"/>
        <w:rPr>
          <w:rFonts w:ascii="Times New Roman" w:hAnsi="Times New Roman"/>
          <w:sz w:val="28"/>
          <w:szCs w:val="28"/>
        </w:rPr>
      </w:pPr>
      <w:r w:rsidRPr="005B0307">
        <w:rPr>
          <w:rFonts w:ascii="Times New Roman" w:hAnsi="Times New Roman"/>
          <w:sz w:val="28"/>
          <w:szCs w:val="28"/>
        </w:rPr>
        <w:t xml:space="preserve">стремление к опрятному внешнему виду; </w:t>
      </w:r>
    </w:p>
    <w:p w:rsidR="00A708F0" w:rsidRPr="005B0307" w:rsidRDefault="00A708F0" w:rsidP="00713FE8">
      <w:pPr>
        <w:numPr>
          <w:ilvl w:val="0"/>
          <w:numId w:val="29"/>
        </w:numPr>
        <w:suppressAutoHyphens w:val="0"/>
        <w:autoSpaceDE w:val="0"/>
        <w:autoSpaceDN w:val="0"/>
        <w:adjustRightInd w:val="0"/>
        <w:spacing w:after="0"/>
        <w:ind w:left="709" w:hanging="425"/>
        <w:jc w:val="both"/>
        <w:textAlignment w:val="center"/>
        <w:rPr>
          <w:rFonts w:ascii="Times New Roman" w:hAnsi="Times New Roman"/>
          <w:sz w:val="28"/>
          <w:szCs w:val="28"/>
        </w:rPr>
      </w:pPr>
      <w:r w:rsidRPr="005B0307">
        <w:rPr>
          <w:rFonts w:ascii="Times New Roman" w:hAnsi="Times New Roman"/>
          <w:sz w:val="28"/>
          <w:szCs w:val="28"/>
        </w:rPr>
        <w:t>отрицательное отношение к некрасивым поступкам и неряшливости.</w:t>
      </w:r>
    </w:p>
    <w:p w:rsidR="00A708F0" w:rsidRPr="005B0307" w:rsidRDefault="00A708F0" w:rsidP="00037F8D">
      <w:pPr>
        <w:autoSpaceDE w:val="0"/>
        <w:autoSpaceDN w:val="0"/>
        <w:adjustRightInd w:val="0"/>
        <w:spacing w:after="0"/>
        <w:ind w:left="360"/>
        <w:jc w:val="both"/>
        <w:textAlignment w:val="center"/>
        <w:rPr>
          <w:rFonts w:ascii="Times New Roman" w:hAnsi="Times New Roman"/>
          <w:b/>
          <w:i/>
          <w:sz w:val="28"/>
          <w:szCs w:val="28"/>
        </w:rPr>
      </w:pPr>
      <w:r w:rsidRPr="005B0307">
        <w:rPr>
          <w:rFonts w:ascii="Times New Roman" w:hAnsi="Times New Roman"/>
          <w:b/>
          <w:sz w:val="28"/>
          <w:szCs w:val="28"/>
        </w:rPr>
        <w:t>5.</w:t>
      </w:r>
      <w:r w:rsidRPr="005B0307">
        <w:rPr>
          <w:rFonts w:ascii="Times New Roman" w:hAnsi="Times New Roman"/>
          <w:b/>
          <w:i/>
          <w:sz w:val="28"/>
          <w:szCs w:val="28"/>
        </w:rPr>
        <w:t>Формирование опыта организации разнообразной коллективной деятельности через включение в деятельность школьного соуправления.  Создание условий для самореализации личности учащегося:</w:t>
      </w:r>
    </w:p>
    <w:p w:rsidR="00A708F0" w:rsidRPr="005B0307" w:rsidRDefault="00A708F0" w:rsidP="00037F8D">
      <w:pPr>
        <w:autoSpaceDE w:val="0"/>
        <w:autoSpaceDN w:val="0"/>
        <w:adjustRightInd w:val="0"/>
        <w:spacing w:after="0"/>
        <w:ind w:left="284"/>
        <w:jc w:val="both"/>
        <w:textAlignment w:val="center"/>
        <w:rPr>
          <w:rFonts w:ascii="Times New Roman" w:hAnsi="Times New Roman"/>
          <w:b/>
          <w:sz w:val="28"/>
          <w:szCs w:val="28"/>
        </w:rPr>
      </w:pPr>
      <w:r w:rsidRPr="005B0307">
        <w:rPr>
          <w:rFonts w:ascii="Times New Roman" w:hAnsi="Times New Roman"/>
          <w:b/>
          <w:sz w:val="28"/>
          <w:szCs w:val="28"/>
        </w:rPr>
        <w:t>(I- IX классы)</w:t>
      </w:r>
    </w:p>
    <w:p w:rsidR="00A708F0" w:rsidRPr="005B0307" w:rsidRDefault="00A708F0" w:rsidP="00713FE8">
      <w:pPr>
        <w:pStyle w:val="aff2"/>
        <w:numPr>
          <w:ilvl w:val="1"/>
          <w:numId w:val="39"/>
        </w:numPr>
        <w:autoSpaceDE w:val="0"/>
        <w:autoSpaceDN w:val="0"/>
        <w:adjustRightInd w:val="0"/>
        <w:spacing w:after="0"/>
        <w:ind w:left="284" w:firstLine="0"/>
        <w:contextualSpacing/>
        <w:jc w:val="both"/>
        <w:textAlignment w:val="center"/>
        <w:rPr>
          <w:rFonts w:ascii="Times New Roman" w:hAnsi="Times New Roman"/>
          <w:sz w:val="28"/>
          <w:szCs w:val="28"/>
        </w:rPr>
      </w:pPr>
      <w:r w:rsidRPr="005B0307">
        <w:rPr>
          <w:rFonts w:ascii="Times New Roman" w:hAnsi="Times New Roman"/>
          <w:sz w:val="28"/>
          <w:szCs w:val="28"/>
        </w:rPr>
        <w:t xml:space="preserve">развитие творческих способностей;                </w:t>
      </w:r>
    </w:p>
    <w:p w:rsidR="00A708F0" w:rsidRPr="005B0307" w:rsidRDefault="00A708F0" w:rsidP="00713FE8">
      <w:pPr>
        <w:pStyle w:val="aff2"/>
        <w:numPr>
          <w:ilvl w:val="1"/>
          <w:numId w:val="39"/>
        </w:numPr>
        <w:autoSpaceDE w:val="0"/>
        <w:autoSpaceDN w:val="0"/>
        <w:adjustRightInd w:val="0"/>
        <w:spacing w:after="0"/>
        <w:ind w:left="284" w:firstLine="0"/>
        <w:contextualSpacing/>
        <w:jc w:val="both"/>
        <w:textAlignment w:val="center"/>
        <w:rPr>
          <w:rFonts w:ascii="Times New Roman" w:hAnsi="Times New Roman"/>
          <w:sz w:val="28"/>
          <w:szCs w:val="28"/>
        </w:rPr>
      </w:pPr>
      <w:r w:rsidRPr="005B0307">
        <w:rPr>
          <w:rFonts w:ascii="Times New Roman" w:hAnsi="Times New Roman"/>
          <w:sz w:val="28"/>
          <w:szCs w:val="28"/>
        </w:rPr>
        <w:t xml:space="preserve">формирование самостоятельности, активности и ответственности в любом в виде деятельности;                            </w:t>
      </w:r>
    </w:p>
    <w:p w:rsidR="00A708F0" w:rsidRPr="005B0307" w:rsidRDefault="00A708F0" w:rsidP="00713FE8">
      <w:pPr>
        <w:pStyle w:val="aff2"/>
        <w:numPr>
          <w:ilvl w:val="0"/>
          <w:numId w:val="39"/>
        </w:numPr>
        <w:autoSpaceDE w:val="0"/>
        <w:autoSpaceDN w:val="0"/>
        <w:adjustRightInd w:val="0"/>
        <w:spacing w:after="0"/>
        <w:contextualSpacing/>
        <w:jc w:val="both"/>
        <w:textAlignment w:val="center"/>
        <w:rPr>
          <w:rFonts w:ascii="Times New Roman" w:hAnsi="Times New Roman"/>
          <w:sz w:val="28"/>
          <w:szCs w:val="28"/>
        </w:rPr>
      </w:pPr>
      <w:r w:rsidRPr="005B0307">
        <w:rPr>
          <w:rFonts w:ascii="Times New Roman" w:hAnsi="Times New Roman"/>
          <w:sz w:val="28"/>
          <w:szCs w:val="28"/>
        </w:rPr>
        <w:t xml:space="preserve">определение организационной структуры ученического коллектива призванной реализовать выявленные потребности и интересы учащихся;               </w:t>
      </w:r>
    </w:p>
    <w:p w:rsidR="00A708F0" w:rsidRPr="005B0307" w:rsidRDefault="00A708F0" w:rsidP="00713FE8">
      <w:pPr>
        <w:pStyle w:val="aff2"/>
        <w:numPr>
          <w:ilvl w:val="1"/>
          <w:numId w:val="40"/>
        </w:numPr>
        <w:autoSpaceDE w:val="0"/>
        <w:autoSpaceDN w:val="0"/>
        <w:adjustRightInd w:val="0"/>
        <w:spacing w:after="0"/>
        <w:ind w:left="284" w:firstLine="0"/>
        <w:contextualSpacing/>
        <w:jc w:val="both"/>
        <w:textAlignment w:val="center"/>
        <w:rPr>
          <w:rFonts w:ascii="Times New Roman" w:hAnsi="Times New Roman"/>
          <w:sz w:val="28"/>
          <w:szCs w:val="28"/>
        </w:rPr>
      </w:pPr>
      <w:r w:rsidRPr="005B0307">
        <w:rPr>
          <w:rFonts w:ascii="Times New Roman" w:hAnsi="Times New Roman"/>
          <w:sz w:val="28"/>
          <w:szCs w:val="28"/>
        </w:rPr>
        <w:t>организация деятельности органов ученического  соуправления,                      подведение итогов работы, анализ ее результатов;</w:t>
      </w:r>
    </w:p>
    <w:p w:rsidR="00A708F0" w:rsidRPr="005B0307" w:rsidRDefault="00A708F0" w:rsidP="00037F8D">
      <w:pPr>
        <w:autoSpaceDE w:val="0"/>
        <w:autoSpaceDN w:val="0"/>
        <w:adjustRightInd w:val="0"/>
        <w:spacing w:after="0"/>
        <w:ind w:left="284"/>
        <w:jc w:val="both"/>
        <w:textAlignment w:val="center"/>
        <w:rPr>
          <w:rFonts w:ascii="Times New Roman" w:hAnsi="Times New Roman"/>
          <w:b/>
          <w:sz w:val="28"/>
          <w:szCs w:val="28"/>
        </w:rPr>
      </w:pPr>
    </w:p>
    <w:p w:rsidR="00A708F0" w:rsidRPr="0077134D" w:rsidRDefault="00A708F0" w:rsidP="00037F8D">
      <w:pPr>
        <w:autoSpaceDE w:val="0"/>
        <w:autoSpaceDN w:val="0"/>
        <w:adjustRightInd w:val="0"/>
        <w:spacing w:after="0"/>
        <w:ind w:firstLine="709"/>
        <w:jc w:val="center"/>
        <w:textAlignment w:val="center"/>
        <w:rPr>
          <w:rFonts w:ascii="Times New Roman" w:hAnsi="Times New Roman"/>
          <w:b/>
          <w:i/>
          <w:sz w:val="28"/>
          <w:szCs w:val="28"/>
        </w:rPr>
      </w:pPr>
      <w:r w:rsidRPr="0077134D">
        <w:rPr>
          <w:rFonts w:ascii="Times New Roman" w:hAnsi="Times New Roman"/>
          <w:b/>
          <w:i/>
          <w:sz w:val="28"/>
          <w:szCs w:val="28"/>
        </w:rPr>
        <w:t xml:space="preserve"> Условия реализации основных направлений духовно-нравственного развития обучающихся с умственной отсталостью (интеллектуальными нарушениями)</w:t>
      </w:r>
    </w:p>
    <w:p w:rsidR="00A708F0" w:rsidRPr="00835B67" w:rsidRDefault="00A708F0" w:rsidP="00037F8D">
      <w:pPr>
        <w:autoSpaceDE w:val="0"/>
        <w:autoSpaceDN w:val="0"/>
        <w:adjustRightInd w:val="0"/>
        <w:spacing w:after="0"/>
        <w:ind w:firstLine="709"/>
        <w:jc w:val="both"/>
        <w:textAlignment w:val="center"/>
        <w:rPr>
          <w:rFonts w:ascii="Times New Roman" w:hAnsi="Times New Roman"/>
          <w:b/>
          <w:sz w:val="28"/>
          <w:szCs w:val="28"/>
        </w:rPr>
      </w:pPr>
    </w:p>
    <w:p w:rsidR="00A708F0" w:rsidRPr="00835B67" w:rsidRDefault="00A708F0" w:rsidP="00037F8D">
      <w:pPr>
        <w:autoSpaceDE w:val="0"/>
        <w:autoSpaceDN w:val="0"/>
        <w:adjustRightInd w:val="0"/>
        <w:spacing w:after="0"/>
        <w:ind w:firstLine="709"/>
        <w:jc w:val="both"/>
        <w:textAlignment w:val="center"/>
        <w:rPr>
          <w:rFonts w:ascii="Times New Roman" w:hAnsi="Times New Roman"/>
          <w:spacing w:val="2"/>
          <w:sz w:val="28"/>
          <w:szCs w:val="28"/>
        </w:rPr>
      </w:pPr>
      <w:r w:rsidRPr="00835B67">
        <w:rPr>
          <w:rFonts w:ascii="Times New Roman" w:hAnsi="Times New Roman"/>
          <w:spacing w:val="2"/>
          <w:sz w:val="28"/>
          <w:szCs w:val="28"/>
        </w:rPr>
        <w:t>Направления коррекционно-воспитательной работы по духовно-нравственному развитию обучающихся с умственной отсталостью (интеллектуальными нарушениями)  реализуются как в процессе и</w:t>
      </w:r>
      <w:r>
        <w:rPr>
          <w:rFonts w:ascii="Times New Roman" w:hAnsi="Times New Roman"/>
          <w:spacing w:val="2"/>
          <w:sz w:val="28"/>
          <w:szCs w:val="28"/>
        </w:rPr>
        <w:t xml:space="preserve">зучения всех учебных предметов, так и </w:t>
      </w:r>
      <w:r w:rsidRPr="00835B67">
        <w:rPr>
          <w:rFonts w:ascii="Times New Roman" w:hAnsi="Times New Roman"/>
          <w:spacing w:val="2"/>
          <w:sz w:val="28"/>
          <w:szCs w:val="28"/>
        </w:rPr>
        <w:t>в</w:t>
      </w:r>
      <w:r>
        <w:rPr>
          <w:rFonts w:ascii="Times New Roman" w:hAnsi="Times New Roman"/>
          <w:spacing w:val="2"/>
          <w:sz w:val="28"/>
          <w:szCs w:val="28"/>
        </w:rPr>
        <w:t>о внеурочной деятельности.</w:t>
      </w:r>
      <w:r w:rsidRPr="00835B67">
        <w:rPr>
          <w:rFonts w:ascii="Times New Roman" w:hAnsi="Times New Roman"/>
          <w:spacing w:val="2"/>
          <w:sz w:val="28"/>
          <w:szCs w:val="28"/>
        </w:rPr>
        <w:t xml:space="preserve"> </w:t>
      </w:r>
    </w:p>
    <w:p w:rsidR="00A708F0" w:rsidRPr="00835B67" w:rsidRDefault="00A708F0" w:rsidP="00037F8D">
      <w:pPr>
        <w:autoSpaceDE w:val="0"/>
        <w:autoSpaceDN w:val="0"/>
        <w:adjustRightInd w:val="0"/>
        <w:spacing w:after="0"/>
        <w:ind w:firstLine="709"/>
        <w:jc w:val="both"/>
        <w:textAlignment w:val="center"/>
        <w:rPr>
          <w:rFonts w:ascii="Times New Roman" w:hAnsi="Times New Roman"/>
          <w:spacing w:val="2"/>
          <w:sz w:val="28"/>
          <w:szCs w:val="28"/>
        </w:rPr>
      </w:pPr>
      <w:r w:rsidRPr="00835B67">
        <w:rPr>
          <w:rFonts w:ascii="Times New Roman" w:hAnsi="Times New Roman"/>
          <w:spacing w:val="2"/>
          <w:sz w:val="28"/>
          <w:szCs w:val="28"/>
        </w:rPr>
        <w:t>Содержание и используемые формы  работ</w:t>
      </w:r>
      <w:r>
        <w:rPr>
          <w:rFonts w:ascii="Times New Roman" w:hAnsi="Times New Roman"/>
          <w:spacing w:val="2"/>
          <w:sz w:val="28"/>
          <w:szCs w:val="28"/>
        </w:rPr>
        <w:t>ы  соответствуют</w:t>
      </w:r>
      <w:r w:rsidRPr="00835B67">
        <w:rPr>
          <w:rFonts w:ascii="Times New Roman" w:hAnsi="Times New Roman"/>
          <w:spacing w:val="2"/>
          <w:sz w:val="28"/>
          <w:szCs w:val="28"/>
        </w:rPr>
        <w:t xml:space="preserve"> возрастным особенностям  обучающихся, уровню  их  интеллектуального р</w:t>
      </w:r>
      <w:r>
        <w:rPr>
          <w:rFonts w:ascii="Times New Roman" w:hAnsi="Times New Roman"/>
          <w:spacing w:val="2"/>
          <w:sz w:val="28"/>
          <w:szCs w:val="28"/>
        </w:rPr>
        <w:t>азвития, а также предусматривают</w:t>
      </w:r>
      <w:r w:rsidRPr="00835B67">
        <w:rPr>
          <w:rFonts w:ascii="Times New Roman" w:hAnsi="Times New Roman"/>
          <w:spacing w:val="2"/>
          <w:sz w:val="28"/>
          <w:szCs w:val="28"/>
        </w:rPr>
        <w:t xml:space="preserve"> учет психофизиологических особенностей и возможностей детей и подростков.</w:t>
      </w:r>
    </w:p>
    <w:p w:rsidR="00A708F0" w:rsidRPr="00835B67" w:rsidRDefault="00A708F0" w:rsidP="00037F8D">
      <w:pPr>
        <w:autoSpaceDE w:val="0"/>
        <w:autoSpaceDN w:val="0"/>
        <w:adjustRightInd w:val="0"/>
        <w:spacing w:after="0"/>
        <w:ind w:firstLine="709"/>
        <w:jc w:val="both"/>
        <w:textAlignment w:val="center"/>
        <w:rPr>
          <w:rFonts w:ascii="Times New Roman" w:hAnsi="Times New Roman"/>
          <w:spacing w:val="2"/>
          <w:sz w:val="28"/>
          <w:szCs w:val="28"/>
        </w:rPr>
      </w:pPr>
      <w:r w:rsidRPr="00835B67">
        <w:rPr>
          <w:rFonts w:ascii="Times New Roman" w:hAnsi="Times New Roman"/>
          <w:b/>
          <w:i/>
          <w:spacing w:val="2"/>
          <w:sz w:val="28"/>
          <w:szCs w:val="28"/>
        </w:rPr>
        <w:t>1.</w:t>
      </w:r>
      <w:r w:rsidRPr="00835B67">
        <w:rPr>
          <w:rFonts w:ascii="Times New Roman" w:hAnsi="Times New Roman"/>
          <w:spacing w:val="2"/>
          <w:sz w:val="28"/>
          <w:szCs w:val="28"/>
        </w:rPr>
        <w:t xml:space="preserve"> </w:t>
      </w:r>
      <w:r w:rsidRPr="00835B67">
        <w:rPr>
          <w:rFonts w:ascii="Times New Roman" w:hAnsi="Times New Roman"/>
          <w:b/>
          <w:i/>
          <w:spacing w:val="2"/>
          <w:sz w:val="28"/>
          <w:szCs w:val="28"/>
        </w:rPr>
        <w:t>Совместная деятельность образовательной организации, семьи и общественности по духовно-нравственному развитию обучающихся.</w:t>
      </w:r>
    </w:p>
    <w:p w:rsidR="00A708F0" w:rsidRPr="005072C3" w:rsidRDefault="00A708F0" w:rsidP="00037F8D">
      <w:pPr>
        <w:spacing w:after="0"/>
        <w:ind w:firstLine="709"/>
        <w:jc w:val="both"/>
        <w:rPr>
          <w:rFonts w:ascii="Times New Roman" w:eastAsiaTheme="minorHAnsi" w:hAnsi="Times New Roman"/>
          <w:color w:val="FF0000"/>
          <w:sz w:val="28"/>
          <w:szCs w:val="28"/>
          <w:lang w:eastAsia="en-US"/>
        </w:rPr>
      </w:pPr>
      <w:r w:rsidRPr="00835B67">
        <w:rPr>
          <w:rFonts w:ascii="Times New Roman" w:hAnsi="Times New Roman"/>
          <w:spacing w:val="2"/>
          <w:sz w:val="28"/>
          <w:szCs w:val="28"/>
        </w:rPr>
        <w:t>Духовно-нравственное развитие обучающихся с умственной отсталостью  (интеллектуа</w:t>
      </w:r>
      <w:r>
        <w:rPr>
          <w:rFonts w:ascii="Times New Roman" w:hAnsi="Times New Roman"/>
          <w:spacing w:val="2"/>
          <w:sz w:val="28"/>
          <w:szCs w:val="28"/>
        </w:rPr>
        <w:t>льными нарушениями)  осуществляе</w:t>
      </w:r>
      <w:r w:rsidRPr="00835B67">
        <w:rPr>
          <w:rFonts w:ascii="Times New Roman" w:hAnsi="Times New Roman"/>
          <w:spacing w:val="2"/>
          <w:sz w:val="28"/>
          <w:szCs w:val="28"/>
        </w:rPr>
        <w:t>тся не только образователь</w:t>
      </w:r>
      <w:r>
        <w:rPr>
          <w:rFonts w:ascii="Times New Roman" w:hAnsi="Times New Roman"/>
          <w:spacing w:val="2"/>
          <w:sz w:val="28"/>
          <w:szCs w:val="28"/>
        </w:rPr>
        <w:t xml:space="preserve">ной  организацией, но и семьёй. </w:t>
      </w:r>
      <w:r>
        <w:rPr>
          <w:rFonts w:ascii="Times New Roman" w:eastAsiaTheme="minorHAnsi" w:hAnsi="Times New Roman"/>
          <w:sz w:val="28"/>
          <w:szCs w:val="28"/>
          <w:lang w:eastAsia="en-US"/>
        </w:rPr>
        <w:t xml:space="preserve">При организации коррекционно-воспитательной </w:t>
      </w:r>
      <w:r w:rsidRPr="005072C3">
        <w:rPr>
          <w:rFonts w:ascii="Times New Roman" w:eastAsiaTheme="minorHAnsi" w:hAnsi="Times New Roman"/>
          <w:sz w:val="28"/>
          <w:szCs w:val="28"/>
          <w:lang w:eastAsia="en-US"/>
        </w:rPr>
        <w:t xml:space="preserve"> деятельности обучающихся школа использует </w:t>
      </w:r>
      <w:r>
        <w:rPr>
          <w:rFonts w:ascii="Times New Roman" w:eastAsiaTheme="minorHAnsi" w:hAnsi="Times New Roman"/>
          <w:sz w:val="28"/>
          <w:szCs w:val="28"/>
          <w:lang w:eastAsia="en-US"/>
        </w:rPr>
        <w:t xml:space="preserve">так же </w:t>
      </w:r>
      <w:r w:rsidRPr="005072C3">
        <w:rPr>
          <w:rFonts w:ascii="Times New Roman" w:eastAsiaTheme="minorHAnsi" w:hAnsi="Times New Roman"/>
          <w:sz w:val="28"/>
          <w:szCs w:val="28"/>
          <w:lang w:eastAsia="en-US"/>
        </w:rPr>
        <w:t xml:space="preserve">возможности сетевого взаимодействия с  организациями:  этнографическим музеем «Шушенское», центром туризма, краеведения и экскурсий, центром технического творчества, школой искусств.  </w:t>
      </w:r>
    </w:p>
    <w:p w:rsidR="00A708F0" w:rsidRPr="0077134D" w:rsidRDefault="00A708F0" w:rsidP="00037F8D">
      <w:pPr>
        <w:autoSpaceDE w:val="0"/>
        <w:autoSpaceDN w:val="0"/>
        <w:adjustRightInd w:val="0"/>
        <w:spacing w:after="0"/>
        <w:ind w:firstLine="709"/>
        <w:jc w:val="both"/>
        <w:textAlignment w:val="center"/>
        <w:rPr>
          <w:rFonts w:ascii="Times New Roman" w:hAnsi="Times New Roman"/>
          <w:spacing w:val="2"/>
          <w:sz w:val="28"/>
          <w:szCs w:val="28"/>
        </w:rPr>
      </w:pPr>
      <w:r w:rsidRPr="00835B67">
        <w:rPr>
          <w:rFonts w:ascii="Times New Roman" w:hAnsi="Times New Roman"/>
          <w:spacing w:val="2"/>
          <w:sz w:val="28"/>
          <w:szCs w:val="28"/>
        </w:rPr>
        <w:t>Взаимодействие образовательной</w:t>
      </w:r>
      <w:r>
        <w:rPr>
          <w:rFonts w:ascii="Times New Roman" w:hAnsi="Times New Roman"/>
          <w:spacing w:val="2"/>
          <w:sz w:val="28"/>
          <w:szCs w:val="28"/>
        </w:rPr>
        <w:t xml:space="preserve"> </w:t>
      </w:r>
      <w:r w:rsidRPr="00835B67">
        <w:rPr>
          <w:rFonts w:ascii="Times New Roman" w:hAnsi="Times New Roman"/>
          <w:spacing w:val="2"/>
          <w:sz w:val="28"/>
          <w:szCs w:val="28"/>
        </w:rPr>
        <w:t xml:space="preserve">организации и семьи имеет решающее значение для осуществления духовно-нравственного  уклада жизни обучающегося. </w:t>
      </w:r>
      <w:r>
        <w:rPr>
          <w:rFonts w:ascii="Times New Roman" w:hAnsi="Times New Roman"/>
          <w:spacing w:val="2"/>
          <w:sz w:val="28"/>
          <w:szCs w:val="28"/>
        </w:rPr>
        <w:t>В</w:t>
      </w:r>
      <w:r w:rsidRPr="00835B67">
        <w:rPr>
          <w:rFonts w:ascii="Times New Roman" w:hAnsi="Times New Roman"/>
          <w:spacing w:val="2"/>
          <w:sz w:val="28"/>
          <w:szCs w:val="28"/>
        </w:rPr>
        <w:t>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образовательной организации.</w:t>
      </w:r>
    </w:p>
    <w:p w:rsidR="00A708F0" w:rsidRPr="00835B67" w:rsidRDefault="00A708F0" w:rsidP="00037F8D">
      <w:pPr>
        <w:autoSpaceDE w:val="0"/>
        <w:autoSpaceDN w:val="0"/>
        <w:adjustRightInd w:val="0"/>
        <w:spacing w:after="0"/>
        <w:ind w:firstLine="709"/>
        <w:jc w:val="both"/>
        <w:textAlignment w:val="center"/>
        <w:rPr>
          <w:rFonts w:ascii="Times New Roman" w:hAnsi="Times New Roman"/>
          <w:spacing w:val="2"/>
          <w:sz w:val="28"/>
          <w:szCs w:val="28"/>
        </w:rPr>
      </w:pPr>
      <w:r w:rsidRPr="00835B67">
        <w:rPr>
          <w:rFonts w:ascii="Times New Roman" w:hAnsi="Times New Roman"/>
          <w:b/>
          <w:i/>
          <w:spacing w:val="2"/>
          <w:sz w:val="28"/>
          <w:szCs w:val="28"/>
        </w:rPr>
        <w:t>2</w:t>
      </w:r>
      <w:r w:rsidRPr="00835B67">
        <w:rPr>
          <w:rFonts w:ascii="Times New Roman" w:hAnsi="Times New Roman"/>
          <w:spacing w:val="2"/>
          <w:sz w:val="28"/>
          <w:szCs w:val="28"/>
        </w:rPr>
        <w:t xml:space="preserve">. </w:t>
      </w:r>
      <w:r w:rsidRPr="00835B67">
        <w:rPr>
          <w:rFonts w:ascii="Times New Roman" w:hAnsi="Times New Roman"/>
          <w:b/>
          <w:i/>
          <w:spacing w:val="2"/>
          <w:sz w:val="28"/>
          <w:szCs w:val="28"/>
        </w:rPr>
        <w:t>Повышение педагогической культуры родителей (законных представителей) обучающихся.</w:t>
      </w:r>
    </w:p>
    <w:p w:rsidR="00A708F0" w:rsidRPr="00835B67" w:rsidRDefault="00A708F0" w:rsidP="00037F8D">
      <w:pPr>
        <w:autoSpaceDE w:val="0"/>
        <w:autoSpaceDN w:val="0"/>
        <w:adjustRightInd w:val="0"/>
        <w:spacing w:after="0"/>
        <w:ind w:firstLine="709"/>
        <w:jc w:val="both"/>
        <w:textAlignment w:val="center"/>
        <w:rPr>
          <w:rFonts w:ascii="Times New Roman" w:hAnsi="Times New Roman"/>
          <w:spacing w:val="2"/>
          <w:sz w:val="28"/>
          <w:szCs w:val="28"/>
        </w:rPr>
      </w:pPr>
      <w:r w:rsidRPr="00835B67">
        <w:rPr>
          <w:rFonts w:ascii="Times New Roman" w:hAnsi="Times New Roman"/>
          <w:spacing w:val="2"/>
          <w:sz w:val="28"/>
          <w:szCs w:val="28"/>
        </w:rPr>
        <w:t xml:space="preserve">Педагогическая культура родителей (законных представителей) обучающихся с умственной отсталостью (интеллектуальными нарушениями) - один из самых действенных факторов их духовно-нравственного  развития. </w:t>
      </w:r>
    </w:p>
    <w:p w:rsidR="00A708F0" w:rsidRPr="00835B67" w:rsidRDefault="00A708F0" w:rsidP="00037F8D">
      <w:pPr>
        <w:autoSpaceDE w:val="0"/>
        <w:autoSpaceDN w:val="0"/>
        <w:adjustRightInd w:val="0"/>
        <w:spacing w:after="0"/>
        <w:ind w:firstLine="709"/>
        <w:jc w:val="both"/>
        <w:textAlignment w:val="center"/>
        <w:rPr>
          <w:rFonts w:ascii="Times New Roman" w:hAnsi="Times New Roman"/>
          <w:spacing w:val="2"/>
          <w:sz w:val="28"/>
          <w:szCs w:val="28"/>
        </w:rPr>
      </w:pPr>
      <w:r w:rsidRPr="00835B67">
        <w:rPr>
          <w:rFonts w:ascii="Times New Roman" w:hAnsi="Times New Roman"/>
          <w:spacing w:val="2"/>
          <w:sz w:val="28"/>
          <w:szCs w:val="28"/>
        </w:rPr>
        <w:t xml:space="preserve">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 </w:t>
      </w:r>
    </w:p>
    <w:p w:rsidR="00A708F0" w:rsidRPr="00835B67" w:rsidRDefault="00A708F0" w:rsidP="00037F8D">
      <w:pPr>
        <w:autoSpaceDE w:val="0"/>
        <w:autoSpaceDN w:val="0"/>
        <w:adjustRightInd w:val="0"/>
        <w:spacing w:after="0"/>
        <w:ind w:firstLine="709"/>
        <w:jc w:val="both"/>
        <w:textAlignment w:val="center"/>
        <w:rPr>
          <w:rFonts w:ascii="Times New Roman" w:hAnsi="Times New Roman"/>
          <w:spacing w:val="2"/>
          <w:sz w:val="28"/>
          <w:szCs w:val="28"/>
        </w:rPr>
      </w:pPr>
      <w:r w:rsidRPr="00835B67">
        <w:rPr>
          <w:rFonts w:ascii="Times New Roman" w:hAnsi="Times New Roman"/>
          <w:spacing w:val="2"/>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A708F0" w:rsidRPr="00835B67" w:rsidRDefault="00A708F0" w:rsidP="00037F8D">
      <w:pPr>
        <w:autoSpaceDE w:val="0"/>
        <w:autoSpaceDN w:val="0"/>
        <w:adjustRightInd w:val="0"/>
        <w:spacing w:after="0"/>
        <w:ind w:firstLine="709"/>
        <w:jc w:val="both"/>
        <w:textAlignment w:val="center"/>
        <w:rPr>
          <w:rFonts w:ascii="Times New Roman" w:hAnsi="Times New Roman"/>
          <w:spacing w:val="2"/>
          <w:sz w:val="28"/>
          <w:szCs w:val="28"/>
        </w:rPr>
      </w:pPr>
      <w:r w:rsidRPr="00835B67">
        <w:rPr>
          <w:rFonts w:ascii="Times New Roman" w:hAnsi="Times New Roman"/>
          <w:spacing w:val="2"/>
          <w:sz w:val="28"/>
          <w:szCs w:val="28"/>
        </w:rPr>
        <w:t xml:space="preserve">Система работы </w:t>
      </w:r>
      <w:r>
        <w:rPr>
          <w:rFonts w:ascii="Times New Roman" w:hAnsi="Times New Roman"/>
          <w:spacing w:val="2"/>
          <w:sz w:val="28"/>
          <w:szCs w:val="28"/>
        </w:rPr>
        <w:t>школы</w:t>
      </w:r>
      <w:r w:rsidRPr="00835B67">
        <w:rPr>
          <w:rFonts w:ascii="Times New Roman" w:hAnsi="Times New Roman"/>
          <w:spacing w:val="2"/>
          <w:sz w:val="28"/>
          <w:szCs w:val="28"/>
        </w:rPr>
        <w:t xml:space="preserve"> по повышению педагогической культуры родителей (законных представителей) в обеспечении духовно-нравственного  </w:t>
      </w:r>
      <w:r>
        <w:rPr>
          <w:rFonts w:ascii="Times New Roman" w:hAnsi="Times New Roman"/>
          <w:spacing w:val="2"/>
          <w:sz w:val="28"/>
          <w:szCs w:val="28"/>
        </w:rPr>
        <w:t xml:space="preserve">развития обучающихся </w:t>
      </w:r>
      <w:r w:rsidRPr="00835B67">
        <w:rPr>
          <w:rFonts w:ascii="Times New Roman" w:hAnsi="Times New Roman"/>
          <w:spacing w:val="2"/>
          <w:sz w:val="28"/>
          <w:szCs w:val="28"/>
        </w:rPr>
        <w:t xml:space="preserve"> основана на следующих принципах:</w:t>
      </w:r>
    </w:p>
    <w:p w:rsidR="00A708F0" w:rsidRPr="00835B67" w:rsidRDefault="00A708F0" w:rsidP="00037F8D">
      <w:pPr>
        <w:autoSpaceDE w:val="0"/>
        <w:autoSpaceDN w:val="0"/>
        <w:adjustRightInd w:val="0"/>
        <w:spacing w:after="0"/>
        <w:ind w:firstLine="709"/>
        <w:jc w:val="both"/>
        <w:textAlignment w:val="center"/>
        <w:rPr>
          <w:rFonts w:ascii="Times New Roman" w:hAnsi="Times New Roman"/>
          <w:spacing w:val="2"/>
          <w:sz w:val="28"/>
          <w:szCs w:val="28"/>
        </w:rPr>
      </w:pPr>
      <w:r w:rsidRPr="00835B67">
        <w:rPr>
          <w:rFonts w:ascii="Times New Roman" w:hAnsi="Times New Roman"/>
          <w:spacing w:val="2"/>
          <w:sz w:val="28"/>
          <w:szCs w:val="28"/>
        </w:rPr>
        <w:t xml:space="preserve">совместная педагогическая деятельность семьи и 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A708F0" w:rsidRPr="00835B67" w:rsidRDefault="00A708F0" w:rsidP="00037F8D">
      <w:pPr>
        <w:autoSpaceDE w:val="0"/>
        <w:autoSpaceDN w:val="0"/>
        <w:adjustRightInd w:val="0"/>
        <w:spacing w:after="0"/>
        <w:ind w:firstLine="709"/>
        <w:jc w:val="both"/>
        <w:textAlignment w:val="center"/>
        <w:rPr>
          <w:rFonts w:ascii="Times New Roman" w:hAnsi="Times New Roman"/>
          <w:spacing w:val="2"/>
          <w:sz w:val="28"/>
          <w:szCs w:val="28"/>
        </w:rPr>
      </w:pPr>
      <w:r w:rsidRPr="00835B67">
        <w:rPr>
          <w:rFonts w:ascii="Times New Roman" w:hAnsi="Times New Roman"/>
          <w:spacing w:val="2"/>
          <w:sz w:val="28"/>
          <w:szCs w:val="28"/>
        </w:rPr>
        <w:t xml:space="preserve">сочетание педагогического просвещения с педагогическим самообразованием родителей (законных представителей);  </w:t>
      </w:r>
    </w:p>
    <w:p w:rsidR="00A708F0" w:rsidRPr="00835B67" w:rsidRDefault="00A708F0" w:rsidP="00037F8D">
      <w:pPr>
        <w:autoSpaceDE w:val="0"/>
        <w:autoSpaceDN w:val="0"/>
        <w:adjustRightInd w:val="0"/>
        <w:spacing w:after="0"/>
        <w:ind w:firstLine="709"/>
        <w:jc w:val="both"/>
        <w:textAlignment w:val="center"/>
        <w:rPr>
          <w:rFonts w:ascii="Times New Roman" w:hAnsi="Times New Roman"/>
          <w:spacing w:val="2"/>
          <w:sz w:val="28"/>
          <w:szCs w:val="28"/>
        </w:rPr>
      </w:pPr>
      <w:r w:rsidRPr="00835B67">
        <w:rPr>
          <w:rFonts w:ascii="Times New Roman" w:hAnsi="Times New Roman"/>
          <w:spacing w:val="2"/>
          <w:sz w:val="28"/>
          <w:szCs w:val="28"/>
        </w:rPr>
        <w:t xml:space="preserve">педагогическое внимание, уважение и требовательность к родителям (законным представителям); </w:t>
      </w:r>
    </w:p>
    <w:p w:rsidR="00A708F0" w:rsidRPr="00835B67" w:rsidRDefault="00A708F0" w:rsidP="00037F8D">
      <w:pPr>
        <w:autoSpaceDE w:val="0"/>
        <w:autoSpaceDN w:val="0"/>
        <w:adjustRightInd w:val="0"/>
        <w:spacing w:after="0"/>
        <w:ind w:firstLine="709"/>
        <w:jc w:val="both"/>
        <w:textAlignment w:val="center"/>
        <w:rPr>
          <w:rFonts w:ascii="Times New Roman" w:hAnsi="Times New Roman"/>
          <w:spacing w:val="2"/>
          <w:sz w:val="28"/>
          <w:szCs w:val="28"/>
        </w:rPr>
      </w:pPr>
      <w:r w:rsidRPr="00835B67">
        <w:rPr>
          <w:rFonts w:ascii="Times New Roman" w:hAnsi="Times New Roman"/>
          <w:spacing w:val="2"/>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A708F0" w:rsidRPr="00835B67" w:rsidRDefault="00A708F0" w:rsidP="00037F8D">
      <w:pPr>
        <w:autoSpaceDE w:val="0"/>
        <w:autoSpaceDN w:val="0"/>
        <w:adjustRightInd w:val="0"/>
        <w:spacing w:after="0"/>
        <w:ind w:firstLine="709"/>
        <w:jc w:val="both"/>
        <w:textAlignment w:val="center"/>
        <w:rPr>
          <w:rFonts w:ascii="Times New Roman" w:hAnsi="Times New Roman"/>
          <w:spacing w:val="2"/>
          <w:sz w:val="28"/>
          <w:szCs w:val="28"/>
        </w:rPr>
      </w:pPr>
      <w:r w:rsidRPr="00835B67">
        <w:rPr>
          <w:rFonts w:ascii="Times New Roman" w:hAnsi="Times New Roman"/>
          <w:spacing w:val="2"/>
          <w:sz w:val="28"/>
          <w:szCs w:val="28"/>
        </w:rPr>
        <w:t xml:space="preserve">содействие родителям (законным представителям) в решении индивидуальных проблем воспитания детей; </w:t>
      </w:r>
    </w:p>
    <w:p w:rsidR="00A708F0" w:rsidRPr="00835B67" w:rsidRDefault="00A708F0" w:rsidP="00037F8D">
      <w:pPr>
        <w:autoSpaceDE w:val="0"/>
        <w:autoSpaceDN w:val="0"/>
        <w:adjustRightInd w:val="0"/>
        <w:spacing w:after="0"/>
        <w:ind w:firstLine="709"/>
        <w:jc w:val="both"/>
        <w:textAlignment w:val="center"/>
        <w:rPr>
          <w:rFonts w:ascii="Times New Roman" w:hAnsi="Times New Roman"/>
          <w:spacing w:val="2"/>
          <w:sz w:val="28"/>
          <w:szCs w:val="28"/>
        </w:rPr>
      </w:pPr>
      <w:r w:rsidRPr="00835B67">
        <w:rPr>
          <w:rFonts w:ascii="Times New Roman" w:hAnsi="Times New Roman"/>
          <w:spacing w:val="2"/>
          <w:sz w:val="28"/>
          <w:szCs w:val="28"/>
        </w:rPr>
        <w:t xml:space="preserve">опора на положительный опыт семейного воспитания. </w:t>
      </w:r>
    </w:p>
    <w:p w:rsidR="00A708F0" w:rsidRPr="00835B67" w:rsidRDefault="00A708F0" w:rsidP="00037F8D">
      <w:pPr>
        <w:autoSpaceDE w:val="0"/>
        <w:autoSpaceDN w:val="0"/>
        <w:adjustRightInd w:val="0"/>
        <w:spacing w:after="0"/>
        <w:ind w:firstLine="709"/>
        <w:jc w:val="both"/>
        <w:textAlignment w:val="center"/>
        <w:rPr>
          <w:rFonts w:ascii="Times New Roman" w:hAnsi="Times New Roman"/>
          <w:b/>
          <w:sz w:val="28"/>
          <w:szCs w:val="28"/>
        </w:rPr>
      </w:pPr>
    </w:p>
    <w:p w:rsidR="00A708F0" w:rsidRPr="0077134D" w:rsidRDefault="00A708F0" w:rsidP="00037F8D">
      <w:pPr>
        <w:autoSpaceDE w:val="0"/>
        <w:autoSpaceDN w:val="0"/>
        <w:adjustRightInd w:val="0"/>
        <w:spacing w:after="0"/>
        <w:ind w:firstLine="709"/>
        <w:jc w:val="center"/>
        <w:textAlignment w:val="center"/>
        <w:rPr>
          <w:rFonts w:ascii="Times New Roman" w:hAnsi="Times New Roman"/>
          <w:b/>
          <w:i/>
          <w:sz w:val="28"/>
          <w:szCs w:val="28"/>
        </w:rPr>
      </w:pPr>
      <w:r w:rsidRPr="0077134D">
        <w:rPr>
          <w:rFonts w:ascii="Times New Roman" w:hAnsi="Times New Roman"/>
          <w:b/>
          <w:i/>
          <w:sz w:val="28"/>
          <w:szCs w:val="28"/>
        </w:rPr>
        <w:t xml:space="preserve"> Планируемые результаты духовно-нравственного развития обучающихся с умственной отсталостью (интеллектуальными нарушениями)</w:t>
      </w:r>
    </w:p>
    <w:p w:rsidR="00A708F0" w:rsidRPr="00BC1B0E" w:rsidRDefault="00A708F0" w:rsidP="00037F8D">
      <w:pPr>
        <w:autoSpaceDE w:val="0"/>
        <w:autoSpaceDN w:val="0"/>
        <w:adjustRightInd w:val="0"/>
        <w:spacing w:after="0"/>
        <w:ind w:firstLine="709"/>
        <w:jc w:val="center"/>
        <w:textAlignment w:val="center"/>
        <w:rPr>
          <w:rFonts w:ascii="Times New Roman" w:hAnsi="Times New Roman"/>
          <w:b/>
          <w:sz w:val="28"/>
          <w:szCs w:val="28"/>
        </w:rPr>
      </w:pPr>
    </w:p>
    <w:p w:rsidR="00A708F0" w:rsidRPr="00835B67" w:rsidRDefault="00A708F0" w:rsidP="00037F8D">
      <w:pPr>
        <w:autoSpaceDE w:val="0"/>
        <w:autoSpaceDN w:val="0"/>
        <w:adjustRightInd w:val="0"/>
        <w:spacing w:after="0"/>
        <w:ind w:firstLine="709"/>
        <w:jc w:val="both"/>
        <w:textAlignment w:val="center"/>
        <w:rPr>
          <w:rFonts w:ascii="Times New Roman" w:hAnsi="Times New Roman"/>
          <w:sz w:val="28"/>
          <w:szCs w:val="28"/>
        </w:rPr>
      </w:pPr>
      <w:r w:rsidRPr="00835B67">
        <w:rPr>
          <w:rFonts w:ascii="Times New Roman" w:hAnsi="Times New Roman"/>
          <w:sz w:val="28"/>
          <w:szCs w:val="28"/>
        </w:rPr>
        <w:t>Каждое из основных направлений  духовно-нравственн</w:t>
      </w:r>
      <w:r>
        <w:rPr>
          <w:rFonts w:ascii="Times New Roman" w:hAnsi="Times New Roman"/>
          <w:sz w:val="28"/>
          <w:szCs w:val="28"/>
        </w:rPr>
        <w:t>ого  развития обучающихся обеспечивает</w:t>
      </w:r>
      <w:r w:rsidRPr="00835B67">
        <w:rPr>
          <w:rFonts w:ascii="Times New Roman" w:hAnsi="Times New Roman"/>
          <w:sz w:val="28"/>
          <w:szCs w:val="28"/>
        </w:rPr>
        <w:t xml:space="preserve">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A708F0" w:rsidRPr="006F7951" w:rsidRDefault="00A708F0" w:rsidP="00037F8D">
      <w:pPr>
        <w:autoSpaceDE w:val="0"/>
        <w:autoSpaceDN w:val="0"/>
        <w:adjustRightInd w:val="0"/>
        <w:spacing w:after="0"/>
        <w:ind w:firstLine="709"/>
        <w:jc w:val="both"/>
        <w:textAlignment w:val="center"/>
        <w:rPr>
          <w:rFonts w:ascii="Times New Roman" w:hAnsi="Times New Roman"/>
          <w:sz w:val="28"/>
          <w:szCs w:val="28"/>
        </w:rPr>
      </w:pPr>
      <w:r w:rsidRPr="006F7951">
        <w:rPr>
          <w:rFonts w:ascii="Times New Roman" w:hAnsi="Times New Roman"/>
          <w:sz w:val="28"/>
          <w:szCs w:val="28"/>
        </w:rPr>
        <w:t>В результате реализации программа  духовно-нравственного развития обеспечивает:</w:t>
      </w:r>
    </w:p>
    <w:p w:rsidR="00A708F0" w:rsidRPr="006F7951" w:rsidRDefault="00A708F0" w:rsidP="00037F8D">
      <w:pPr>
        <w:autoSpaceDE w:val="0"/>
        <w:autoSpaceDN w:val="0"/>
        <w:adjustRightInd w:val="0"/>
        <w:spacing w:after="0"/>
        <w:ind w:firstLine="709"/>
        <w:jc w:val="both"/>
        <w:textAlignment w:val="center"/>
        <w:rPr>
          <w:rFonts w:ascii="Times New Roman" w:hAnsi="Times New Roman"/>
          <w:sz w:val="28"/>
          <w:szCs w:val="28"/>
        </w:rPr>
      </w:pPr>
      <w:r>
        <w:rPr>
          <w:rFonts w:ascii="Times New Roman" w:hAnsi="Times New Roman"/>
          <w:sz w:val="28"/>
          <w:szCs w:val="28"/>
        </w:rPr>
        <w:t xml:space="preserve">- </w:t>
      </w:r>
      <w:r w:rsidRPr="006F7951">
        <w:rPr>
          <w:rFonts w:ascii="Times New Roman" w:hAnsi="Times New Roman"/>
          <w:sz w:val="28"/>
          <w:szCs w:val="28"/>
        </w:rPr>
        <w:t xml:space="preserve">приобретение обучающимися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 </w:t>
      </w:r>
    </w:p>
    <w:p w:rsidR="00A708F0" w:rsidRPr="006F7951" w:rsidRDefault="00A708F0" w:rsidP="00037F8D">
      <w:pPr>
        <w:autoSpaceDE w:val="0"/>
        <w:autoSpaceDN w:val="0"/>
        <w:adjustRightInd w:val="0"/>
        <w:spacing w:after="0"/>
        <w:ind w:firstLine="709"/>
        <w:jc w:val="both"/>
        <w:textAlignment w:val="center"/>
        <w:rPr>
          <w:rFonts w:ascii="Times New Roman" w:hAnsi="Times New Roman"/>
          <w:sz w:val="28"/>
          <w:szCs w:val="28"/>
        </w:rPr>
      </w:pPr>
      <w:r>
        <w:rPr>
          <w:rFonts w:ascii="Times New Roman" w:hAnsi="Times New Roman"/>
          <w:sz w:val="28"/>
          <w:szCs w:val="28"/>
        </w:rPr>
        <w:t xml:space="preserve">- </w:t>
      </w:r>
      <w:r w:rsidRPr="006F7951">
        <w:rPr>
          <w:rFonts w:ascii="Times New Roman" w:hAnsi="Times New Roman"/>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образовательной организации и за ее пределами); </w:t>
      </w:r>
    </w:p>
    <w:p w:rsidR="00A708F0" w:rsidRPr="006F7951" w:rsidRDefault="00A708F0" w:rsidP="00037F8D">
      <w:pPr>
        <w:autoSpaceDE w:val="0"/>
        <w:autoSpaceDN w:val="0"/>
        <w:adjustRightInd w:val="0"/>
        <w:spacing w:after="0"/>
        <w:ind w:firstLine="709"/>
        <w:jc w:val="both"/>
        <w:textAlignment w:val="center"/>
        <w:rPr>
          <w:rFonts w:ascii="Times New Roman" w:hAnsi="Times New Roman"/>
          <w:sz w:val="28"/>
          <w:szCs w:val="28"/>
        </w:rPr>
      </w:pPr>
      <w:r w:rsidRPr="006F7951">
        <w:rPr>
          <w:rFonts w:ascii="Times New Roman" w:hAnsi="Times New Roman"/>
          <w:sz w:val="28"/>
          <w:szCs w:val="28"/>
        </w:rPr>
        <w:t>приобретение обучающимся нравственных моде</w:t>
      </w:r>
      <w:r>
        <w:rPr>
          <w:rFonts w:ascii="Times New Roman" w:hAnsi="Times New Roman"/>
          <w:sz w:val="28"/>
          <w:szCs w:val="28"/>
        </w:rPr>
        <w:t>лей поведения, которые он усваивает</w:t>
      </w:r>
      <w:r w:rsidRPr="006F7951">
        <w:rPr>
          <w:rFonts w:ascii="Times New Roman" w:hAnsi="Times New Roman"/>
          <w:sz w:val="28"/>
          <w:szCs w:val="28"/>
        </w:rPr>
        <w:t xml:space="preserve"> вследствие участия в той или иной общественно значимой деятельности; </w:t>
      </w:r>
    </w:p>
    <w:p w:rsidR="00A708F0" w:rsidRPr="006F7951" w:rsidRDefault="00A708F0" w:rsidP="00037F8D">
      <w:pPr>
        <w:autoSpaceDE w:val="0"/>
        <w:autoSpaceDN w:val="0"/>
        <w:adjustRightInd w:val="0"/>
        <w:spacing w:after="0"/>
        <w:ind w:firstLine="709"/>
        <w:jc w:val="both"/>
        <w:textAlignment w:val="center"/>
        <w:rPr>
          <w:rFonts w:ascii="Times New Roman" w:hAnsi="Times New Roman"/>
          <w:sz w:val="28"/>
          <w:szCs w:val="28"/>
        </w:rPr>
      </w:pPr>
      <w:r>
        <w:rPr>
          <w:rFonts w:ascii="Times New Roman" w:hAnsi="Times New Roman"/>
          <w:sz w:val="28"/>
          <w:szCs w:val="28"/>
        </w:rPr>
        <w:t xml:space="preserve">- </w:t>
      </w:r>
      <w:r w:rsidRPr="006F7951">
        <w:rPr>
          <w:rFonts w:ascii="Times New Roman" w:hAnsi="Times New Roman"/>
          <w:sz w:val="28"/>
          <w:szCs w:val="28"/>
        </w:rPr>
        <w:t>развитие обучающегося как личности, формирование его социальной компетентности, чувств</w:t>
      </w:r>
      <w:r>
        <w:rPr>
          <w:rFonts w:ascii="Times New Roman" w:hAnsi="Times New Roman"/>
          <w:sz w:val="28"/>
          <w:szCs w:val="28"/>
        </w:rPr>
        <w:t>а патриотизма.</w:t>
      </w:r>
      <w:r w:rsidRPr="006F7951">
        <w:rPr>
          <w:rFonts w:ascii="Times New Roman" w:hAnsi="Times New Roman"/>
          <w:sz w:val="28"/>
          <w:szCs w:val="28"/>
        </w:rPr>
        <w:t xml:space="preserve"> </w:t>
      </w:r>
    </w:p>
    <w:p w:rsidR="00A708F0" w:rsidRPr="00835B67" w:rsidRDefault="00A708F0" w:rsidP="00037F8D">
      <w:pPr>
        <w:autoSpaceDE w:val="0"/>
        <w:autoSpaceDN w:val="0"/>
        <w:adjustRightInd w:val="0"/>
        <w:spacing w:after="0"/>
        <w:ind w:firstLine="709"/>
        <w:jc w:val="both"/>
        <w:textAlignment w:val="center"/>
        <w:rPr>
          <w:rFonts w:ascii="Times New Roman" w:hAnsi="Times New Roman"/>
          <w:sz w:val="28"/>
          <w:szCs w:val="28"/>
        </w:rPr>
      </w:pPr>
      <w:r w:rsidRPr="00835B67">
        <w:rPr>
          <w:rFonts w:ascii="Times New Roman" w:hAnsi="Times New Roman"/>
          <w:sz w:val="28"/>
          <w:szCs w:val="28"/>
        </w:rPr>
        <w:t>По каждому из направлений  духовно-нрав</w:t>
      </w:r>
      <w:r>
        <w:rPr>
          <w:rFonts w:ascii="Times New Roman" w:hAnsi="Times New Roman"/>
          <w:sz w:val="28"/>
          <w:szCs w:val="28"/>
        </w:rPr>
        <w:t xml:space="preserve">ственного  развития </w:t>
      </w:r>
      <w:r w:rsidRPr="00835B67">
        <w:rPr>
          <w:rFonts w:ascii="Times New Roman" w:hAnsi="Times New Roman"/>
          <w:sz w:val="28"/>
          <w:szCs w:val="28"/>
        </w:rPr>
        <w:t>предусмотрены следующие воспитательные результаты, которые могут быть достигнуты обучающимися.</w:t>
      </w:r>
    </w:p>
    <w:p w:rsidR="00A708F0" w:rsidRPr="00835B67" w:rsidRDefault="00A708F0" w:rsidP="00713FE8">
      <w:pPr>
        <w:numPr>
          <w:ilvl w:val="0"/>
          <w:numId w:val="30"/>
        </w:numPr>
        <w:suppressAutoHyphens w:val="0"/>
        <w:autoSpaceDE w:val="0"/>
        <w:autoSpaceDN w:val="0"/>
        <w:adjustRightInd w:val="0"/>
        <w:spacing w:after="0"/>
        <w:ind w:left="426" w:hanging="426"/>
        <w:jc w:val="both"/>
        <w:textAlignment w:val="center"/>
        <w:rPr>
          <w:rFonts w:ascii="Times New Roman" w:hAnsi="Times New Roman"/>
          <w:b/>
          <w:i/>
          <w:sz w:val="28"/>
          <w:szCs w:val="28"/>
        </w:rPr>
      </w:pPr>
      <w:r w:rsidRPr="00835B67">
        <w:rPr>
          <w:rFonts w:ascii="Times New Roman" w:hAnsi="Times New Roman"/>
          <w:b/>
          <w:i/>
          <w:sz w:val="28"/>
          <w:szCs w:val="28"/>
        </w:rPr>
        <w:t xml:space="preserve">Воспитание гражданственности, патриотизма, уважения к правам, свободам и обязанностям человека: </w:t>
      </w:r>
    </w:p>
    <w:p w:rsidR="00A708F0" w:rsidRPr="00835B67" w:rsidRDefault="00A708F0" w:rsidP="00037F8D">
      <w:pPr>
        <w:autoSpaceDE w:val="0"/>
        <w:autoSpaceDN w:val="0"/>
        <w:adjustRightInd w:val="0"/>
        <w:spacing w:after="0"/>
        <w:ind w:left="426"/>
        <w:jc w:val="both"/>
        <w:textAlignment w:val="center"/>
        <w:rPr>
          <w:rFonts w:ascii="Times New Roman" w:hAnsi="Times New Roman"/>
          <w:b/>
          <w:sz w:val="28"/>
          <w:szCs w:val="28"/>
        </w:rPr>
      </w:pPr>
      <w:r w:rsidRPr="00835B67">
        <w:rPr>
          <w:rFonts w:ascii="Times New Roman" w:hAnsi="Times New Roman"/>
          <w:b/>
          <w:sz w:val="28"/>
          <w:szCs w:val="28"/>
        </w:rPr>
        <w:t>(I-IV классы)</w:t>
      </w:r>
    </w:p>
    <w:p w:rsidR="00A708F0" w:rsidRPr="00835B67" w:rsidRDefault="00A708F0" w:rsidP="00713FE8">
      <w:pPr>
        <w:numPr>
          <w:ilvl w:val="0"/>
          <w:numId w:val="31"/>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835B67">
        <w:rPr>
          <w:rFonts w:ascii="Times New Roman" w:hAnsi="Times New Roman"/>
          <w:sz w:val="28"/>
          <w:szCs w:val="28"/>
        </w:rPr>
        <w:t xml:space="preserve">положительное отношение и любовь к близким, к образовательной организации, своему селу, городу, народу, России; </w:t>
      </w:r>
    </w:p>
    <w:p w:rsidR="00A708F0" w:rsidRPr="00835B67" w:rsidRDefault="00A708F0" w:rsidP="00713FE8">
      <w:pPr>
        <w:numPr>
          <w:ilvl w:val="0"/>
          <w:numId w:val="31"/>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835B67">
        <w:rPr>
          <w:rFonts w:ascii="Times New Roman" w:hAnsi="Times New Roman"/>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A708F0" w:rsidRPr="00835B67" w:rsidRDefault="00A708F0" w:rsidP="00713FE8">
      <w:pPr>
        <w:numPr>
          <w:ilvl w:val="0"/>
          <w:numId w:val="31"/>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835B67">
        <w:rPr>
          <w:rFonts w:ascii="Times New Roman" w:hAnsi="Times New Roman"/>
          <w:sz w:val="28"/>
          <w:szCs w:val="28"/>
        </w:rPr>
        <w:t xml:space="preserve">опыт ролевого взаимодействия в классе, школе, семье. </w:t>
      </w:r>
    </w:p>
    <w:p w:rsidR="00A708F0" w:rsidRPr="00835B67" w:rsidRDefault="00A708F0" w:rsidP="00037F8D">
      <w:pPr>
        <w:autoSpaceDE w:val="0"/>
        <w:autoSpaceDN w:val="0"/>
        <w:adjustRightInd w:val="0"/>
        <w:spacing w:after="0"/>
        <w:ind w:left="426"/>
        <w:jc w:val="both"/>
        <w:textAlignment w:val="center"/>
        <w:rPr>
          <w:rFonts w:ascii="Times New Roman" w:hAnsi="Times New Roman"/>
          <w:b/>
          <w:sz w:val="28"/>
          <w:szCs w:val="28"/>
        </w:rPr>
      </w:pPr>
      <w:r w:rsidRPr="00835B67">
        <w:rPr>
          <w:rFonts w:ascii="Times New Roman" w:hAnsi="Times New Roman"/>
          <w:b/>
          <w:sz w:val="28"/>
          <w:szCs w:val="28"/>
        </w:rPr>
        <w:t>(V -IX классы)</w:t>
      </w:r>
    </w:p>
    <w:p w:rsidR="00A708F0" w:rsidRPr="00835B67" w:rsidRDefault="00A708F0" w:rsidP="00713FE8">
      <w:pPr>
        <w:numPr>
          <w:ilvl w:val="0"/>
          <w:numId w:val="32"/>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835B67">
        <w:rPr>
          <w:rFonts w:ascii="Times New Roman" w:hAnsi="Times New Roman"/>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A708F0" w:rsidRPr="00835B67" w:rsidRDefault="00A708F0" w:rsidP="00713FE8">
      <w:pPr>
        <w:numPr>
          <w:ilvl w:val="0"/>
          <w:numId w:val="32"/>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835B67">
        <w:rPr>
          <w:rFonts w:ascii="Times New Roman" w:hAnsi="Times New Roman"/>
          <w:sz w:val="28"/>
          <w:szCs w:val="28"/>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A708F0" w:rsidRPr="00835B67" w:rsidRDefault="00A708F0" w:rsidP="00713FE8">
      <w:pPr>
        <w:numPr>
          <w:ilvl w:val="0"/>
          <w:numId w:val="32"/>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835B67">
        <w:rPr>
          <w:rFonts w:ascii="Times New Roman" w:hAnsi="Times New Roman"/>
          <w:sz w:val="28"/>
          <w:szCs w:val="28"/>
        </w:rPr>
        <w:t>первоначальный опыт постижения ценностей национальной истории и культуры;</w:t>
      </w:r>
    </w:p>
    <w:p w:rsidR="00A708F0" w:rsidRPr="00835B67" w:rsidRDefault="00A708F0" w:rsidP="00713FE8">
      <w:pPr>
        <w:numPr>
          <w:ilvl w:val="0"/>
          <w:numId w:val="32"/>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835B67">
        <w:rPr>
          <w:rFonts w:ascii="Times New Roman" w:hAnsi="Times New Roman"/>
          <w:sz w:val="28"/>
          <w:szCs w:val="28"/>
        </w:rPr>
        <w:t>опыт реализации гражданской, патриотической позиции;</w:t>
      </w:r>
    </w:p>
    <w:p w:rsidR="00A708F0" w:rsidRPr="00835B67" w:rsidRDefault="00A708F0" w:rsidP="00713FE8">
      <w:pPr>
        <w:numPr>
          <w:ilvl w:val="0"/>
          <w:numId w:val="32"/>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835B67">
        <w:rPr>
          <w:rFonts w:ascii="Times New Roman" w:hAnsi="Times New Roman"/>
          <w:sz w:val="28"/>
          <w:szCs w:val="28"/>
        </w:rPr>
        <w:t xml:space="preserve">опыт социальной коммуникации; </w:t>
      </w:r>
    </w:p>
    <w:p w:rsidR="00A708F0" w:rsidRPr="00835B67" w:rsidRDefault="00A708F0" w:rsidP="00713FE8">
      <w:pPr>
        <w:numPr>
          <w:ilvl w:val="0"/>
          <w:numId w:val="32"/>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835B67">
        <w:rPr>
          <w:rFonts w:ascii="Times New Roman" w:hAnsi="Times New Roman"/>
          <w:sz w:val="28"/>
          <w:szCs w:val="28"/>
        </w:rPr>
        <w:t xml:space="preserve">представления о правах и обязанностях человека, гражданина, семьянина, товарища. </w:t>
      </w:r>
    </w:p>
    <w:p w:rsidR="00A708F0" w:rsidRPr="00835B67" w:rsidRDefault="00A708F0" w:rsidP="00037F8D">
      <w:pPr>
        <w:autoSpaceDE w:val="0"/>
        <w:autoSpaceDN w:val="0"/>
        <w:adjustRightInd w:val="0"/>
        <w:spacing w:after="0"/>
        <w:ind w:firstLine="709"/>
        <w:jc w:val="both"/>
        <w:textAlignment w:val="center"/>
        <w:rPr>
          <w:rFonts w:ascii="Times New Roman" w:hAnsi="Times New Roman"/>
          <w:sz w:val="28"/>
          <w:szCs w:val="28"/>
        </w:rPr>
      </w:pPr>
    </w:p>
    <w:p w:rsidR="00A708F0" w:rsidRPr="00835B67" w:rsidRDefault="00A708F0" w:rsidP="00037F8D">
      <w:pPr>
        <w:autoSpaceDE w:val="0"/>
        <w:autoSpaceDN w:val="0"/>
        <w:adjustRightInd w:val="0"/>
        <w:spacing w:after="0"/>
        <w:jc w:val="both"/>
        <w:textAlignment w:val="center"/>
        <w:rPr>
          <w:rFonts w:ascii="Times New Roman" w:hAnsi="Times New Roman"/>
          <w:b/>
          <w:i/>
          <w:sz w:val="28"/>
          <w:szCs w:val="28"/>
        </w:rPr>
      </w:pPr>
      <w:r w:rsidRPr="00835B67">
        <w:rPr>
          <w:rFonts w:ascii="Times New Roman" w:hAnsi="Times New Roman"/>
          <w:b/>
          <w:i/>
          <w:sz w:val="28"/>
          <w:szCs w:val="28"/>
        </w:rPr>
        <w:t>2.Воспитание нравственных чувств и этического сознания:</w:t>
      </w:r>
    </w:p>
    <w:p w:rsidR="00A708F0" w:rsidRPr="00835B67" w:rsidRDefault="00A708F0" w:rsidP="00037F8D">
      <w:pPr>
        <w:autoSpaceDE w:val="0"/>
        <w:autoSpaceDN w:val="0"/>
        <w:adjustRightInd w:val="0"/>
        <w:spacing w:after="0"/>
        <w:jc w:val="both"/>
        <w:textAlignment w:val="center"/>
        <w:rPr>
          <w:rFonts w:ascii="Times New Roman" w:hAnsi="Times New Roman"/>
          <w:b/>
          <w:i/>
          <w:sz w:val="28"/>
          <w:szCs w:val="28"/>
        </w:rPr>
      </w:pPr>
      <w:r w:rsidRPr="00835B67">
        <w:rPr>
          <w:rFonts w:ascii="Times New Roman" w:hAnsi="Times New Roman"/>
          <w:b/>
          <w:i/>
          <w:sz w:val="28"/>
          <w:szCs w:val="28"/>
        </w:rPr>
        <w:t xml:space="preserve">    (</w:t>
      </w:r>
      <w:r w:rsidRPr="00835B67">
        <w:rPr>
          <w:rFonts w:ascii="Times New Roman" w:hAnsi="Times New Roman"/>
          <w:b/>
          <w:sz w:val="28"/>
          <w:szCs w:val="28"/>
        </w:rPr>
        <w:t>I-IV классы)</w:t>
      </w:r>
    </w:p>
    <w:p w:rsidR="00A708F0" w:rsidRPr="00835B67" w:rsidRDefault="00A708F0" w:rsidP="00713FE8">
      <w:pPr>
        <w:numPr>
          <w:ilvl w:val="0"/>
          <w:numId w:val="33"/>
        </w:numPr>
        <w:suppressAutoHyphens w:val="0"/>
        <w:autoSpaceDE w:val="0"/>
        <w:autoSpaceDN w:val="0"/>
        <w:adjustRightInd w:val="0"/>
        <w:spacing w:after="0"/>
        <w:ind w:left="426" w:firstLine="0"/>
        <w:jc w:val="both"/>
        <w:textAlignment w:val="center"/>
        <w:rPr>
          <w:rFonts w:ascii="Times New Roman" w:hAnsi="Times New Roman"/>
          <w:sz w:val="28"/>
          <w:szCs w:val="28"/>
        </w:rPr>
      </w:pPr>
      <w:r w:rsidRPr="00835B67">
        <w:rPr>
          <w:rFonts w:ascii="Times New Roman" w:hAnsi="Times New Roman"/>
          <w:sz w:val="28"/>
          <w:szCs w:val="28"/>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A708F0" w:rsidRPr="00835B67" w:rsidRDefault="00A708F0" w:rsidP="00713FE8">
      <w:pPr>
        <w:numPr>
          <w:ilvl w:val="0"/>
          <w:numId w:val="33"/>
        </w:numPr>
        <w:suppressAutoHyphens w:val="0"/>
        <w:autoSpaceDE w:val="0"/>
        <w:autoSpaceDN w:val="0"/>
        <w:adjustRightInd w:val="0"/>
        <w:spacing w:after="0"/>
        <w:ind w:left="426" w:firstLine="0"/>
        <w:jc w:val="both"/>
        <w:textAlignment w:val="center"/>
        <w:rPr>
          <w:rFonts w:ascii="Times New Roman" w:hAnsi="Times New Roman"/>
          <w:sz w:val="28"/>
          <w:szCs w:val="28"/>
        </w:rPr>
      </w:pPr>
      <w:r w:rsidRPr="00835B67">
        <w:rPr>
          <w:rFonts w:ascii="Times New Roman" w:hAnsi="Times New Roman"/>
          <w:sz w:val="28"/>
          <w:szCs w:val="28"/>
        </w:rPr>
        <w:t xml:space="preserve">неравнодушие к жизненным проблемам других людей, сочувствие к человеку, находящемуся в трудной ситуации; </w:t>
      </w:r>
    </w:p>
    <w:p w:rsidR="00A708F0" w:rsidRPr="00835B67" w:rsidRDefault="00A708F0" w:rsidP="00713FE8">
      <w:pPr>
        <w:numPr>
          <w:ilvl w:val="0"/>
          <w:numId w:val="33"/>
        </w:numPr>
        <w:suppressAutoHyphens w:val="0"/>
        <w:autoSpaceDE w:val="0"/>
        <w:autoSpaceDN w:val="0"/>
        <w:adjustRightInd w:val="0"/>
        <w:spacing w:after="0"/>
        <w:ind w:left="426" w:firstLine="0"/>
        <w:jc w:val="both"/>
        <w:textAlignment w:val="center"/>
        <w:rPr>
          <w:rFonts w:ascii="Times New Roman" w:hAnsi="Times New Roman"/>
          <w:sz w:val="28"/>
          <w:szCs w:val="28"/>
        </w:rPr>
      </w:pPr>
      <w:r w:rsidRPr="00835B67">
        <w:rPr>
          <w:rFonts w:ascii="Times New Roman" w:hAnsi="Times New Roman"/>
          <w:sz w:val="28"/>
          <w:szCs w:val="28"/>
        </w:rPr>
        <w:t>уважительное отношение к родителям (законным представителям), к старшим, заботливое отношение к младшим.</w:t>
      </w:r>
    </w:p>
    <w:p w:rsidR="00A708F0" w:rsidRPr="00835B67" w:rsidRDefault="00A708F0" w:rsidP="00037F8D">
      <w:pPr>
        <w:autoSpaceDE w:val="0"/>
        <w:autoSpaceDN w:val="0"/>
        <w:adjustRightInd w:val="0"/>
        <w:spacing w:after="0"/>
        <w:jc w:val="both"/>
        <w:textAlignment w:val="center"/>
        <w:rPr>
          <w:rFonts w:ascii="Times New Roman" w:hAnsi="Times New Roman"/>
          <w:b/>
          <w:sz w:val="28"/>
          <w:szCs w:val="28"/>
        </w:rPr>
      </w:pPr>
      <w:r w:rsidRPr="00835B67">
        <w:rPr>
          <w:rFonts w:ascii="Times New Roman" w:hAnsi="Times New Roman"/>
          <w:sz w:val="28"/>
          <w:szCs w:val="28"/>
        </w:rPr>
        <w:t xml:space="preserve">      (</w:t>
      </w:r>
      <w:r w:rsidRPr="00835B67">
        <w:rPr>
          <w:rFonts w:ascii="Times New Roman" w:hAnsi="Times New Roman"/>
          <w:b/>
          <w:sz w:val="28"/>
          <w:szCs w:val="28"/>
        </w:rPr>
        <w:t>V -IX  классы)</w:t>
      </w:r>
    </w:p>
    <w:p w:rsidR="00A708F0" w:rsidRPr="00835B67" w:rsidRDefault="00A708F0" w:rsidP="00713FE8">
      <w:pPr>
        <w:numPr>
          <w:ilvl w:val="0"/>
          <w:numId w:val="34"/>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835B67">
        <w:rPr>
          <w:rFonts w:ascii="Times New Roman" w:hAnsi="Times New Roman"/>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A708F0" w:rsidRPr="00835B67" w:rsidRDefault="00A708F0" w:rsidP="00713FE8">
      <w:pPr>
        <w:numPr>
          <w:ilvl w:val="0"/>
          <w:numId w:val="34"/>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835B67">
        <w:rPr>
          <w:rFonts w:ascii="Times New Roman" w:hAnsi="Times New Roman"/>
          <w:sz w:val="28"/>
          <w:szCs w:val="28"/>
        </w:rPr>
        <w:t>знание традиций своей семьи и образовательной организации, бережное отношение к ним;</w:t>
      </w:r>
    </w:p>
    <w:p w:rsidR="00A708F0" w:rsidRPr="00835B67" w:rsidRDefault="00A708F0" w:rsidP="00713FE8">
      <w:pPr>
        <w:numPr>
          <w:ilvl w:val="0"/>
          <w:numId w:val="34"/>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835B67">
        <w:rPr>
          <w:rFonts w:ascii="Times New Roman" w:hAnsi="Times New Roman"/>
          <w:sz w:val="28"/>
          <w:szCs w:val="28"/>
        </w:rPr>
        <w:t>уважительное отношение к традиционным религиям.</w:t>
      </w:r>
    </w:p>
    <w:p w:rsidR="00A708F0" w:rsidRPr="00835B67" w:rsidRDefault="00A708F0" w:rsidP="00037F8D">
      <w:pPr>
        <w:autoSpaceDE w:val="0"/>
        <w:autoSpaceDN w:val="0"/>
        <w:adjustRightInd w:val="0"/>
        <w:spacing w:after="0"/>
        <w:jc w:val="both"/>
        <w:textAlignment w:val="center"/>
        <w:rPr>
          <w:rFonts w:ascii="Times New Roman" w:hAnsi="Times New Roman"/>
          <w:b/>
          <w:i/>
          <w:sz w:val="28"/>
          <w:szCs w:val="28"/>
        </w:rPr>
      </w:pPr>
      <w:r w:rsidRPr="00835B67">
        <w:rPr>
          <w:rFonts w:ascii="Times New Roman" w:hAnsi="Times New Roman"/>
          <w:sz w:val="28"/>
          <w:szCs w:val="28"/>
        </w:rPr>
        <w:t xml:space="preserve">3. </w:t>
      </w:r>
      <w:r w:rsidRPr="00835B67">
        <w:rPr>
          <w:rFonts w:ascii="Times New Roman" w:hAnsi="Times New Roman"/>
          <w:b/>
          <w:i/>
          <w:sz w:val="28"/>
          <w:szCs w:val="28"/>
        </w:rPr>
        <w:t>Воспитание трудолюбия, творческого отношения к учению, труду:</w:t>
      </w:r>
    </w:p>
    <w:p w:rsidR="00A708F0" w:rsidRPr="00835B67" w:rsidRDefault="00A708F0" w:rsidP="00037F8D">
      <w:pPr>
        <w:autoSpaceDE w:val="0"/>
        <w:autoSpaceDN w:val="0"/>
        <w:adjustRightInd w:val="0"/>
        <w:spacing w:after="0"/>
        <w:jc w:val="both"/>
        <w:textAlignment w:val="center"/>
        <w:rPr>
          <w:rFonts w:ascii="Times New Roman" w:hAnsi="Times New Roman"/>
          <w:b/>
          <w:i/>
          <w:sz w:val="28"/>
          <w:szCs w:val="28"/>
        </w:rPr>
      </w:pPr>
      <w:r w:rsidRPr="00835B67">
        <w:rPr>
          <w:rFonts w:ascii="Times New Roman" w:hAnsi="Times New Roman"/>
          <w:b/>
          <w:i/>
          <w:sz w:val="28"/>
          <w:szCs w:val="28"/>
        </w:rPr>
        <w:t xml:space="preserve">    (</w:t>
      </w:r>
      <w:r w:rsidRPr="00835B67">
        <w:rPr>
          <w:rFonts w:ascii="Times New Roman" w:hAnsi="Times New Roman"/>
          <w:b/>
          <w:sz w:val="28"/>
          <w:szCs w:val="28"/>
        </w:rPr>
        <w:t>I-IV классы)</w:t>
      </w:r>
    </w:p>
    <w:p w:rsidR="00A708F0" w:rsidRPr="00835B67" w:rsidRDefault="00A708F0" w:rsidP="00713FE8">
      <w:pPr>
        <w:numPr>
          <w:ilvl w:val="0"/>
          <w:numId w:val="35"/>
        </w:numPr>
        <w:suppressAutoHyphens w:val="0"/>
        <w:autoSpaceDE w:val="0"/>
        <w:autoSpaceDN w:val="0"/>
        <w:adjustRightInd w:val="0"/>
        <w:spacing w:after="0"/>
        <w:ind w:left="426" w:firstLine="0"/>
        <w:jc w:val="both"/>
        <w:textAlignment w:val="center"/>
        <w:rPr>
          <w:rFonts w:ascii="Times New Roman" w:hAnsi="Times New Roman"/>
          <w:sz w:val="28"/>
          <w:szCs w:val="28"/>
        </w:rPr>
      </w:pPr>
      <w:r w:rsidRPr="00835B67">
        <w:rPr>
          <w:rFonts w:ascii="Times New Roman" w:hAnsi="Times New Roman"/>
          <w:sz w:val="28"/>
          <w:szCs w:val="28"/>
        </w:rPr>
        <w:t xml:space="preserve">положительное отношение к учебному труду; </w:t>
      </w:r>
    </w:p>
    <w:p w:rsidR="00A708F0" w:rsidRPr="00835B67" w:rsidRDefault="00A708F0" w:rsidP="00713FE8">
      <w:pPr>
        <w:numPr>
          <w:ilvl w:val="0"/>
          <w:numId w:val="35"/>
        </w:numPr>
        <w:suppressAutoHyphens w:val="0"/>
        <w:autoSpaceDE w:val="0"/>
        <w:autoSpaceDN w:val="0"/>
        <w:adjustRightInd w:val="0"/>
        <w:spacing w:after="0"/>
        <w:ind w:left="426" w:firstLine="0"/>
        <w:jc w:val="both"/>
        <w:textAlignment w:val="center"/>
        <w:rPr>
          <w:rFonts w:ascii="Times New Roman" w:hAnsi="Times New Roman"/>
          <w:sz w:val="28"/>
          <w:szCs w:val="28"/>
        </w:rPr>
      </w:pPr>
      <w:r w:rsidRPr="00835B67">
        <w:rPr>
          <w:rFonts w:ascii="Times New Roman" w:hAnsi="Times New Roman"/>
          <w:sz w:val="28"/>
          <w:szCs w:val="28"/>
        </w:rPr>
        <w:t xml:space="preserve">элементарные представления о различных профессиях; </w:t>
      </w:r>
    </w:p>
    <w:p w:rsidR="00A708F0" w:rsidRPr="00835B67" w:rsidRDefault="00A708F0" w:rsidP="00713FE8">
      <w:pPr>
        <w:numPr>
          <w:ilvl w:val="0"/>
          <w:numId w:val="35"/>
        </w:numPr>
        <w:suppressAutoHyphens w:val="0"/>
        <w:autoSpaceDE w:val="0"/>
        <w:autoSpaceDN w:val="0"/>
        <w:adjustRightInd w:val="0"/>
        <w:spacing w:after="0"/>
        <w:ind w:left="426" w:firstLine="0"/>
        <w:jc w:val="both"/>
        <w:textAlignment w:val="center"/>
        <w:rPr>
          <w:rFonts w:ascii="Times New Roman" w:hAnsi="Times New Roman"/>
          <w:sz w:val="28"/>
          <w:szCs w:val="28"/>
        </w:rPr>
      </w:pPr>
      <w:r w:rsidRPr="00835B67">
        <w:rPr>
          <w:rFonts w:ascii="Times New Roman" w:hAnsi="Times New Roman"/>
          <w:sz w:val="28"/>
          <w:szCs w:val="28"/>
        </w:rPr>
        <w:t xml:space="preserve">первоначальные навыки трудового сотрудничества со сверстниками, старшими детьми и взрослыми; </w:t>
      </w:r>
    </w:p>
    <w:p w:rsidR="00A708F0" w:rsidRPr="00835B67" w:rsidRDefault="00A708F0" w:rsidP="00713FE8">
      <w:pPr>
        <w:numPr>
          <w:ilvl w:val="0"/>
          <w:numId w:val="35"/>
        </w:numPr>
        <w:suppressAutoHyphens w:val="0"/>
        <w:autoSpaceDE w:val="0"/>
        <w:autoSpaceDN w:val="0"/>
        <w:adjustRightInd w:val="0"/>
        <w:spacing w:after="0"/>
        <w:ind w:left="426" w:firstLine="0"/>
        <w:jc w:val="both"/>
        <w:textAlignment w:val="center"/>
        <w:rPr>
          <w:rFonts w:ascii="Times New Roman" w:hAnsi="Times New Roman"/>
          <w:sz w:val="28"/>
          <w:szCs w:val="28"/>
        </w:rPr>
      </w:pPr>
      <w:r w:rsidRPr="00835B67">
        <w:rPr>
          <w:rFonts w:ascii="Times New Roman" w:hAnsi="Times New Roman"/>
          <w:sz w:val="28"/>
          <w:szCs w:val="28"/>
        </w:rPr>
        <w:t xml:space="preserve">осознание приоритета нравственных основ труда, творчества, создания нового; </w:t>
      </w:r>
    </w:p>
    <w:p w:rsidR="00A708F0" w:rsidRPr="00835B67" w:rsidRDefault="00A708F0" w:rsidP="00713FE8">
      <w:pPr>
        <w:numPr>
          <w:ilvl w:val="0"/>
          <w:numId w:val="35"/>
        </w:numPr>
        <w:suppressAutoHyphens w:val="0"/>
        <w:autoSpaceDE w:val="0"/>
        <w:autoSpaceDN w:val="0"/>
        <w:adjustRightInd w:val="0"/>
        <w:spacing w:after="0"/>
        <w:ind w:left="426" w:firstLine="0"/>
        <w:jc w:val="both"/>
        <w:textAlignment w:val="center"/>
        <w:rPr>
          <w:rFonts w:ascii="Times New Roman" w:hAnsi="Times New Roman"/>
          <w:sz w:val="28"/>
          <w:szCs w:val="28"/>
        </w:rPr>
      </w:pPr>
      <w:r w:rsidRPr="00835B67">
        <w:rPr>
          <w:rFonts w:ascii="Times New Roman" w:hAnsi="Times New Roman"/>
          <w:sz w:val="28"/>
          <w:szCs w:val="28"/>
        </w:rPr>
        <w:t xml:space="preserve">первоначальный опыт участия в различных видах общественно-полезной  личностно значимой деятельности. </w:t>
      </w:r>
    </w:p>
    <w:p w:rsidR="00A708F0" w:rsidRPr="00835B67" w:rsidRDefault="00A708F0" w:rsidP="00037F8D">
      <w:pPr>
        <w:autoSpaceDE w:val="0"/>
        <w:autoSpaceDN w:val="0"/>
        <w:adjustRightInd w:val="0"/>
        <w:spacing w:after="0"/>
        <w:ind w:firstLine="283"/>
        <w:jc w:val="both"/>
        <w:textAlignment w:val="center"/>
        <w:rPr>
          <w:rFonts w:ascii="Times New Roman" w:hAnsi="Times New Roman"/>
          <w:b/>
          <w:sz w:val="28"/>
          <w:szCs w:val="28"/>
        </w:rPr>
      </w:pPr>
      <w:r w:rsidRPr="00835B67">
        <w:rPr>
          <w:rFonts w:ascii="Times New Roman" w:hAnsi="Times New Roman"/>
          <w:b/>
          <w:sz w:val="28"/>
          <w:szCs w:val="28"/>
        </w:rPr>
        <w:t xml:space="preserve">   (V -IX  классы)</w:t>
      </w:r>
    </w:p>
    <w:p w:rsidR="00A708F0" w:rsidRPr="00835B67" w:rsidRDefault="00A708F0" w:rsidP="00713FE8">
      <w:pPr>
        <w:numPr>
          <w:ilvl w:val="0"/>
          <w:numId w:val="36"/>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835B67">
        <w:rPr>
          <w:rFonts w:ascii="Times New Roman" w:hAnsi="Times New Roman"/>
          <w:sz w:val="28"/>
          <w:szCs w:val="28"/>
        </w:rPr>
        <w:t xml:space="preserve">ценностное отношение к труду и творчеству, человеку труда, трудовым достижениям России и человечества, трудолюбие; </w:t>
      </w:r>
    </w:p>
    <w:p w:rsidR="00A708F0" w:rsidRPr="00835B67" w:rsidRDefault="00A708F0" w:rsidP="00713FE8">
      <w:pPr>
        <w:numPr>
          <w:ilvl w:val="0"/>
          <w:numId w:val="36"/>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835B67">
        <w:rPr>
          <w:rFonts w:ascii="Times New Roman" w:hAnsi="Times New Roman"/>
          <w:sz w:val="28"/>
          <w:szCs w:val="28"/>
        </w:rPr>
        <w:t xml:space="preserve">потребность и начальные умения выражать себя в различных доступных видах деятельности; </w:t>
      </w:r>
    </w:p>
    <w:p w:rsidR="00A708F0" w:rsidRPr="00835B67" w:rsidRDefault="00A708F0" w:rsidP="00713FE8">
      <w:pPr>
        <w:numPr>
          <w:ilvl w:val="0"/>
          <w:numId w:val="36"/>
        </w:numPr>
        <w:suppressAutoHyphens w:val="0"/>
        <w:autoSpaceDE w:val="0"/>
        <w:autoSpaceDN w:val="0"/>
        <w:adjustRightInd w:val="0"/>
        <w:spacing w:after="0"/>
        <w:ind w:left="709" w:hanging="283"/>
        <w:jc w:val="both"/>
        <w:textAlignment w:val="center"/>
        <w:rPr>
          <w:rFonts w:ascii="Times New Roman" w:hAnsi="Times New Roman"/>
          <w:sz w:val="28"/>
          <w:szCs w:val="28"/>
        </w:rPr>
      </w:pPr>
      <w:r w:rsidRPr="00835B67">
        <w:rPr>
          <w:rFonts w:ascii="Times New Roman" w:hAnsi="Times New Roman"/>
          <w:sz w:val="28"/>
          <w:szCs w:val="28"/>
        </w:rPr>
        <w:t xml:space="preserve">мотивация к самореализации в познавательной и практической, общественно-полезной деятельности. </w:t>
      </w:r>
    </w:p>
    <w:p w:rsidR="00A708F0" w:rsidRPr="00835B67" w:rsidRDefault="00A708F0" w:rsidP="00713FE8">
      <w:pPr>
        <w:numPr>
          <w:ilvl w:val="0"/>
          <w:numId w:val="21"/>
        </w:numPr>
        <w:suppressAutoHyphens w:val="0"/>
        <w:autoSpaceDE w:val="0"/>
        <w:autoSpaceDN w:val="0"/>
        <w:adjustRightInd w:val="0"/>
        <w:spacing w:after="0"/>
        <w:ind w:left="284" w:hanging="284"/>
        <w:jc w:val="both"/>
        <w:textAlignment w:val="center"/>
        <w:rPr>
          <w:rFonts w:ascii="Times New Roman" w:hAnsi="Times New Roman"/>
          <w:b/>
          <w:i/>
          <w:sz w:val="28"/>
          <w:szCs w:val="28"/>
        </w:rPr>
      </w:pPr>
      <w:r w:rsidRPr="00835B67">
        <w:rPr>
          <w:rFonts w:ascii="Times New Roman" w:hAnsi="Times New Roman"/>
          <w:b/>
          <w:i/>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A708F0" w:rsidRPr="00835B67" w:rsidRDefault="00A708F0" w:rsidP="00037F8D">
      <w:pPr>
        <w:autoSpaceDE w:val="0"/>
        <w:autoSpaceDN w:val="0"/>
        <w:adjustRightInd w:val="0"/>
        <w:spacing w:after="0"/>
        <w:ind w:left="284"/>
        <w:jc w:val="both"/>
        <w:textAlignment w:val="center"/>
        <w:rPr>
          <w:rFonts w:ascii="Times New Roman" w:hAnsi="Times New Roman"/>
          <w:b/>
          <w:sz w:val="28"/>
          <w:szCs w:val="28"/>
        </w:rPr>
      </w:pPr>
      <w:r w:rsidRPr="00835B67">
        <w:rPr>
          <w:rFonts w:ascii="Times New Roman" w:hAnsi="Times New Roman"/>
          <w:b/>
          <w:sz w:val="28"/>
          <w:szCs w:val="28"/>
        </w:rPr>
        <w:t>(I-IV классы)</w:t>
      </w:r>
    </w:p>
    <w:p w:rsidR="00A708F0" w:rsidRPr="00835B67" w:rsidRDefault="00A708F0" w:rsidP="00713FE8">
      <w:pPr>
        <w:numPr>
          <w:ilvl w:val="0"/>
          <w:numId w:val="37"/>
        </w:numPr>
        <w:suppressAutoHyphens w:val="0"/>
        <w:autoSpaceDE w:val="0"/>
        <w:autoSpaceDN w:val="0"/>
        <w:adjustRightInd w:val="0"/>
        <w:spacing w:after="0"/>
        <w:ind w:left="284" w:firstLine="0"/>
        <w:jc w:val="both"/>
        <w:textAlignment w:val="center"/>
        <w:rPr>
          <w:rFonts w:ascii="Times New Roman" w:hAnsi="Times New Roman"/>
          <w:sz w:val="28"/>
          <w:szCs w:val="28"/>
        </w:rPr>
      </w:pPr>
      <w:r w:rsidRPr="00835B67">
        <w:rPr>
          <w:rFonts w:ascii="Times New Roman" w:hAnsi="Times New Roman"/>
          <w:sz w:val="28"/>
          <w:szCs w:val="28"/>
        </w:rPr>
        <w:t>первоначальные умения видеть красоту в окружающем мире;</w:t>
      </w:r>
    </w:p>
    <w:p w:rsidR="00A708F0" w:rsidRPr="00835B67" w:rsidRDefault="00A708F0" w:rsidP="00713FE8">
      <w:pPr>
        <w:numPr>
          <w:ilvl w:val="0"/>
          <w:numId w:val="37"/>
        </w:numPr>
        <w:suppressAutoHyphens w:val="0"/>
        <w:autoSpaceDE w:val="0"/>
        <w:autoSpaceDN w:val="0"/>
        <w:adjustRightInd w:val="0"/>
        <w:spacing w:after="0"/>
        <w:ind w:left="284" w:firstLine="0"/>
        <w:jc w:val="both"/>
        <w:textAlignment w:val="center"/>
        <w:rPr>
          <w:rFonts w:ascii="Times New Roman" w:hAnsi="Times New Roman"/>
          <w:sz w:val="28"/>
          <w:szCs w:val="28"/>
        </w:rPr>
      </w:pPr>
      <w:r w:rsidRPr="00835B67">
        <w:rPr>
          <w:rFonts w:ascii="Times New Roman" w:hAnsi="Times New Roman"/>
          <w:sz w:val="28"/>
          <w:szCs w:val="28"/>
        </w:rPr>
        <w:t>первоначальные умения видеть красоту в поведении, поступках людей;</w:t>
      </w:r>
    </w:p>
    <w:p w:rsidR="00A708F0" w:rsidRPr="00835B67" w:rsidRDefault="00A708F0" w:rsidP="00713FE8">
      <w:pPr>
        <w:numPr>
          <w:ilvl w:val="0"/>
          <w:numId w:val="37"/>
        </w:numPr>
        <w:suppressAutoHyphens w:val="0"/>
        <w:autoSpaceDE w:val="0"/>
        <w:autoSpaceDN w:val="0"/>
        <w:adjustRightInd w:val="0"/>
        <w:spacing w:after="0"/>
        <w:ind w:left="284" w:firstLine="0"/>
        <w:jc w:val="both"/>
        <w:textAlignment w:val="center"/>
        <w:rPr>
          <w:rFonts w:ascii="Times New Roman" w:hAnsi="Times New Roman"/>
          <w:sz w:val="28"/>
          <w:szCs w:val="28"/>
        </w:rPr>
      </w:pPr>
      <w:r w:rsidRPr="00835B67">
        <w:rPr>
          <w:rFonts w:ascii="Times New Roman" w:hAnsi="Times New Roman"/>
          <w:sz w:val="28"/>
          <w:szCs w:val="28"/>
        </w:rPr>
        <w:t xml:space="preserve">элементарные представления об эстетических и художественных ценностях отечественной культуры. </w:t>
      </w:r>
    </w:p>
    <w:p w:rsidR="00A708F0" w:rsidRPr="00835B67" w:rsidRDefault="00A708F0" w:rsidP="00037F8D">
      <w:pPr>
        <w:autoSpaceDE w:val="0"/>
        <w:autoSpaceDN w:val="0"/>
        <w:adjustRightInd w:val="0"/>
        <w:spacing w:after="0"/>
        <w:ind w:firstLine="283"/>
        <w:jc w:val="both"/>
        <w:textAlignment w:val="center"/>
        <w:rPr>
          <w:rFonts w:ascii="Times New Roman" w:hAnsi="Times New Roman"/>
          <w:b/>
          <w:sz w:val="28"/>
          <w:szCs w:val="28"/>
        </w:rPr>
      </w:pPr>
      <w:r w:rsidRPr="00835B67">
        <w:rPr>
          <w:rFonts w:ascii="Times New Roman" w:hAnsi="Times New Roman"/>
          <w:b/>
          <w:sz w:val="28"/>
          <w:szCs w:val="28"/>
        </w:rPr>
        <w:t xml:space="preserve">   (V -IX  классы)</w:t>
      </w:r>
    </w:p>
    <w:p w:rsidR="00A708F0" w:rsidRPr="00835B67" w:rsidRDefault="00A708F0" w:rsidP="00713FE8">
      <w:pPr>
        <w:numPr>
          <w:ilvl w:val="0"/>
          <w:numId w:val="38"/>
        </w:numPr>
        <w:suppressAutoHyphens w:val="0"/>
        <w:autoSpaceDE w:val="0"/>
        <w:autoSpaceDN w:val="0"/>
        <w:adjustRightInd w:val="0"/>
        <w:spacing w:after="0"/>
        <w:ind w:left="284" w:firstLine="0"/>
        <w:jc w:val="both"/>
        <w:textAlignment w:val="center"/>
        <w:rPr>
          <w:rFonts w:ascii="Times New Roman" w:hAnsi="Times New Roman"/>
          <w:sz w:val="28"/>
          <w:szCs w:val="28"/>
        </w:rPr>
      </w:pPr>
      <w:r w:rsidRPr="00835B67">
        <w:rPr>
          <w:rFonts w:ascii="Times New Roman" w:hAnsi="Times New Roman"/>
          <w:sz w:val="28"/>
          <w:szCs w:val="28"/>
        </w:rPr>
        <w:t xml:space="preserve">опыт эмоционального постижения народного творчества, этнокультурных традиций, фольклора народов России; </w:t>
      </w:r>
    </w:p>
    <w:p w:rsidR="00A708F0" w:rsidRPr="00835B67" w:rsidRDefault="00A708F0" w:rsidP="00713FE8">
      <w:pPr>
        <w:numPr>
          <w:ilvl w:val="0"/>
          <w:numId w:val="38"/>
        </w:numPr>
        <w:suppressAutoHyphens w:val="0"/>
        <w:autoSpaceDE w:val="0"/>
        <w:autoSpaceDN w:val="0"/>
        <w:adjustRightInd w:val="0"/>
        <w:spacing w:after="0"/>
        <w:ind w:left="284" w:firstLine="0"/>
        <w:jc w:val="both"/>
        <w:textAlignment w:val="center"/>
        <w:rPr>
          <w:rFonts w:ascii="Times New Roman" w:hAnsi="Times New Roman"/>
          <w:sz w:val="28"/>
          <w:szCs w:val="28"/>
        </w:rPr>
      </w:pPr>
      <w:r w:rsidRPr="00835B67">
        <w:rPr>
          <w:rFonts w:ascii="Times New Roman" w:hAnsi="Times New Roman"/>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A708F0" w:rsidRPr="00835B67" w:rsidRDefault="00A708F0" w:rsidP="00713FE8">
      <w:pPr>
        <w:numPr>
          <w:ilvl w:val="0"/>
          <w:numId w:val="38"/>
        </w:numPr>
        <w:suppressAutoHyphens w:val="0"/>
        <w:autoSpaceDE w:val="0"/>
        <w:autoSpaceDN w:val="0"/>
        <w:adjustRightInd w:val="0"/>
        <w:spacing w:after="0"/>
        <w:ind w:left="284" w:firstLine="0"/>
        <w:jc w:val="both"/>
        <w:textAlignment w:val="center"/>
        <w:rPr>
          <w:rFonts w:ascii="Times New Roman" w:hAnsi="Times New Roman"/>
          <w:sz w:val="28"/>
          <w:szCs w:val="28"/>
        </w:rPr>
      </w:pPr>
      <w:r w:rsidRPr="00835B67">
        <w:rPr>
          <w:rFonts w:ascii="Times New Roman" w:hAnsi="Times New Roman"/>
          <w:sz w:val="28"/>
          <w:szCs w:val="28"/>
        </w:rPr>
        <w:t xml:space="preserve">формирование потребности и умения выражать себя в различных доступных видах деятельности; </w:t>
      </w:r>
    </w:p>
    <w:p w:rsidR="00A708F0" w:rsidRDefault="00A708F0" w:rsidP="00713FE8">
      <w:pPr>
        <w:numPr>
          <w:ilvl w:val="0"/>
          <w:numId w:val="38"/>
        </w:numPr>
        <w:suppressAutoHyphens w:val="0"/>
        <w:autoSpaceDE w:val="0"/>
        <w:autoSpaceDN w:val="0"/>
        <w:adjustRightInd w:val="0"/>
        <w:spacing w:after="0"/>
        <w:ind w:left="284" w:firstLine="0"/>
        <w:jc w:val="both"/>
        <w:textAlignment w:val="center"/>
        <w:rPr>
          <w:rFonts w:ascii="Times New Roman" w:hAnsi="Times New Roman"/>
          <w:sz w:val="28"/>
          <w:szCs w:val="28"/>
        </w:rPr>
      </w:pPr>
      <w:r w:rsidRPr="00835B67">
        <w:rPr>
          <w:rFonts w:ascii="Times New Roman" w:hAnsi="Times New Roman"/>
          <w:sz w:val="28"/>
          <w:szCs w:val="28"/>
        </w:rPr>
        <w:t>мотивация к реализации эстетических ценностей в пространстве образовательной организации и семьи.</w:t>
      </w:r>
    </w:p>
    <w:p w:rsidR="00A708F0" w:rsidRDefault="00A708F0" w:rsidP="00037F8D">
      <w:pPr>
        <w:autoSpaceDE w:val="0"/>
        <w:autoSpaceDN w:val="0"/>
        <w:adjustRightInd w:val="0"/>
        <w:spacing w:after="0"/>
        <w:ind w:left="360"/>
        <w:jc w:val="both"/>
        <w:textAlignment w:val="center"/>
        <w:rPr>
          <w:rFonts w:ascii="Times New Roman" w:hAnsi="Times New Roman"/>
          <w:b/>
          <w:sz w:val="28"/>
          <w:szCs w:val="28"/>
        </w:rPr>
      </w:pPr>
      <w:r w:rsidRPr="00695B85">
        <w:rPr>
          <w:rFonts w:ascii="Times New Roman" w:hAnsi="Times New Roman"/>
          <w:sz w:val="28"/>
          <w:szCs w:val="28"/>
        </w:rPr>
        <w:t>5</w:t>
      </w:r>
      <w:r>
        <w:rPr>
          <w:rFonts w:ascii="Times New Roman" w:hAnsi="Times New Roman"/>
          <w:b/>
          <w:sz w:val="28"/>
          <w:szCs w:val="28"/>
        </w:rPr>
        <w:t>.</w:t>
      </w:r>
      <w:r w:rsidRPr="009D43A8">
        <w:rPr>
          <w:rFonts w:ascii="Times New Roman" w:hAnsi="Times New Roman"/>
          <w:b/>
          <w:i/>
          <w:sz w:val="28"/>
          <w:szCs w:val="28"/>
        </w:rPr>
        <w:t xml:space="preserve"> </w:t>
      </w:r>
      <w:r w:rsidRPr="009D43A8">
        <w:rPr>
          <w:rFonts w:ascii="Times New Roman" w:hAnsi="Times New Roman"/>
          <w:b/>
          <w:sz w:val="28"/>
          <w:szCs w:val="28"/>
        </w:rPr>
        <w:t xml:space="preserve">Формирование опыта организации разнообразной коллективной деятельности через включение в деятельность школьного соуправления </w:t>
      </w:r>
      <w:r>
        <w:rPr>
          <w:rFonts w:ascii="Times New Roman" w:hAnsi="Times New Roman"/>
          <w:b/>
          <w:sz w:val="28"/>
          <w:szCs w:val="28"/>
        </w:rPr>
        <w:t>:</w:t>
      </w:r>
    </w:p>
    <w:p w:rsidR="00A708F0" w:rsidRPr="00695B85" w:rsidRDefault="00A708F0" w:rsidP="00037F8D">
      <w:pPr>
        <w:autoSpaceDE w:val="0"/>
        <w:autoSpaceDN w:val="0"/>
        <w:adjustRightInd w:val="0"/>
        <w:spacing w:after="0"/>
        <w:ind w:left="284"/>
        <w:jc w:val="both"/>
        <w:textAlignment w:val="center"/>
        <w:rPr>
          <w:rFonts w:ascii="Times New Roman" w:hAnsi="Times New Roman"/>
          <w:b/>
          <w:sz w:val="28"/>
          <w:szCs w:val="28"/>
        </w:rPr>
      </w:pPr>
      <w:r w:rsidRPr="00835B67">
        <w:rPr>
          <w:rFonts w:ascii="Times New Roman" w:hAnsi="Times New Roman"/>
          <w:b/>
          <w:sz w:val="28"/>
          <w:szCs w:val="28"/>
        </w:rPr>
        <w:t>(</w:t>
      </w:r>
      <w:r>
        <w:rPr>
          <w:rFonts w:ascii="Times New Roman" w:hAnsi="Times New Roman"/>
          <w:b/>
          <w:sz w:val="28"/>
          <w:szCs w:val="28"/>
        </w:rPr>
        <w:t>I-</w:t>
      </w:r>
      <w:r w:rsidRPr="00695B85">
        <w:rPr>
          <w:rFonts w:ascii="Times New Roman" w:hAnsi="Times New Roman"/>
          <w:b/>
          <w:sz w:val="28"/>
          <w:szCs w:val="28"/>
        </w:rPr>
        <w:t xml:space="preserve"> </w:t>
      </w:r>
      <w:r w:rsidRPr="00835B67">
        <w:rPr>
          <w:rFonts w:ascii="Times New Roman" w:hAnsi="Times New Roman"/>
          <w:b/>
          <w:sz w:val="28"/>
          <w:szCs w:val="28"/>
        </w:rPr>
        <w:t>IX классы</w:t>
      </w:r>
      <w:r>
        <w:rPr>
          <w:rFonts w:ascii="Times New Roman" w:hAnsi="Times New Roman"/>
          <w:b/>
          <w:sz w:val="28"/>
          <w:szCs w:val="28"/>
        </w:rPr>
        <w:t>)</w:t>
      </w:r>
    </w:p>
    <w:p w:rsidR="00A708F0" w:rsidRPr="00695B85" w:rsidRDefault="00A708F0" w:rsidP="00713FE8">
      <w:pPr>
        <w:pStyle w:val="aff2"/>
        <w:numPr>
          <w:ilvl w:val="0"/>
          <w:numId w:val="42"/>
        </w:numPr>
        <w:spacing w:after="0"/>
        <w:ind w:left="284" w:firstLine="0"/>
        <w:contextualSpacing/>
        <w:rPr>
          <w:rFonts w:ascii="Times New Roman" w:hAnsi="Times New Roman"/>
          <w:sz w:val="28"/>
          <w:szCs w:val="28"/>
        </w:rPr>
      </w:pPr>
      <w:r>
        <w:rPr>
          <w:rFonts w:ascii="Times New Roman" w:hAnsi="Times New Roman"/>
          <w:sz w:val="28"/>
          <w:szCs w:val="28"/>
        </w:rPr>
        <w:t>о</w:t>
      </w:r>
      <w:r w:rsidRPr="00695B85">
        <w:rPr>
          <w:rFonts w:ascii="Times New Roman" w:hAnsi="Times New Roman"/>
          <w:sz w:val="28"/>
          <w:szCs w:val="28"/>
        </w:rPr>
        <w:t xml:space="preserve">бучение школьников эмпатии, позитивному </w:t>
      </w:r>
      <w:r>
        <w:rPr>
          <w:rFonts w:ascii="Times New Roman" w:hAnsi="Times New Roman"/>
          <w:sz w:val="28"/>
          <w:szCs w:val="28"/>
        </w:rPr>
        <w:t>общению в коллективе;</w:t>
      </w:r>
    </w:p>
    <w:p w:rsidR="00A708F0" w:rsidRPr="00695B85" w:rsidRDefault="00A708F0" w:rsidP="00713FE8">
      <w:pPr>
        <w:pStyle w:val="aff2"/>
        <w:numPr>
          <w:ilvl w:val="0"/>
          <w:numId w:val="42"/>
        </w:numPr>
        <w:autoSpaceDE w:val="0"/>
        <w:autoSpaceDN w:val="0"/>
        <w:adjustRightInd w:val="0"/>
        <w:spacing w:after="0"/>
        <w:ind w:left="284" w:firstLine="0"/>
        <w:contextualSpacing/>
        <w:jc w:val="both"/>
        <w:textAlignment w:val="center"/>
        <w:rPr>
          <w:rFonts w:ascii="Times New Roman" w:hAnsi="Times New Roman"/>
          <w:sz w:val="28"/>
          <w:szCs w:val="28"/>
        </w:rPr>
      </w:pPr>
      <w:r>
        <w:rPr>
          <w:rFonts w:ascii="Times New Roman" w:hAnsi="Times New Roman"/>
          <w:sz w:val="28"/>
          <w:szCs w:val="28"/>
        </w:rPr>
        <w:t>формирование навыков</w:t>
      </w:r>
      <w:r w:rsidRPr="00695B85">
        <w:rPr>
          <w:rFonts w:ascii="Times New Roman" w:hAnsi="Times New Roman"/>
          <w:sz w:val="28"/>
          <w:szCs w:val="28"/>
        </w:rPr>
        <w:t xml:space="preserve"> культурного поведения дома и</w:t>
      </w:r>
      <w:r>
        <w:rPr>
          <w:rFonts w:ascii="Times New Roman" w:hAnsi="Times New Roman"/>
          <w:sz w:val="28"/>
          <w:szCs w:val="28"/>
        </w:rPr>
        <w:t xml:space="preserve"> в школе, в общественных местах;</w:t>
      </w:r>
    </w:p>
    <w:p w:rsidR="00A708F0" w:rsidRPr="00695B85" w:rsidRDefault="00A708F0" w:rsidP="00713FE8">
      <w:pPr>
        <w:pStyle w:val="aff2"/>
        <w:numPr>
          <w:ilvl w:val="0"/>
          <w:numId w:val="42"/>
        </w:numPr>
        <w:autoSpaceDE w:val="0"/>
        <w:autoSpaceDN w:val="0"/>
        <w:adjustRightInd w:val="0"/>
        <w:spacing w:after="0"/>
        <w:ind w:left="284" w:firstLine="0"/>
        <w:contextualSpacing/>
        <w:jc w:val="both"/>
        <w:textAlignment w:val="center"/>
        <w:rPr>
          <w:rFonts w:ascii="Times New Roman" w:hAnsi="Times New Roman"/>
          <w:sz w:val="28"/>
          <w:szCs w:val="28"/>
        </w:rPr>
      </w:pPr>
      <w:r>
        <w:rPr>
          <w:rFonts w:ascii="Times New Roman" w:hAnsi="Times New Roman"/>
          <w:sz w:val="28"/>
          <w:szCs w:val="28"/>
        </w:rPr>
        <w:t>р</w:t>
      </w:r>
      <w:r w:rsidRPr="00695B85">
        <w:rPr>
          <w:rFonts w:ascii="Times New Roman" w:hAnsi="Times New Roman"/>
          <w:sz w:val="28"/>
          <w:szCs w:val="28"/>
        </w:rPr>
        <w:t>азвитие способности конструиров</w:t>
      </w:r>
      <w:r>
        <w:rPr>
          <w:rFonts w:ascii="Times New Roman" w:hAnsi="Times New Roman"/>
          <w:sz w:val="28"/>
          <w:szCs w:val="28"/>
        </w:rPr>
        <w:t>ать возможные варианты будущего;</w:t>
      </w:r>
      <w:r w:rsidRPr="00695B85">
        <w:rPr>
          <w:rFonts w:ascii="Times New Roman" w:hAnsi="Times New Roman"/>
          <w:sz w:val="28"/>
          <w:szCs w:val="28"/>
        </w:rPr>
        <w:t xml:space="preserve"> развитие представлений об общечеловечески</w:t>
      </w:r>
      <w:r>
        <w:rPr>
          <w:rFonts w:ascii="Times New Roman" w:hAnsi="Times New Roman"/>
          <w:sz w:val="28"/>
          <w:szCs w:val="28"/>
        </w:rPr>
        <w:t>х ценностях личностного счастья;</w:t>
      </w:r>
      <w:r w:rsidRPr="00695B85">
        <w:rPr>
          <w:rFonts w:ascii="Times New Roman" w:hAnsi="Times New Roman"/>
          <w:sz w:val="28"/>
          <w:szCs w:val="28"/>
        </w:rPr>
        <w:t xml:space="preserve"> </w:t>
      </w:r>
    </w:p>
    <w:p w:rsidR="00A708F0" w:rsidRDefault="00A708F0" w:rsidP="00713FE8">
      <w:pPr>
        <w:pStyle w:val="aff2"/>
        <w:numPr>
          <w:ilvl w:val="0"/>
          <w:numId w:val="41"/>
        </w:numPr>
        <w:autoSpaceDE w:val="0"/>
        <w:autoSpaceDN w:val="0"/>
        <w:adjustRightInd w:val="0"/>
        <w:spacing w:after="0"/>
        <w:ind w:left="284" w:firstLine="0"/>
        <w:contextualSpacing/>
        <w:jc w:val="both"/>
        <w:textAlignment w:val="center"/>
        <w:rPr>
          <w:rFonts w:ascii="Times New Roman" w:hAnsi="Times New Roman"/>
          <w:sz w:val="28"/>
          <w:szCs w:val="28"/>
        </w:rPr>
      </w:pPr>
      <w:r w:rsidRPr="00695B85">
        <w:rPr>
          <w:rFonts w:ascii="Times New Roman" w:hAnsi="Times New Roman"/>
          <w:sz w:val="28"/>
          <w:szCs w:val="28"/>
        </w:rPr>
        <w:t>формирование адекватной мораль</w:t>
      </w:r>
      <w:r>
        <w:rPr>
          <w:rFonts w:ascii="Times New Roman" w:hAnsi="Times New Roman"/>
          <w:sz w:val="28"/>
          <w:szCs w:val="28"/>
        </w:rPr>
        <w:t>ной самооценки трудовых умений.</w:t>
      </w:r>
    </w:p>
    <w:p w:rsidR="00A708F0" w:rsidRDefault="00A708F0" w:rsidP="00713FE8">
      <w:pPr>
        <w:pStyle w:val="aff2"/>
        <w:numPr>
          <w:ilvl w:val="0"/>
          <w:numId w:val="41"/>
        </w:numPr>
        <w:autoSpaceDE w:val="0"/>
        <w:autoSpaceDN w:val="0"/>
        <w:adjustRightInd w:val="0"/>
        <w:spacing w:after="0"/>
        <w:ind w:left="284" w:firstLine="0"/>
        <w:contextualSpacing/>
        <w:jc w:val="both"/>
        <w:textAlignment w:val="center"/>
        <w:rPr>
          <w:rFonts w:ascii="Times New Roman" w:hAnsi="Times New Roman"/>
          <w:sz w:val="28"/>
          <w:szCs w:val="28"/>
        </w:rPr>
      </w:pPr>
      <w:r>
        <w:rPr>
          <w:rFonts w:ascii="Times New Roman" w:hAnsi="Times New Roman"/>
          <w:sz w:val="28"/>
          <w:szCs w:val="28"/>
        </w:rPr>
        <w:t>в</w:t>
      </w:r>
      <w:r w:rsidRPr="00695B85">
        <w:rPr>
          <w:rFonts w:ascii="Times New Roman" w:hAnsi="Times New Roman"/>
          <w:sz w:val="28"/>
          <w:szCs w:val="28"/>
        </w:rPr>
        <w:t xml:space="preserve">оспитание эмоциональной отзывчивости. </w:t>
      </w:r>
    </w:p>
    <w:p w:rsidR="00A708F0" w:rsidRPr="009D43A8" w:rsidRDefault="00A708F0" w:rsidP="00713FE8">
      <w:pPr>
        <w:pStyle w:val="aff2"/>
        <w:numPr>
          <w:ilvl w:val="0"/>
          <w:numId w:val="41"/>
        </w:numPr>
        <w:autoSpaceDE w:val="0"/>
        <w:autoSpaceDN w:val="0"/>
        <w:adjustRightInd w:val="0"/>
        <w:spacing w:after="0"/>
        <w:ind w:left="284" w:firstLine="0"/>
        <w:contextualSpacing/>
        <w:jc w:val="both"/>
        <w:textAlignment w:val="center"/>
        <w:rPr>
          <w:rFonts w:ascii="Times New Roman" w:hAnsi="Times New Roman"/>
          <w:sz w:val="28"/>
          <w:szCs w:val="28"/>
        </w:rPr>
      </w:pPr>
      <w:r w:rsidRPr="009D43A8">
        <w:rPr>
          <w:rFonts w:ascii="Times New Roman" w:hAnsi="Times New Roman"/>
          <w:sz w:val="28"/>
          <w:szCs w:val="28"/>
        </w:rPr>
        <w:t xml:space="preserve">воспитание ценностного отношения к себе и другим людям. </w:t>
      </w:r>
    </w:p>
    <w:p w:rsidR="00A708F0" w:rsidRPr="006E7F03" w:rsidRDefault="00A708F0" w:rsidP="00713FE8">
      <w:pPr>
        <w:pStyle w:val="aff2"/>
        <w:numPr>
          <w:ilvl w:val="0"/>
          <w:numId w:val="43"/>
        </w:numPr>
        <w:autoSpaceDE w:val="0"/>
        <w:autoSpaceDN w:val="0"/>
        <w:adjustRightInd w:val="0"/>
        <w:spacing w:after="0"/>
        <w:ind w:left="284"/>
        <w:contextualSpacing/>
        <w:jc w:val="both"/>
        <w:textAlignment w:val="center"/>
        <w:rPr>
          <w:rFonts w:ascii="Times New Roman" w:hAnsi="Times New Roman"/>
          <w:sz w:val="28"/>
          <w:szCs w:val="28"/>
        </w:rPr>
      </w:pPr>
      <w:r w:rsidRPr="006E7F03">
        <w:rPr>
          <w:rFonts w:ascii="Times New Roman" w:hAnsi="Times New Roman"/>
          <w:sz w:val="28"/>
          <w:szCs w:val="28"/>
        </w:rPr>
        <w:t xml:space="preserve">формирование гражданско-патриотических качеств, гордости и уважения к истории своей страны, малой родины, чувства сопричастности к делам и заботам общества. </w:t>
      </w:r>
    </w:p>
    <w:p w:rsidR="00A708F0" w:rsidRPr="006E7F03" w:rsidRDefault="00A708F0" w:rsidP="00713FE8">
      <w:pPr>
        <w:pStyle w:val="aff2"/>
        <w:numPr>
          <w:ilvl w:val="0"/>
          <w:numId w:val="43"/>
        </w:numPr>
        <w:autoSpaceDE w:val="0"/>
        <w:autoSpaceDN w:val="0"/>
        <w:adjustRightInd w:val="0"/>
        <w:spacing w:after="0"/>
        <w:ind w:left="284"/>
        <w:contextualSpacing/>
        <w:jc w:val="both"/>
        <w:textAlignment w:val="center"/>
        <w:rPr>
          <w:rFonts w:ascii="Times New Roman" w:hAnsi="Times New Roman"/>
          <w:sz w:val="28"/>
          <w:szCs w:val="28"/>
        </w:rPr>
      </w:pPr>
      <w:r w:rsidRPr="006E7F03">
        <w:rPr>
          <w:rFonts w:ascii="Times New Roman" w:hAnsi="Times New Roman"/>
          <w:sz w:val="28"/>
          <w:szCs w:val="28"/>
        </w:rPr>
        <w:t xml:space="preserve">привитие и закрепление  норм и правил поведения в школе, быту, общественных местах; </w:t>
      </w:r>
    </w:p>
    <w:p w:rsidR="00A708F0" w:rsidRPr="006E7F03" w:rsidRDefault="00A708F0" w:rsidP="00713FE8">
      <w:pPr>
        <w:pStyle w:val="aff2"/>
        <w:numPr>
          <w:ilvl w:val="0"/>
          <w:numId w:val="43"/>
        </w:numPr>
        <w:autoSpaceDE w:val="0"/>
        <w:autoSpaceDN w:val="0"/>
        <w:adjustRightInd w:val="0"/>
        <w:spacing w:after="0"/>
        <w:ind w:left="284"/>
        <w:contextualSpacing/>
        <w:jc w:val="both"/>
        <w:textAlignment w:val="center"/>
        <w:rPr>
          <w:rFonts w:ascii="Times New Roman" w:hAnsi="Times New Roman"/>
          <w:sz w:val="28"/>
          <w:szCs w:val="28"/>
        </w:rPr>
      </w:pPr>
      <w:r w:rsidRPr="006E7F03">
        <w:rPr>
          <w:rFonts w:ascii="Times New Roman" w:hAnsi="Times New Roman"/>
          <w:sz w:val="28"/>
          <w:szCs w:val="28"/>
        </w:rPr>
        <w:t>восп</w:t>
      </w:r>
      <w:r>
        <w:rPr>
          <w:rFonts w:ascii="Times New Roman" w:hAnsi="Times New Roman"/>
          <w:sz w:val="28"/>
          <w:szCs w:val="28"/>
        </w:rPr>
        <w:t>итание волевых качеств личности;</w:t>
      </w:r>
    </w:p>
    <w:p w:rsidR="00A708F0" w:rsidRPr="006E7F03" w:rsidRDefault="00A708F0" w:rsidP="00713FE8">
      <w:pPr>
        <w:pStyle w:val="aff2"/>
        <w:numPr>
          <w:ilvl w:val="0"/>
          <w:numId w:val="43"/>
        </w:numPr>
        <w:autoSpaceDE w:val="0"/>
        <w:autoSpaceDN w:val="0"/>
        <w:adjustRightInd w:val="0"/>
        <w:spacing w:after="0"/>
        <w:ind w:left="284"/>
        <w:contextualSpacing/>
        <w:jc w:val="both"/>
        <w:textAlignment w:val="center"/>
        <w:rPr>
          <w:rFonts w:ascii="Times New Roman" w:hAnsi="Times New Roman"/>
          <w:sz w:val="28"/>
          <w:szCs w:val="28"/>
        </w:rPr>
      </w:pPr>
      <w:r w:rsidRPr="006E7F03">
        <w:rPr>
          <w:rFonts w:ascii="Times New Roman" w:hAnsi="Times New Roman"/>
          <w:sz w:val="28"/>
          <w:szCs w:val="28"/>
        </w:rPr>
        <w:t xml:space="preserve">формирование понятия о жизненной перспективе, о труде, как самой большой нравственной ценности. </w:t>
      </w:r>
    </w:p>
    <w:p w:rsidR="00295BA4" w:rsidRDefault="00295BA4" w:rsidP="00037F8D">
      <w:pPr>
        <w:suppressAutoHyphens w:val="0"/>
        <w:spacing w:after="0"/>
        <w:ind w:firstLine="708"/>
        <w:jc w:val="center"/>
        <w:rPr>
          <w:rFonts w:ascii="Times New Roman" w:eastAsia="Times New Roman" w:hAnsi="Times New Roman" w:cs="Times New Roman"/>
          <w:b/>
          <w:bCs/>
          <w:color w:val="auto"/>
          <w:kern w:val="0"/>
          <w:sz w:val="28"/>
          <w:szCs w:val="28"/>
          <w:lang w:eastAsia="en-US"/>
        </w:rPr>
      </w:pPr>
    </w:p>
    <w:p w:rsidR="00E15367" w:rsidRPr="00E15367" w:rsidRDefault="00E15367" w:rsidP="00037F8D">
      <w:pPr>
        <w:suppressAutoHyphens w:val="0"/>
        <w:spacing w:after="0"/>
        <w:ind w:firstLine="708"/>
        <w:jc w:val="center"/>
        <w:rPr>
          <w:rFonts w:ascii="Times New Roman" w:eastAsia="Times New Roman" w:hAnsi="Times New Roman" w:cs="Times New Roman"/>
          <w:b/>
          <w:bCs/>
          <w:color w:val="auto"/>
          <w:kern w:val="0"/>
          <w:sz w:val="28"/>
          <w:szCs w:val="28"/>
          <w:lang w:eastAsia="en-US"/>
        </w:rPr>
      </w:pPr>
      <w:r w:rsidRPr="00E15367">
        <w:rPr>
          <w:rFonts w:ascii="Times New Roman" w:eastAsia="Times New Roman" w:hAnsi="Times New Roman" w:cs="Times New Roman"/>
          <w:b/>
          <w:bCs/>
          <w:color w:val="auto"/>
          <w:kern w:val="0"/>
          <w:sz w:val="28"/>
          <w:szCs w:val="28"/>
          <w:lang w:eastAsia="en-US"/>
        </w:rPr>
        <w:t>2.</w:t>
      </w:r>
      <w:r>
        <w:rPr>
          <w:rFonts w:ascii="Times New Roman" w:eastAsia="Times New Roman" w:hAnsi="Times New Roman" w:cs="Times New Roman"/>
          <w:b/>
          <w:bCs/>
          <w:color w:val="auto"/>
          <w:kern w:val="0"/>
          <w:sz w:val="28"/>
          <w:szCs w:val="28"/>
          <w:lang w:eastAsia="en-US"/>
        </w:rPr>
        <w:t>2.4</w:t>
      </w:r>
      <w:r w:rsidRPr="00E15367">
        <w:rPr>
          <w:rFonts w:ascii="Times New Roman" w:eastAsia="Times New Roman" w:hAnsi="Times New Roman" w:cs="Times New Roman"/>
          <w:b/>
          <w:bCs/>
          <w:color w:val="auto"/>
          <w:kern w:val="0"/>
          <w:sz w:val="28"/>
          <w:szCs w:val="28"/>
          <w:lang w:eastAsia="en-US"/>
        </w:rPr>
        <w:t xml:space="preserve">    Программа формирования экологической культуры, здорового и безопасного образа жизни</w:t>
      </w:r>
    </w:p>
    <w:p w:rsidR="00E15367" w:rsidRPr="00E15367" w:rsidRDefault="00E15367" w:rsidP="00037F8D">
      <w:pPr>
        <w:suppressAutoHyphens w:val="0"/>
        <w:spacing w:after="0"/>
        <w:ind w:firstLine="708"/>
        <w:jc w:val="center"/>
        <w:rPr>
          <w:rFonts w:ascii="Times New Roman" w:eastAsia="Times New Roman" w:hAnsi="Times New Roman" w:cs="Times New Roman"/>
          <w:b/>
          <w:bCs/>
          <w:color w:val="auto"/>
          <w:kern w:val="0"/>
          <w:sz w:val="28"/>
          <w:szCs w:val="28"/>
          <w:lang w:eastAsia="en-US"/>
        </w:rPr>
      </w:pPr>
      <w:r w:rsidRPr="00E15367">
        <w:rPr>
          <w:rFonts w:ascii="Times New Roman" w:eastAsia="Times New Roman" w:hAnsi="Times New Roman" w:cs="Times New Roman"/>
          <w:b/>
          <w:bCs/>
          <w:color w:val="auto"/>
          <w:kern w:val="0"/>
          <w:sz w:val="28"/>
          <w:szCs w:val="28"/>
          <w:lang w:eastAsia="en-US"/>
        </w:rPr>
        <w:t>Пояснительная записка</w:t>
      </w:r>
    </w:p>
    <w:p w:rsidR="00B40FB3" w:rsidRPr="00B40FB3" w:rsidRDefault="00B40FB3" w:rsidP="00037F8D">
      <w:pPr>
        <w:autoSpaceDE w:val="0"/>
        <w:autoSpaceDN w:val="0"/>
        <w:adjustRightInd w:val="0"/>
        <w:spacing w:after="0"/>
        <w:ind w:firstLine="709"/>
        <w:jc w:val="both"/>
        <w:textAlignment w:val="center"/>
        <w:rPr>
          <w:rFonts w:ascii="Times New Roman" w:hAnsi="Times New Roman"/>
          <w:sz w:val="28"/>
          <w:szCs w:val="28"/>
        </w:rPr>
      </w:pPr>
      <w:bookmarkStart w:id="0" w:name="bookmark186"/>
      <w:r w:rsidRPr="00B40FB3">
        <w:rPr>
          <w:rFonts w:ascii="Times New Roman" w:hAnsi="Times New Roman"/>
          <w:sz w:val="28"/>
          <w:szCs w:val="28"/>
        </w:rPr>
        <w:t>Программа формирования экологической культуры, здорового и безопасного образа жизни направлена на  формирование у обучающихся с умственной отсталостью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B40FB3" w:rsidRPr="00B40FB3"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B40FB3">
        <w:rPr>
          <w:rFonts w:ascii="Times New Roman" w:hAnsi="Times New Roman"/>
          <w:sz w:val="28"/>
          <w:szCs w:val="28"/>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умственной отсталостью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B40FB3" w:rsidRPr="00B40FB3"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B40FB3">
        <w:rPr>
          <w:rFonts w:ascii="Times New Roman" w:hAnsi="Times New Roman"/>
          <w:sz w:val="28"/>
          <w:szCs w:val="28"/>
        </w:rPr>
        <w:t xml:space="preserve">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 </w:t>
      </w:r>
    </w:p>
    <w:p w:rsidR="00B40FB3" w:rsidRPr="00B40FB3"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B40FB3">
        <w:rPr>
          <w:rFonts w:ascii="Times New Roman" w:hAnsi="Times New Roman"/>
          <w:sz w:val="28"/>
          <w:szCs w:val="28"/>
        </w:rPr>
        <w:t>Реализация программы проходит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40FB3" w:rsidRPr="00B40FB3" w:rsidRDefault="00B40FB3" w:rsidP="00037F8D">
      <w:pPr>
        <w:spacing w:after="0"/>
        <w:ind w:firstLine="709"/>
        <w:jc w:val="both"/>
        <w:rPr>
          <w:rFonts w:ascii="Times New Roman" w:hAnsi="Times New Roman"/>
          <w:sz w:val="28"/>
          <w:szCs w:val="28"/>
        </w:rPr>
      </w:pPr>
      <w:r w:rsidRPr="00AA2BC5">
        <w:rPr>
          <w:rFonts w:ascii="Times New Roman" w:eastAsia="Calibri" w:hAnsi="Times New Roman" w:cs="Times New Roman"/>
          <w:b/>
          <w:i/>
          <w:sz w:val="28"/>
          <w:szCs w:val="28"/>
        </w:rPr>
        <w:t xml:space="preserve">Целью программы </w:t>
      </w:r>
      <w:r w:rsidRPr="00B40FB3">
        <w:rPr>
          <w:rFonts w:ascii="Times New Roman" w:hAnsi="Times New Roman"/>
          <w:sz w:val="28"/>
          <w:szCs w:val="28"/>
        </w:rPr>
        <w:t xml:space="preserve">является социально 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 </w:t>
      </w:r>
    </w:p>
    <w:p w:rsidR="00B40FB3" w:rsidRDefault="00B40FB3" w:rsidP="00037F8D">
      <w:pPr>
        <w:spacing w:after="0"/>
        <w:ind w:firstLine="709"/>
        <w:jc w:val="both"/>
        <w:rPr>
          <w:rFonts w:ascii="Times New Roman" w:eastAsia="Calibri" w:hAnsi="Times New Roman" w:cs="Times New Roman"/>
          <w:b/>
          <w:i/>
          <w:sz w:val="28"/>
          <w:szCs w:val="28"/>
        </w:rPr>
      </w:pPr>
      <w:r w:rsidRPr="00AA2BC5">
        <w:rPr>
          <w:rFonts w:ascii="Times New Roman" w:eastAsia="Calibri" w:hAnsi="Times New Roman" w:cs="Times New Roman"/>
          <w:b/>
          <w:i/>
          <w:sz w:val="28"/>
          <w:szCs w:val="28"/>
        </w:rPr>
        <w:t xml:space="preserve">Основные задачи программы: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формирование познавательного интереса и бережного отношения к природе;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формирование представлений об основных компонентах культуры здоровья и здорового образа жизни;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  формирование представлений о рациональной организации режима дня, учебы и отдыха, двигательной активности формирование установок на использование здорового питания;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 использование оптимальных двигательных режимов для обучающихся с учетом их возрастных, психофизических особенностей,развитие потребности в занятиях физической культурой и спортом;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 - соблюдение здоровьесозидающих режимов дня;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 развитие готовности самостоятельно поддерживать свое здоровье на основе использования навыков личной гигиены;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становление умений противостояния вовлечению в табакокурение, употребление алкоголя, наркотических и сильнодействующих веществ;</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формирование умений безопасного поведения в окружающей среде и простейших умений поведения в экстремальных (чрезвычайных) ситуациях.</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AA2BC5">
        <w:rPr>
          <w:rFonts w:ascii="Times New Roman" w:eastAsia="Calibri" w:hAnsi="Times New Roman" w:cs="Times New Roman"/>
          <w:b/>
          <w:i/>
          <w:sz w:val="28"/>
          <w:szCs w:val="28"/>
        </w:rPr>
        <w:t xml:space="preserve">Основные направления, формы реализации программы </w:t>
      </w:r>
      <w:r w:rsidRPr="000E23C1">
        <w:rPr>
          <w:rFonts w:ascii="Times New Roman" w:hAnsi="Times New Roman"/>
          <w:sz w:val="28"/>
          <w:szCs w:val="28"/>
        </w:rPr>
        <w:t>Системная работа по формированию экологической культуры, здорового и безопасного образа жизни в образовательной организации  организована по следующим направлениям:</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-Создание экологически безопасной, здоровьесберегающей инфраструктуры образовательной организации</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-Реализация программы формирования экологической культуры и здорового образа жизни в урочной деятельности.</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-Реализация программы формирования экологической культуры и здорового образа жизни во внеурочной деятельности.</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Работа с родителями (законными представителями)</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-Просветительская и методическая работа со специалистами образовательной организации</w:t>
      </w:r>
    </w:p>
    <w:p w:rsidR="00B40FB3" w:rsidRDefault="00B40FB3" w:rsidP="00037F8D">
      <w:pPr>
        <w:spacing w:after="0"/>
        <w:ind w:firstLine="709"/>
        <w:jc w:val="both"/>
        <w:rPr>
          <w:rFonts w:ascii="Times New Roman" w:eastAsia="Calibri" w:hAnsi="Times New Roman" w:cs="Times New Roman"/>
          <w:b/>
          <w:i/>
          <w:sz w:val="28"/>
          <w:szCs w:val="28"/>
        </w:rPr>
      </w:pPr>
      <w:r w:rsidRPr="00AA2BC5">
        <w:rPr>
          <w:rFonts w:ascii="Times New Roman" w:eastAsia="Calibri" w:hAnsi="Times New Roman" w:cs="Times New Roman"/>
          <w:b/>
          <w:i/>
          <w:sz w:val="28"/>
          <w:szCs w:val="28"/>
        </w:rPr>
        <w:t xml:space="preserve">Экологически безопасная, здоровьесберегающая инфраструктура образовательной организации включает: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C97C3C">
        <w:rPr>
          <w:rFonts w:ascii="Times New Roman" w:eastAsia="Times New Roman" w:hAnsi="Times New Roman" w:cs="Times New Roman"/>
          <w:sz w:val="28"/>
          <w:szCs w:val="28"/>
        </w:rPr>
        <w:t>•</w:t>
      </w:r>
      <w:r w:rsidRPr="00C97C3C">
        <w:rPr>
          <w:rFonts w:ascii="Times New Roman" w:eastAsia="Times New Roman" w:hAnsi="Times New Roman" w:cs="Times New Roman"/>
          <w:sz w:val="28"/>
          <w:szCs w:val="28"/>
          <w:lang w:val="en-US"/>
        </w:rPr>
        <w:t> </w:t>
      </w:r>
      <w:r w:rsidRPr="000E23C1">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наличие и необходимое оснащение помещения для питания обучающихся, а также для хранения и приготовления пищи;</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организацию качественного горячего питания обучающихся, в том числе горячих завтраков;</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оснащённость кабинетов, физкультурного зала, спортплощадок необходимым игровым и спортивным оборудованием и инвентарём;</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наличие помещения для медицинского персонала;</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наличие необходимого и ква</w:t>
      </w:r>
      <w:r w:rsidRPr="000E23C1">
        <w:rPr>
          <w:rFonts w:ascii="Times New Roman" w:hAnsi="Times New Roman"/>
          <w:sz w:val="28"/>
          <w:szCs w:val="28"/>
        </w:rPr>
        <w:softHyphen/>
        <w:t>ли</w:t>
      </w:r>
      <w:r w:rsidRPr="000E23C1">
        <w:rPr>
          <w:rFonts w:ascii="Times New Roman" w:hAnsi="Times New Roman"/>
          <w:sz w:val="28"/>
          <w:szCs w:val="28"/>
        </w:rPr>
        <w:softHyphen/>
        <w:t>фи</w:t>
      </w:r>
      <w:r w:rsidRPr="000E23C1">
        <w:rPr>
          <w:rFonts w:ascii="Times New Roman" w:hAnsi="Times New Roman"/>
          <w:sz w:val="28"/>
          <w:szCs w:val="28"/>
        </w:rPr>
        <w:softHyphen/>
        <w:t>цированного состава специалистов, обеспечивающих оздоровительную ра</w:t>
      </w:r>
      <w:r w:rsidRPr="000E23C1">
        <w:rPr>
          <w:rFonts w:ascii="Times New Roman" w:hAnsi="Times New Roman"/>
          <w:sz w:val="28"/>
          <w:szCs w:val="28"/>
        </w:rPr>
        <w:softHyphen/>
        <w:t>боту с обучающимися (логопед, учителя физической культуры, пси</w:t>
      </w:r>
      <w:r w:rsidRPr="000E23C1">
        <w:rPr>
          <w:rFonts w:ascii="Times New Roman" w:hAnsi="Times New Roman"/>
          <w:sz w:val="28"/>
          <w:szCs w:val="28"/>
        </w:rPr>
        <w:softHyphen/>
        <w:t>хо</w:t>
      </w:r>
      <w:r w:rsidRPr="000E23C1">
        <w:rPr>
          <w:rFonts w:ascii="Times New Roman" w:hAnsi="Times New Roman"/>
          <w:sz w:val="28"/>
          <w:szCs w:val="28"/>
        </w:rPr>
        <w:softHyphen/>
        <w:t>ло</w:t>
      </w:r>
      <w:r w:rsidRPr="000E23C1">
        <w:rPr>
          <w:rFonts w:ascii="Times New Roman" w:hAnsi="Times New Roman"/>
          <w:sz w:val="28"/>
          <w:szCs w:val="28"/>
        </w:rPr>
        <w:softHyphen/>
        <w:t>ги, дефектолог, медицинский работник).</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B40FB3" w:rsidRPr="00AA2BC5" w:rsidRDefault="00B40FB3" w:rsidP="00037F8D">
      <w:pPr>
        <w:spacing w:after="0"/>
        <w:ind w:firstLine="709"/>
        <w:jc w:val="both"/>
        <w:rPr>
          <w:rFonts w:ascii="Times New Roman" w:eastAsia="Calibri" w:hAnsi="Times New Roman" w:cs="Times New Roman"/>
          <w:b/>
          <w:sz w:val="28"/>
          <w:szCs w:val="28"/>
        </w:rPr>
      </w:pPr>
      <w:r w:rsidRPr="00AA2BC5">
        <w:rPr>
          <w:rFonts w:ascii="Times New Roman" w:eastAsia="Calibri" w:hAnsi="Times New Roman" w:cs="Times New Roman"/>
          <w:b/>
          <w:i/>
          <w:sz w:val="28"/>
          <w:szCs w:val="28"/>
        </w:rPr>
        <w:t>Реализация программы формирования экологической культуры и здорового образа жизни в урочной деятельности.</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обучающихся с умственной отсталостью основ экологической культуры, установки на здоровый и безопасный образ жизни.  Ведущая роль принадлежит таким учебным предметам как «Физическая культура», «Окружающий мир», «Природоведение», «Естествознание», «Основы социальной жизни», «География», а также «Ручной труд» и «Профильный труд».</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соблюдение гигиенических норм и требований к организации и объёму учебной нагрузки (выполнение домашних заданий, занятия в кружках и спортивных секциях) обучающихся на всех этапах обучения;</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использование методов и методик обучения, адекватных возрастным возможностям и особенностям обучающихся;</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индивидуализацию обучения, учёт индивидуальных особенностей развития обучающихся: психофизического развития и темпа деятельности, обучение по индивидуальным образовательным траекториям;</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Расписание уроков составлено на основе Учебного плана, утвержденного директором школы, требованиями СанПиН, с учетом баллов ежедневной и недельной нагрузки обучающихся, исходя из имеющихся возможностей школы.</w:t>
      </w:r>
    </w:p>
    <w:p w:rsidR="00B40FB3" w:rsidRDefault="00B40FB3" w:rsidP="00037F8D">
      <w:pPr>
        <w:spacing w:after="0"/>
        <w:ind w:firstLine="709"/>
        <w:jc w:val="both"/>
        <w:rPr>
          <w:rFonts w:ascii="Times New Roman" w:eastAsia="Calibri" w:hAnsi="Times New Roman" w:cs="Times New Roman"/>
          <w:sz w:val="28"/>
          <w:szCs w:val="28"/>
        </w:rPr>
      </w:pPr>
      <w:r w:rsidRPr="00AA2BC5">
        <w:rPr>
          <w:rFonts w:ascii="Times New Roman" w:eastAsia="Calibri" w:hAnsi="Times New Roman" w:cs="Times New Roman"/>
          <w:b/>
          <w:i/>
          <w:sz w:val="28"/>
          <w:szCs w:val="28"/>
        </w:rPr>
        <w:t>Реализация программы формирования экологической культуры и здорового образа жизни во внеурочной деятельности</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 Формирование экологической культуры, здорового и безопасного образа жизни осуществляется во внеурочной деятельности во всех направлениях Приоритетными являются спортивно оздоровительное и духовно нравственное направления (особенно в части экологической составляющей).</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Спортивно-оздоровительная деятельность является важнейшим направлением внеурочной деятельности обучающихся с умственной отсталостью,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 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В школе работают спортивные секции: «ОФП», «Вольная борьба», «Волейбол», «Баскетбол». Организован ФСК, который  регулярно проводит  спортивно оздоровительные мероприятия: Дни Здоровья, соревнования, прием норм ГТО, организует участие обучающихся в профилактических и социальных акциях. В школе проходит спартакиада по 9 видам спорта.</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Во внеурочной деятельности экологическое воспитание осуществляет ся в рамках духовно- 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В содержании программ воспитания классных руководителей предусмотрено расширение представлений обучающихся с умственной отсталостью о здоровом образе жизни, ознакомление с правилами дорожного движения, безопасного поведения в быту, природе, в обществе, на улице, в транспорте, а также в экстремальных ситуациях.</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Формы организации внеурочной деятельности: спортивно оздоровительные мероприятия, досугово 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 проекты, экологические акции, походы по родному краю и т.д .</w:t>
      </w:r>
    </w:p>
    <w:p w:rsidR="00B40FB3" w:rsidRPr="00AA2BC5" w:rsidRDefault="00B40FB3" w:rsidP="00037F8D">
      <w:pPr>
        <w:spacing w:after="0"/>
        <w:ind w:firstLine="709"/>
        <w:jc w:val="both"/>
        <w:rPr>
          <w:rFonts w:ascii="Times New Roman" w:eastAsia="Calibri" w:hAnsi="Times New Roman" w:cs="Times New Roman"/>
          <w:b/>
          <w:sz w:val="28"/>
          <w:szCs w:val="28"/>
        </w:rPr>
      </w:pPr>
      <w:r w:rsidRPr="00AA2BC5">
        <w:rPr>
          <w:rFonts w:ascii="Times New Roman" w:eastAsia="Calibri" w:hAnsi="Times New Roman" w:cs="Times New Roman"/>
          <w:b/>
          <w:i/>
          <w:sz w:val="28"/>
          <w:szCs w:val="28"/>
        </w:rPr>
        <w:t>Просветительская работа с родителями</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 проведение родительских собраний, семинаров, лекций, тренингов,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конференций, круглых столов и т.п.; 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w:t>
      </w:r>
    </w:p>
    <w:p w:rsidR="00B40FB3" w:rsidRPr="00AA2BC5" w:rsidRDefault="00B40FB3" w:rsidP="00037F8D">
      <w:pPr>
        <w:spacing w:after="0"/>
        <w:ind w:firstLine="709"/>
        <w:jc w:val="both"/>
        <w:rPr>
          <w:rFonts w:ascii="Times New Roman" w:eastAsia="Calibri" w:hAnsi="Times New Roman" w:cs="Times New Roman"/>
          <w:b/>
          <w:sz w:val="28"/>
          <w:szCs w:val="28"/>
        </w:rPr>
      </w:pPr>
      <w:r w:rsidRPr="00AA2BC5">
        <w:rPr>
          <w:rFonts w:ascii="Times New Roman" w:eastAsia="Calibri" w:hAnsi="Times New Roman" w:cs="Times New Roman"/>
          <w:b/>
          <w:i/>
          <w:sz w:val="28"/>
          <w:szCs w:val="28"/>
        </w:rPr>
        <w:t>Просветительская и методическая работа с педагогами, специалистами</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Просветительская и методическая работа с педагогами, специалистами, направленная на повышение квалификации работников образовательной организации и повышение уровня их знаний по проблемам охраны и укрепления здоровья детей, включает:</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знакомство педагогов, специалистов и родителей (законных представителей) с необходимой научно методической литературы;</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B40FB3" w:rsidRPr="008B77DA" w:rsidRDefault="00B40FB3" w:rsidP="00037F8D">
      <w:pPr>
        <w:spacing w:after="0"/>
        <w:ind w:firstLine="709"/>
        <w:jc w:val="both"/>
        <w:rPr>
          <w:rFonts w:ascii="Times New Roman" w:eastAsia="Calibri" w:hAnsi="Times New Roman" w:cs="Times New Roman"/>
          <w:b/>
          <w:i/>
          <w:sz w:val="28"/>
          <w:szCs w:val="28"/>
        </w:rPr>
      </w:pPr>
      <w:r w:rsidRPr="00AA2BC5">
        <w:rPr>
          <w:rFonts w:ascii="Times New Roman" w:eastAsia="Calibri" w:hAnsi="Times New Roman" w:cs="Times New Roman"/>
          <w:b/>
          <w:i/>
          <w:sz w:val="28"/>
          <w:szCs w:val="28"/>
        </w:rPr>
        <w:t xml:space="preserve">Важнейшие личностные результаты: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 ценностное отношение к природе;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-бережное отношение к живым организмам, способность сочувствовать природе и её обитателям;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 потребность в занятиях физической культурой и спортом;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 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 эмоционально ценностное отношение к окружающей среде, необходимости ее охраны;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ценностное отношение к своему здоровью, здоровью близких и окружающих людей;</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элементарные представления об окружающем мире в совокупности его природных и социальных компонентов;</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установка на здоровый образ жизни и реализация ее в реальном поведении  и поступках; стремление заботиться о своем здоровье;</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 готовность следовать социальным установкам экологически культурного здоровьесберегаюшего, безопасного поведения (в отношении к природе и людям);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-готовность противостоять вовлечению в табакокурение,  употребление алкоголя, наркотических и сильнодействующих веществ;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-готовность самостоятельно поддерживать свое здоровье на основе использования навыков личной гигиены; </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-овладение умениями взаимодействия с людьми, работать в коллективе с выполнением различных социальных ролей;</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освоение доступных способов изучения природы и общества (наблюдение, запись, измерение, опыт, сравнение, классификация и др.);</w:t>
      </w:r>
    </w:p>
    <w:p w:rsidR="00B40FB3" w:rsidRPr="000E23C1"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-развитие навыков устанавливать и выявлять причинно-следственные связи в окружающем мире; </w:t>
      </w:r>
    </w:p>
    <w:p w:rsidR="00B40FB3" w:rsidRDefault="00B40FB3" w:rsidP="00037F8D">
      <w:pPr>
        <w:autoSpaceDE w:val="0"/>
        <w:autoSpaceDN w:val="0"/>
        <w:adjustRightInd w:val="0"/>
        <w:spacing w:after="0"/>
        <w:ind w:firstLine="709"/>
        <w:jc w:val="both"/>
        <w:textAlignment w:val="center"/>
        <w:rPr>
          <w:rFonts w:ascii="Times New Roman" w:hAnsi="Times New Roman"/>
          <w:sz w:val="28"/>
          <w:szCs w:val="28"/>
        </w:rPr>
      </w:pPr>
      <w:r w:rsidRPr="000E23C1">
        <w:rPr>
          <w:rFonts w:ascii="Times New Roman" w:hAnsi="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0E23C1" w:rsidRPr="000E23C1" w:rsidRDefault="000E23C1" w:rsidP="00037F8D">
      <w:pPr>
        <w:autoSpaceDE w:val="0"/>
        <w:autoSpaceDN w:val="0"/>
        <w:adjustRightInd w:val="0"/>
        <w:spacing w:after="0"/>
        <w:ind w:firstLine="709"/>
        <w:jc w:val="both"/>
        <w:textAlignment w:val="center"/>
        <w:rPr>
          <w:rFonts w:ascii="Times New Roman" w:hAnsi="Times New Roman"/>
          <w:sz w:val="28"/>
          <w:szCs w:val="28"/>
        </w:rPr>
      </w:pPr>
    </w:p>
    <w:p w:rsidR="008C2A02" w:rsidRDefault="008C2A02" w:rsidP="00037F8D">
      <w:pPr>
        <w:pStyle w:val="aff6"/>
        <w:spacing w:before="120" w:line="276" w:lineRule="auto"/>
        <w:ind w:firstLine="720"/>
        <w:jc w:val="center"/>
        <w:rPr>
          <w:b/>
          <w:caps w:val="0"/>
          <w:color w:val="auto"/>
        </w:rPr>
      </w:pPr>
      <w:r>
        <w:rPr>
          <w:b/>
        </w:rPr>
        <w:t>2.2.5. </w:t>
      </w:r>
      <w:r>
        <w:rPr>
          <w:b/>
          <w:i/>
          <w:caps w:val="0"/>
        </w:rPr>
        <w:t>Программа коррекционной работы</w:t>
      </w:r>
    </w:p>
    <w:p w:rsidR="008C2A02" w:rsidRDefault="008C2A02" w:rsidP="00037F8D">
      <w:pPr>
        <w:pStyle w:val="aff6"/>
        <w:spacing w:line="276" w:lineRule="auto"/>
        <w:ind w:firstLine="720"/>
        <w:jc w:val="center"/>
        <w:rPr>
          <w:caps w:val="0"/>
          <w:color w:val="0000FF"/>
        </w:rPr>
      </w:pPr>
      <w:r>
        <w:rPr>
          <w:b/>
          <w:caps w:val="0"/>
          <w:color w:val="auto"/>
        </w:rPr>
        <w:t xml:space="preserve">Цель </w:t>
      </w:r>
      <w:bookmarkEnd w:id="0"/>
      <w:r>
        <w:rPr>
          <w:b/>
          <w:caps w:val="0"/>
          <w:color w:val="auto"/>
        </w:rPr>
        <w:t>коррекционной работы</w:t>
      </w:r>
    </w:p>
    <w:p w:rsidR="008C2A02" w:rsidRPr="00E53CB6" w:rsidRDefault="008C2A02" w:rsidP="00037F8D">
      <w:pPr>
        <w:pStyle w:val="af5"/>
        <w:spacing w:after="0"/>
        <w:ind w:firstLine="709"/>
        <w:jc w:val="both"/>
        <w:rPr>
          <w:rFonts w:ascii="Times New Roman" w:hAnsi="Times New Roman"/>
          <w:color w:val="auto"/>
        </w:rPr>
      </w:pPr>
      <w:r w:rsidRPr="00E53CB6">
        <w:rPr>
          <w:rFonts w:ascii="Times New Roman" w:hAnsi="Times New Roman"/>
          <w:color w:val="auto"/>
          <w:sz w:val="28"/>
          <w:szCs w:val="28"/>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E53CB6" w:rsidRDefault="008C2A02" w:rsidP="00037F8D">
      <w:pPr>
        <w:pStyle w:val="aff6"/>
        <w:spacing w:line="276" w:lineRule="auto"/>
        <w:ind w:firstLine="709"/>
        <w:rPr>
          <w:strike/>
          <w:color w:val="auto"/>
        </w:rPr>
      </w:pPr>
      <w:r w:rsidRPr="00E53CB6">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Default="008C2A02" w:rsidP="00037F8D">
      <w:pPr>
        <w:tabs>
          <w:tab w:val="left" w:pos="0"/>
        </w:tabs>
        <w:spacing w:after="0"/>
        <w:ind w:firstLine="709"/>
        <w:jc w:val="center"/>
        <w:rPr>
          <w:rFonts w:ascii="Times New Roman" w:hAnsi="Times New Roman" w:cs="Times New Roman"/>
          <w:sz w:val="28"/>
          <w:szCs w:val="28"/>
        </w:rPr>
      </w:pPr>
      <w:bookmarkStart w:id="1" w:name="bookmark187"/>
      <w:r>
        <w:rPr>
          <w:rFonts w:ascii="Times New Roman" w:hAnsi="Times New Roman" w:cs="Times New Roman"/>
          <w:b/>
          <w:i/>
          <w:sz w:val="28"/>
          <w:szCs w:val="28"/>
        </w:rPr>
        <w:t>Задачи коррекционной работы:</w:t>
      </w:r>
      <w:bookmarkEnd w:id="1"/>
    </w:p>
    <w:p w:rsidR="008C2A02" w:rsidRDefault="008C2A02" w:rsidP="00037F8D">
      <w:pPr>
        <w:tabs>
          <w:tab w:val="left" w:pos="720"/>
          <w:tab w:val="left" w:pos="1080"/>
        </w:tabs>
        <w:spacing w:after="0"/>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Default="008C2A02" w:rsidP="00037F8D">
      <w:pPr>
        <w:tabs>
          <w:tab w:val="left" w:pos="720"/>
          <w:tab w:val="left" w:pos="1080"/>
        </w:tabs>
        <w:spacing w:after="0"/>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w:t>
      </w:r>
      <w:r>
        <w:rPr>
          <w:rFonts w:ascii="Times New Roman" w:hAnsi="Times New Roman" w:cs="Times New Roman"/>
          <w:sz w:val="28"/>
          <w:szCs w:val="28"/>
        </w:rPr>
        <w:softHyphen/>
        <w:t>го</w:t>
      </w:r>
      <w:r>
        <w:rPr>
          <w:rFonts w:ascii="Times New Roman" w:hAnsi="Times New Roman" w:cs="Times New Roman"/>
          <w:sz w:val="28"/>
          <w:szCs w:val="28"/>
        </w:rPr>
        <w:softHyphen/>
        <w:t>ги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Pr>
          <w:rFonts w:ascii="Times New Roman" w:hAnsi="Times New Roman" w:cs="Times New Roman"/>
          <w:sz w:val="28"/>
          <w:szCs w:val="28"/>
        </w:rPr>
        <w:softHyphen/>
        <w:t>хо</w:t>
      </w:r>
      <w:r>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Default="008C2A02" w:rsidP="00037F8D">
      <w:pPr>
        <w:tabs>
          <w:tab w:val="left" w:pos="-180"/>
          <w:tab w:val="left" w:pos="0"/>
        </w:tabs>
        <w:spacing w:after="0"/>
        <w:ind w:firstLine="709"/>
        <w:jc w:val="both"/>
        <w:rPr>
          <w:rFonts w:cs="Times New Roman"/>
          <w:sz w:val="28"/>
          <w:szCs w:val="28"/>
        </w:rPr>
      </w:pPr>
      <w:r>
        <w:rPr>
          <w:rFonts w:ascii="Times New Roman" w:hAnsi="Times New Roman" w:cs="Times New Roman"/>
          <w:sz w:val="28"/>
          <w:szCs w:val="28"/>
        </w:rPr>
        <w:t>― организация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w:t>
      </w:r>
      <w:r>
        <w:rPr>
          <w:rFonts w:ascii="Times New Roman" w:hAnsi="Times New Roman" w:cs="Times New Roman"/>
          <w:sz w:val="28"/>
          <w:szCs w:val="28"/>
        </w:rPr>
        <w:softHyphen/>
        <w:t>ных и групповых занятий для детей с учетом индивидуальных и типологических осо</w:t>
      </w:r>
      <w:r>
        <w:rPr>
          <w:rFonts w:ascii="Times New Roman" w:hAnsi="Times New Roman" w:cs="Times New Roman"/>
          <w:sz w:val="28"/>
          <w:szCs w:val="28"/>
        </w:rPr>
        <w:softHyphen/>
        <w:t>бе</w:t>
      </w:r>
      <w:r>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85480C">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rsidR="008C2A02" w:rsidRDefault="008C2A02" w:rsidP="00037F8D">
      <w:pPr>
        <w:pStyle w:val="aff6"/>
        <w:tabs>
          <w:tab w:val="left" w:pos="-180"/>
          <w:tab w:val="left" w:pos="0"/>
        </w:tabs>
        <w:spacing w:line="276" w:lineRule="auto"/>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8C2A02" w:rsidRDefault="008C2A02" w:rsidP="00037F8D">
      <w:pPr>
        <w:tabs>
          <w:tab w:val="left" w:pos="-180"/>
          <w:tab w:val="left" w:pos="0"/>
        </w:tabs>
        <w:spacing w:after="0"/>
        <w:ind w:firstLine="709"/>
        <w:jc w:val="both"/>
        <w:rPr>
          <w:b/>
          <w:i/>
        </w:rPr>
      </w:pPr>
      <w:r>
        <w:rPr>
          <w:rFonts w:ascii="Times New Roman" w:hAnsi="Times New Roman" w:cs="Times New Roman"/>
          <w:sz w:val="28"/>
          <w:szCs w:val="28"/>
        </w:rPr>
        <w:t>― оказание родителям (законным представителям)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85480C">
        <w:rPr>
          <w:rFonts w:ascii="Times New Roman" w:hAnsi="Times New Roman" w:cs="Times New Roman"/>
          <w:color w:val="auto"/>
          <w:sz w:val="28"/>
          <w:szCs w:val="28"/>
        </w:rPr>
        <w:t>психолого-педагогическим, со</w:t>
      </w:r>
      <w:r w:rsidRPr="0085480C">
        <w:rPr>
          <w:rFonts w:ascii="Times New Roman" w:hAnsi="Times New Roman" w:cs="Times New Roman"/>
          <w:color w:val="auto"/>
          <w:sz w:val="28"/>
          <w:szCs w:val="28"/>
        </w:rPr>
        <w:softHyphen/>
        <w:t>ци</w:t>
      </w:r>
      <w:r w:rsidRPr="0085480C">
        <w:rPr>
          <w:rFonts w:ascii="Times New Roman" w:hAnsi="Times New Roman" w:cs="Times New Roman"/>
          <w:color w:val="auto"/>
          <w:sz w:val="28"/>
          <w:szCs w:val="28"/>
        </w:rPr>
        <w:softHyphen/>
        <w:t>аль</w:t>
      </w:r>
      <w:r w:rsidRPr="0085480C">
        <w:rPr>
          <w:rFonts w:ascii="Times New Roman" w:hAnsi="Times New Roman" w:cs="Times New Roman"/>
          <w:color w:val="auto"/>
          <w:sz w:val="28"/>
          <w:szCs w:val="28"/>
        </w:rPr>
        <w:softHyphen/>
        <w:t>ным</w:t>
      </w:r>
      <w:r>
        <w:rPr>
          <w:rFonts w:ascii="Times New Roman" w:hAnsi="Times New Roman" w:cs="Times New Roman"/>
          <w:sz w:val="28"/>
          <w:szCs w:val="28"/>
        </w:rPr>
        <w:t xml:space="preserve">, правовым, </w:t>
      </w:r>
      <w:r w:rsidRPr="0085480C">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w:t>
      </w:r>
      <w:r>
        <w:rPr>
          <w:rFonts w:ascii="Times New Roman" w:hAnsi="Times New Roman" w:cs="Times New Roman"/>
          <w:sz w:val="28"/>
          <w:szCs w:val="28"/>
        </w:rPr>
        <w:softHyphen/>
        <w:t>че</w:t>
      </w:r>
      <w:r>
        <w:rPr>
          <w:rFonts w:ascii="Times New Roman" w:hAnsi="Times New Roman" w:cs="Times New Roman"/>
          <w:sz w:val="28"/>
          <w:szCs w:val="28"/>
        </w:rPr>
        <w:softHyphen/>
        <w:t>ни</w:t>
      </w:r>
      <w:r>
        <w:rPr>
          <w:rFonts w:ascii="Times New Roman" w:hAnsi="Times New Roman" w:cs="Times New Roman"/>
          <w:sz w:val="28"/>
          <w:szCs w:val="28"/>
        </w:rPr>
        <w:softHyphen/>
        <w:t>ем.</w:t>
      </w:r>
    </w:p>
    <w:p w:rsidR="008C2A02" w:rsidRDefault="008C2A02" w:rsidP="00037F8D">
      <w:pPr>
        <w:pStyle w:val="aff6"/>
        <w:spacing w:line="276" w:lineRule="auto"/>
        <w:ind w:firstLine="709"/>
        <w:jc w:val="center"/>
        <w:rPr>
          <w:color w:val="auto"/>
        </w:rPr>
      </w:pPr>
      <w:bookmarkStart w:id="2" w:name="bookmark188"/>
      <w:r>
        <w:rPr>
          <w:b/>
          <w:i/>
          <w:caps w:val="0"/>
          <w:color w:val="auto"/>
        </w:rPr>
        <w:t xml:space="preserve">Принципы </w:t>
      </w:r>
      <w:bookmarkEnd w:id="2"/>
      <w:r>
        <w:rPr>
          <w:b/>
          <w:i/>
          <w:caps w:val="0"/>
          <w:color w:val="auto"/>
        </w:rPr>
        <w:t>коррекционной работы:</w:t>
      </w:r>
    </w:p>
    <w:p w:rsidR="008C2A02" w:rsidRDefault="008C2A02" w:rsidP="00037F8D">
      <w:pPr>
        <w:pStyle w:val="af5"/>
        <w:spacing w:after="0"/>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Pr>
          <w:rFonts w:ascii="Times New Roman" w:hAnsi="Times New Roman"/>
          <w:caps/>
          <w:sz w:val="28"/>
          <w:szCs w:val="28"/>
        </w:rPr>
        <w:t xml:space="preserve"> </w:t>
      </w:r>
      <w:r>
        <w:rPr>
          <w:rFonts w:ascii="Times New Roman" w:hAnsi="Times New Roman"/>
          <w:sz w:val="28"/>
          <w:szCs w:val="28"/>
        </w:rPr>
        <w:t>обучающегося</w:t>
      </w:r>
      <w:r>
        <w:rPr>
          <w:rFonts w:ascii="Times New Roman" w:hAnsi="Times New Roman"/>
          <w:caps/>
          <w:sz w:val="28"/>
          <w:szCs w:val="28"/>
        </w:rPr>
        <w:t xml:space="preserve"> </w:t>
      </w:r>
      <w:r>
        <w:rPr>
          <w:rFonts w:ascii="Times New Roman" w:hAnsi="Times New Roman"/>
          <w:sz w:val="28"/>
          <w:szCs w:val="28"/>
        </w:rPr>
        <w:t>определяет от</w:t>
      </w:r>
      <w:r>
        <w:rPr>
          <w:rFonts w:ascii="Times New Roman" w:hAnsi="Times New Roman"/>
          <w:sz w:val="28"/>
          <w:szCs w:val="28"/>
        </w:rPr>
        <w:softHyphen/>
        <w:t>но</w:t>
      </w:r>
      <w:r>
        <w:rPr>
          <w:rFonts w:ascii="Times New Roman" w:hAnsi="Times New Roman"/>
          <w:sz w:val="28"/>
          <w:szCs w:val="28"/>
        </w:rPr>
        <w:softHyphen/>
        <w:t>ше</w:t>
      </w:r>
      <w:r>
        <w:rPr>
          <w:rFonts w:ascii="Times New Roman" w:hAnsi="Times New Roman"/>
          <w:sz w:val="28"/>
          <w:szCs w:val="28"/>
        </w:rPr>
        <w:softHyphen/>
        <w:t xml:space="preserve">ние работников </w:t>
      </w:r>
      <w:r w:rsidR="00EA3C57">
        <w:rPr>
          <w:rFonts w:ascii="Times New Roman" w:hAnsi="Times New Roman"/>
          <w:sz w:val="28"/>
          <w:szCs w:val="28"/>
        </w:rPr>
        <w:t>школы</w:t>
      </w:r>
      <w:r>
        <w:rPr>
          <w:rFonts w:ascii="Times New Roman" w:hAnsi="Times New Roman"/>
          <w:sz w:val="28"/>
          <w:szCs w:val="28"/>
        </w:rPr>
        <w:t>, которые призваны</w:t>
      </w:r>
      <w:r>
        <w:rPr>
          <w:rFonts w:ascii="Times New Roman" w:hAnsi="Times New Roman"/>
          <w:caps/>
          <w:sz w:val="28"/>
          <w:szCs w:val="28"/>
        </w:rPr>
        <w:t xml:space="preserve"> </w:t>
      </w:r>
      <w:r>
        <w:rPr>
          <w:rFonts w:ascii="Times New Roman" w:hAnsi="Times New Roman"/>
          <w:sz w:val="28"/>
          <w:szCs w:val="28"/>
        </w:rPr>
        <w:t>оказывать каждому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щемуся</w:t>
      </w:r>
      <w:r>
        <w:rPr>
          <w:rFonts w:ascii="Times New Roman" w:hAnsi="Times New Roman"/>
          <w:caps/>
          <w:sz w:val="28"/>
          <w:szCs w:val="28"/>
        </w:rPr>
        <w:t xml:space="preserve"> </w:t>
      </w:r>
      <w:r>
        <w:rPr>
          <w:rFonts w:ascii="Times New Roman" w:hAnsi="Times New Roman"/>
          <w:sz w:val="28"/>
          <w:szCs w:val="28"/>
        </w:rPr>
        <w:t>помощь в развитии с учетом его индивидуальных образовательных потребностей</w:t>
      </w:r>
      <w:r>
        <w:rPr>
          <w:rFonts w:ascii="Times New Roman" w:hAnsi="Times New Roman"/>
          <w:caps/>
          <w:sz w:val="28"/>
          <w:szCs w:val="28"/>
        </w:rPr>
        <w:t>.</w:t>
      </w:r>
    </w:p>
    <w:p w:rsidR="008C2A02" w:rsidRDefault="008C2A02" w:rsidP="00037F8D">
      <w:pPr>
        <w:pStyle w:val="af5"/>
        <w:spacing w:after="0"/>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w:t>
      </w:r>
      <w:r>
        <w:rPr>
          <w:rFonts w:ascii="Times New Roman" w:hAnsi="Times New Roman"/>
          <w:sz w:val="28"/>
          <w:szCs w:val="28"/>
        </w:rPr>
        <w:softHyphen/>
        <w:t>рек</w:t>
      </w:r>
      <w:r>
        <w:rPr>
          <w:rFonts w:ascii="Times New Roman" w:hAnsi="Times New Roman"/>
          <w:sz w:val="28"/>
          <w:szCs w:val="28"/>
        </w:rPr>
        <w:softHyphen/>
        <w:t>ци</w:t>
      </w:r>
      <w:r>
        <w:rPr>
          <w:rFonts w:ascii="Times New Roman" w:hAnsi="Times New Roman"/>
          <w:sz w:val="28"/>
          <w:szCs w:val="28"/>
        </w:rPr>
        <w:softHyphen/>
        <w:t>онной работы: цели и задач, направлений осуществления и со</w:t>
      </w:r>
      <w:r>
        <w:rPr>
          <w:rFonts w:ascii="Times New Roman" w:hAnsi="Times New Roman"/>
          <w:sz w:val="28"/>
          <w:szCs w:val="28"/>
        </w:rPr>
        <w:softHyphen/>
        <w:t xml:space="preserve">держания, форм, методов и приемов </w:t>
      </w:r>
      <w:r w:rsidR="00EA3C57">
        <w:rPr>
          <w:rFonts w:ascii="Times New Roman" w:hAnsi="Times New Roman"/>
          <w:sz w:val="28"/>
          <w:szCs w:val="28"/>
        </w:rPr>
        <w:t>школы</w:t>
      </w:r>
      <w:r>
        <w:rPr>
          <w:rFonts w:ascii="Times New Roman" w:hAnsi="Times New Roman"/>
          <w:sz w:val="28"/>
          <w:szCs w:val="28"/>
        </w:rPr>
        <w:t>, взаимодействия участников.</w:t>
      </w:r>
      <w:r>
        <w:rPr>
          <w:rFonts w:ascii="Times New Roman" w:hAnsi="Times New Roman"/>
          <w:caps/>
          <w:sz w:val="28"/>
          <w:szCs w:val="28"/>
        </w:rPr>
        <w:t xml:space="preserve"> </w:t>
      </w:r>
    </w:p>
    <w:p w:rsidR="008C2A02" w:rsidRDefault="008C2A02" w:rsidP="00037F8D">
      <w:pPr>
        <w:pStyle w:val="af5"/>
        <w:spacing w:after="0"/>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непрерывности </w:t>
      </w:r>
      <w:r>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rsidR="008C2A02" w:rsidRDefault="008C2A02" w:rsidP="00037F8D">
      <w:pPr>
        <w:tabs>
          <w:tab w:val="left" w:pos="-180"/>
          <w:tab w:val="left" w:pos="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Style w:val="12"/>
          <w:iCs/>
          <w:caps w:val="0"/>
          <w:color w:val="auto"/>
          <w:sz w:val="28"/>
          <w:szCs w:val="28"/>
        </w:rPr>
        <w:t>вариативности</w:t>
      </w:r>
      <w:r>
        <w:rPr>
          <w:rFonts w:ascii="Times New Roman" w:hAnsi="Times New Roman" w:cs="Times New Roman"/>
          <w:caps/>
          <w:sz w:val="28"/>
          <w:szCs w:val="28"/>
        </w:rPr>
        <w:t xml:space="preserve"> </w:t>
      </w:r>
      <w:r>
        <w:rPr>
          <w:rFonts w:ascii="Times New Roman" w:hAnsi="Times New Roman" w:cs="Times New Roman"/>
          <w:sz w:val="28"/>
          <w:szCs w:val="28"/>
        </w:rPr>
        <w:t>предполагает создание вариативных программ кор</w:t>
      </w:r>
      <w:r>
        <w:rPr>
          <w:rFonts w:ascii="Times New Roman" w:hAnsi="Times New Roman" w:cs="Times New Roman"/>
          <w:sz w:val="28"/>
          <w:szCs w:val="28"/>
        </w:rPr>
        <w:softHyphen/>
        <w:t>ре</w:t>
      </w:r>
      <w:r>
        <w:rPr>
          <w:rFonts w:ascii="Times New Roman" w:hAnsi="Times New Roman" w:cs="Times New Roman"/>
          <w:sz w:val="28"/>
          <w:szCs w:val="28"/>
        </w:rPr>
        <w:softHyphen/>
        <w:t>к</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ной работы с детьми с учетом их особых образовательных потребностей и воз</w:t>
      </w:r>
      <w:r>
        <w:rPr>
          <w:rFonts w:ascii="Times New Roman" w:hAnsi="Times New Roman" w:cs="Times New Roman"/>
          <w:sz w:val="28"/>
          <w:szCs w:val="28"/>
        </w:rPr>
        <w:softHyphen/>
        <w:t>мо</w:t>
      </w:r>
      <w:r>
        <w:rPr>
          <w:rFonts w:ascii="Times New Roman" w:hAnsi="Times New Roman" w:cs="Times New Roman"/>
          <w:sz w:val="28"/>
          <w:szCs w:val="28"/>
        </w:rPr>
        <w:softHyphen/>
        <w:t>ж</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тей психофизического развития. </w:t>
      </w:r>
    </w:p>
    <w:p w:rsidR="008C2A02" w:rsidRDefault="008C2A02" w:rsidP="00037F8D">
      <w:pPr>
        <w:tabs>
          <w:tab w:val="left" w:pos="-180"/>
          <w:tab w:val="left" w:pos="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Pr>
          <w:rFonts w:ascii="Times New Roman" w:hAnsi="Times New Roman" w:cs="Times New Roman"/>
          <w:sz w:val="28"/>
          <w:szCs w:val="28"/>
        </w:rPr>
        <w:softHyphen/>
        <w:t>ятельности по комплексному решению задач коррекционной работы.</w:t>
      </w:r>
    </w:p>
    <w:p w:rsidR="008C2A02" w:rsidRDefault="008C2A02" w:rsidP="00037F8D">
      <w:pPr>
        <w:tabs>
          <w:tab w:val="left" w:pos="-180"/>
          <w:tab w:val="left" w:pos="0"/>
        </w:tabs>
        <w:spacing w:after="0"/>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w:t>
      </w:r>
      <w:r>
        <w:rPr>
          <w:rFonts w:ascii="Times New Roman" w:hAnsi="Times New Roman" w:cs="Times New Roman"/>
          <w:sz w:val="28"/>
          <w:szCs w:val="28"/>
        </w:rPr>
        <w:softHyphen/>
        <w:t>ного уча</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ни</w:t>
      </w:r>
      <w:r>
        <w:rPr>
          <w:rFonts w:ascii="Times New Roman" w:hAnsi="Times New Roman" w:cs="Times New Roman"/>
          <w:sz w:val="28"/>
          <w:szCs w:val="28"/>
        </w:rPr>
        <w:softHyphen/>
        <w:t>ка коррекционной работы, оказывающего существенное вли</w:t>
      </w:r>
      <w:r>
        <w:rPr>
          <w:rFonts w:ascii="Times New Roman" w:hAnsi="Times New Roman" w:cs="Times New Roman"/>
          <w:sz w:val="28"/>
          <w:szCs w:val="28"/>
        </w:rPr>
        <w:softHyphen/>
        <w:t>яние на процесс раз</w:t>
      </w:r>
      <w:r>
        <w:rPr>
          <w:rFonts w:ascii="Times New Roman" w:hAnsi="Times New Roman" w:cs="Times New Roman"/>
          <w:sz w:val="28"/>
          <w:szCs w:val="28"/>
        </w:rPr>
        <w:softHyphen/>
        <w:t>ви</w:t>
      </w:r>
      <w:r>
        <w:rPr>
          <w:rFonts w:ascii="Times New Roman" w:hAnsi="Times New Roman" w:cs="Times New Roman"/>
          <w:sz w:val="28"/>
          <w:szCs w:val="28"/>
        </w:rPr>
        <w:softHyphen/>
        <w:t>тия ребенка и успешность его интеграции в общество.</w:t>
      </w:r>
    </w:p>
    <w:p w:rsidR="0041554A" w:rsidRDefault="0041554A" w:rsidP="00037F8D">
      <w:pPr>
        <w:tabs>
          <w:tab w:val="left" w:pos="-180"/>
          <w:tab w:val="left" w:pos="0"/>
        </w:tabs>
        <w:spacing w:after="0"/>
        <w:ind w:firstLine="709"/>
        <w:jc w:val="center"/>
        <w:rPr>
          <w:rFonts w:ascii="Times New Roman" w:hAnsi="Times New Roman" w:cs="Times New Roman"/>
          <w:b/>
          <w:i/>
          <w:sz w:val="28"/>
          <w:szCs w:val="28"/>
        </w:rPr>
      </w:pPr>
    </w:p>
    <w:p w:rsidR="008C2A02" w:rsidRDefault="008C2A02" w:rsidP="00037F8D">
      <w:pPr>
        <w:tabs>
          <w:tab w:val="left" w:pos="-180"/>
          <w:tab w:val="left" w:pos="0"/>
        </w:tabs>
        <w:spacing w:after="0"/>
        <w:ind w:firstLine="709"/>
        <w:jc w:val="center"/>
        <w:rPr>
          <w:rFonts w:ascii="Times New Roman" w:hAnsi="Times New Roman" w:cs="Times New Roman"/>
          <w:b/>
          <w:i/>
          <w:sz w:val="28"/>
          <w:szCs w:val="28"/>
        </w:rPr>
      </w:pPr>
      <w:r>
        <w:rPr>
          <w:rFonts w:ascii="Times New Roman" w:hAnsi="Times New Roman" w:cs="Times New Roman"/>
          <w:b/>
          <w:i/>
          <w:sz w:val="28"/>
          <w:szCs w:val="28"/>
        </w:rPr>
        <w:t>Специфика организации коррекционной работы</w:t>
      </w:r>
    </w:p>
    <w:p w:rsidR="008C2A02" w:rsidRDefault="008C2A02" w:rsidP="00037F8D">
      <w:pPr>
        <w:tabs>
          <w:tab w:val="left" w:pos="-180"/>
          <w:tab w:val="left" w:pos="0"/>
        </w:tabs>
        <w:spacing w:after="0"/>
        <w:ind w:firstLine="709"/>
        <w:jc w:val="center"/>
        <w:rPr>
          <w:rFonts w:ascii="Times New Roman" w:hAnsi="Times New Roman" w:cs="Times New Roman"/>
          <w:b/>
          <w:i/>
          <w:sz w:val="28"/>
          <w:szCs w:val="28"/>
        </w:rPr>
      </w:pPr>
      <w:r>
        <w:rPr>
          <w:rFonts w:ascii="Times New Roman" w:hAnsi="Times New Roman" w:cs="Times New Roman"/>
          <w:b/>
          <w:i/>
          <w:sz w:val="28"/>
          <w:szCs w:val="28"/>
        </w:rPr>
        <w:t>с обучающимися с умственной отсталостью</w:t>
      </w:r>
    </w:p>
    <w:p w:rsidR="008C2A02" w:rsidRDefault="008C2A02" w:rsidP="00037F8D">
      <w:pPr>
        <w:tabs>
          <w:tab w:val="left" w:pos="-180"/>
          <w:tab w:val="left" w:pos="0"/>
        </w:tabs>
        <w:spacing w:after="0"/>
        <w:ind w:firstLine="709"/>
        <w:jc w:val="center"/>
        <w:rPr>
          <w:rFonts w:ascii="Times New Roman" w:hAnsi="Times New Roman" w:cs="Times New Roman"/>
          <w:sz w:val="28"/>
          <w:szCs w:val="28"/>
        </w:rPr>
      </w:pPr>
      <w:r>
        <w:rPr>
          <w:rFonts w:ascii="Times New Roman" w:hAnsi="Times New Roman" w:cs="Times New Roman"/>
          <w:b/>
          <w:i/>
          <w:sz w:val="28"/>
          <w:szCs w:val="28"/>
        </w:rPr>
        <w:t>(интеллектуальными нарушениями)</w:t>
      </w:r>
    </w:p>
    <w:p w:rsidR="008C2A02" w:rsidRDefault="008C2A02" w:rsidP="00037F8D">
      <w:pPr>
        <w:tabs>
          <w:tab w:val="left" w:pos="-180"/>
          <w:tab w:val="left" w:pos="0"/>
        </w:tabs>
        <w:spacing w:after="0"/>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8C2A02" w:rsidRDefault="008C2A02" w:rsidP="00037F8D">
      <w:pPr>
        <w:tabs>
          <w:tab w:val="left" w:pos="-180"/>
          <w:tab w:val="left" w:pos="0"/>
        </w:tabs>
        <w:spacing w:after="0"/>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Default="008C2A02" w:rsidP="00037F8D">
      <w:pPr>
        <w:tabs>
          <w:tab w:val="left" w:pos="-180"/>
          <w:tab w:val="left" w:pos="0"/>
        </w:tabs>
        <w:spacing w:after="0"/>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Default="008C2A02" w:rsidP="00037F8D">
      <w:pPr>
        <w:tabs>
          <w:tab w:val="left" w:pos="-180"/>
          <w:tab w:val="left" w:pos="0"/>
        </w:tabs>
        <w:spacing w:after="0"/>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Pr>
          <w:rFonts w:ascii="Times New Roman" w:hAnsi="Times New Roman" w:cs="Times New Roman"/>
          <w:sz w:val="28"/>
          <w:szCs w:val="28"/>
        </w:rPr>
        <w:softHyphen/>
        <w:t>про</w:t>
      </w:r>
      <w:r>
        <w:rPr>
          <w:rFonts w:ascii="Times New Roman" w:hAnsi="Times New Roman" w:cs="Times New Roman"/>
          <w:sz w:val="28"/>
          <w:szCs w:val="28"/>
        </w:rPr>
        <w:softHyphen/>
        <w:t>вож</w:t>
      </w:r>
      <w:r>
        <w:rPr>
          <w:rFonts w:ascii="Times New Roman" w:hAnsi="Times New Roman" w:cs="Times New Roman"/>
          <w:sz w:val="28"/>
          <w:szCs w:val="28"/>
        </w:rPr>
        <w:softHyphen/>
        <w:t>дения обучающихся.</w:t>
      </w:r>
    </w:p>
    <w:p w:rsidR="008C2A02" w:rsidRDefault="008C2A02" w:rsidP="00037F8D">
      <w:pPr>
        <w:tabs>
          <w:tab w:val="left" w:pos="-180"/>
          <w:tab w:val="left" w:pos="0"/>
        </w:tabs>
        <w:spacing w:after="0"/>
        <w:ind w:firstLine="709"/>
        <w:jc w:val="center"/>
        <w:rPr>
          <w:rFonts w:ascii="Times New Roman" w:hAnsi="Times New Roman" w:cs="Times New Roman"/>
          <w:sz w:val="28"/>
          <w:szCs w:val="28"/>
        </w:rPr>
      </w:pPr>
      <w:r>
        <w:rPr>
          <w:rFonts w:ascii="Times New Roman" w:hAnsi="Times New Roman" w:cs="Times New Roman"/>
          <w:b/>
          <w:i/>
          <w:sz w:val="28"/>
          <w:szCs w:val="28"/>
        </w:rPr>
        <w:t>Характеристика основных направлений коррекционной работы</w:t>
      </w:r>
    </w:p>
    <w:p w:rsidR="008C2A02" w:rsidRDefault="008C2A02" w:rsidP="00037F8D">
      <w:pPr>
        <w:pStyle w:val="af5"/>
        <w:spacing w:after="0"/>
        <w:ind w:firstLine="720"/>
        <w:jc w:val="both"/>
      </w:pPr>
      <w:r>
        <w:rPr>
          <w:rFonts w:ascii="Times New Roman" w:hAnsi="Times New Roman"/>
          <w:sz w:val="28"/>
          <w:szCs w:val="28"/>
        </w:rPr>
        <w:t>Основными направлениями коррекционной работы</w:t>
      </w:r>
      <w:r>
        <w:rPr>
          <w:rFonts w:ascii="Times New Roman" w:hAnsi="Times New Roman"/>
          <w:caps/>
          <w:sz w:val="28"/>
          <w:szCs w:val="28"/>
        </w:rPr>
        <w:t xml:space="preserve"> </w:t>
      </w:r>
      <w:r>
        <w:rPr>
          <w:rFonts w:ascii="Times New Roman" w:hAnsi="Times New Roman"/>
          <w:sz w:val="28"/>
          <w:szCs w:val="28"/>
        </w:rPr>
        <w:t>являются</w:t>
      </w:r>
      <w:r>
        <w:rPr>
          <w:rFonts w:ascii="Times New Roman" w:hAnsi="Times New Roman"/>
          <w:caps/>
          <w:sz w:val="28"/>
          <w:szCs w:val="28"/>
        </w:rPr>
        <w:t>:</w:t>
      </w:r>
    </w:p>
    <w:p w:rsidR="008C2A02" w:rsidRDefault="008C2A02" w:rsidP="00037F8D">
      <w:pPr>
        <w:pStyle w:val="aff6"/>
        <w:spacing w:line="276" w:lineRule="auto"/>
        <w:ind w:firstLine="720"/>
        <w:rPr>
          <w:caps w:val="0"/>
          <w:color w:val="auto"/>
        </w:rPr>
      </w:pPr>
      <w:r>
        <w:rPr>
          <w:caps w:val="0"/>
          <w:color w:val="auto"/>
        </w:rPr>
        <w:t>1.</w:t>
      </w:r>
      <w:r>
        <w:rPr>
          <w:caps w:val="0"/>
          <w:color w:val="auto"/>
          <w:lang w:val="en-US"/>
        </w:rPr>
        <w:t> </w:t>
      </w:r>
      <w:r>
        <w:rPr>
          <w:rStyle w:val="12"/>
          <w:iCs/>
          <w:color w:val="auto"/>
          <w:sz w:val="28"/>
        </w:rPr>
        <w:t>Диагностическая работа</w:t>
      </w:r>
      <w:r>
        <w:rPr>
          <w:rStyle w:val="12"/>
          <w:i w:val="0"/>
          <w:iCs/>
          <w:color w:val="auto"/>
          <w:sz w:val="28"/>
        </w:rPr>
        <w:t>, которая</w:t>
      </w:r>
      <w:r>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w:t>
      </w:r>
      <w:r>
        <w:rPr>
          <w:color w:val="auto"/>
        </w:rPr>
        <w:t xml:space="preserve"> </w:t>
      </w:r>
      <w:r>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8C2A02" w:rsidRDefault="008C2A02" w:rsidP="00037F8D">
      <w:pPr>
        <w:pStyle w:val="aff6"/>
        <w:spacing w:line="276" w:lineRule="auto"/>
        <w:ind w:firstLine="720"/>
        <w:rPr>
          <w:caps w:val="0"/>
          <w:color w:val="auto"/>
        </w:rPr>
      </w:pPr>
      <w:r>
        <w:rPr>
          <w:caps w:val="0"/>
          <w:color w:val="auto"/>
        </w:rPr>
        <w:t xml:space="preserve">Проведение диагностической работы </w:t>
      </w:r>
      <w:r w:rsidR="00EA3C57">
        <w:rPr>
          <w:caps w:val="0"/>
          <w:color w:val="auto"/>
        </w:rPr>
        <w:t xml:space="preserve">заключается в </w:t>
      </w:r>
      <w:r>
        <w:rPr>
          <w:caps w:val="0"/>
          <w:color w:val="auto"/>
        </w:rPr>
        <w:t>осуществлени</w:t>
      </w:r>
      <w:r w:rsidR="00EA3C57">
        <w:rPr>
          <w:caps w:val="0"/>
          <w:color w:val="auto"/>
        </w:rPr>
        <w:t>и</w:t>
      </w:r>
      <w:r>
        <w:rPr>
          <w:caps w:val="0"/>
          <w:color w:val="auto"/>
        </w:rPr>
        <w:t>:</w:t>
      </w:r>
    </w:p>
    <w:p w:rsidR="008C2A02" w:rsidRDefault="008C2A02" w:rsidP="00037F8D">
      <w:pPr>
        <w:pStyle w:val="aff6"/>
        <w:spacing w:line="276" w:lineRule="auto"/>
        <w:ind w:firstLine="720"/>
        <w:rPr>
          <w:rFonts w:eastAsia="Times New Roman"/>
          <w:caps w:val="0"/>
          <w:color w:val="auto"/>
        </w:rPr>
      </w:pPr>
      <w:r>
        <w:rPr>
          <w:caps w:val="0"/>
          <w:color w:val="auto"/>
        </w:rPr>
        <w:t>1) психолого-педагогического и медицинского обследования с целью выявления их особых образовательных потребностей:</w:t>
      </w:r>
    </w:p>
    <w:p w:rsidR="008C2A02" w:rsidRDefault="008C2A02" w:rsidP="00037F8D">
      <w:pPr>
        <w:pStyle w:val="aff6"/>
        <w:spacing w:line="276" w:lineRule="auto"/>
        <w:ind w:firstLine="720"/>
        <w:rPr>
          <w:rFonts w:eastAsia="Times New Roman"/>
          <w:caps w:val="0"/>
          <w:color w:val="auto"/>
        </w:rPr>
      </w:pPr>
      <w:r>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8C2A02" w:rsidRDefault="008C2A02" w:rsidP="00037F8D">
      <w:pPr>
        <w:pStyle w:val="aff6"/>
        <w:spacing w:line="276" w:lineRule="auto"/>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rsidR="008C2A02" w:rsidRDefault="008C2A02" w:rsidP="00037F8D">
      <w:pPr>
        <w:pStyle w:val="aff6"/>
        <w:spacing w:line="276" w:lineRule="auto"/>
        <w:ind w:firstLine="720"/>
        <w:rPr>
          <w:caps w:val="0"/>
          <w:color w:val="auto"/>
        </w:rPr>
      </w:pPr>
      <w:r>
        <w:rPr>
          <w:caps w:val="0"/>
          <w:color w:val="auto"/>
        </w:rPr>
        <w:t>― определение социальной ситуации развития и условий семейного воспитания ученика;</w:t>
      </w:r>
    </w:p>
    <w:p w:rsidR="008C2A02" w:rsidRDefault="008C2A02" w:rsidP="00037F8D">
      <w:pPr>
        <w:pStyle w:val="aff6"/>
        <w:spacing w:line="276" w:lineRule="auto"/>
        <w:ind w:firstLine="720"/>
        <w:rPr>
          <w:caps w:val="0"/>
          <w:color w:val="auto"/>
        </w:rPr>
      </w:pPr>
      <w:r>
        <w:rPr>
          <w:caps w:val="0"/>
          <w:color w:val="auto"/>
        </w:rPr>
        <w:t>2) мониторинга динамики развития обучающихся, их успешности в освоении АООП;</w:t>
      </w:r>
    </w:p>
    <w:p w:rsidR="008C2A02" w:rsidRDefault="008C2A02" w:rsidP="00037F8D">
      <w:pPr>
        <w:pStyle w:val="aff6"/>
        <w:spacing w:line="276" w:lineRule="auto"/>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rsidR="008C2A02" w:rsidRDefault="008C2A02" w:rsidP="00037F8D">
      <w:pPr>
        <w:pStyle w:val="aff6"/>
        <w:spacing w:line="276" w:lineRule="auto"/>
        <w:ind w:firstLine="720"/>
        <w:rPr>
          <w:rFonts w:eastAsia="Times New Roman"/>
          <w:caps w:val="0"/>
          <w:color w:val="auto"/>
        </w:rPr>
      </w:pPr>
      <w:r>
        <w:rPr>
          <w:caps w:val="0"/>
          <w:color w:val="auto"/>
        </w:rPr>
        <w:t>В процессе диагностической работы используются следующие формы и методы:</w:t>
      </w:r>
    </w:p>
    <w:p w:rsidR="008C2A02" w:rsidRDefault="008C2A02" w:rsidP="00037F8D">
      <w:pPr>
        <w:pStyle w:val="aff6"/>
        <w:spacing w:line="276" w:lineRule="auto"/>
        <w:ind w:firstLine="720"/>
        <w:rPr>
          <w:rFonts w:eastAsia="Times New Roman"/>
          <w:caps w:val="0"/>
          <w:color w:val="auto"/>
        </w:rPr>
      </w:pPr>
      <w:r>
        <w:rPr>
          <w:caps w:val="0"/>
          <w:color w:val="auto"/>
        </w:rPr>
        <w:t>― сбор сведений о ребенке у педагогов, родителей (беседы, анкетирование, интервьюирование),</w:t>
      </w:r>
    </w:p>
    <w:p w:rsidR="008C2A02" w:rsidRDefault="008C2A02" w:rsidP="00037F8D">
      <w:pPr>
        <w:pStyle w:val="aff6"/>
        <w:spacing w:line="276" w:lineRule="auto"/>
        <w:ind w:firstLine="720"/>
        <w:rPr>
          <w:rFonts w:eastAsia="Times New Roman"/>
          <w:caps w:val="0"/>
          <w:color w:val="auto"/>
        </w:rPr>
      </w:pPr>
      <w:r>
        <w:rPr>
          <w:caps w:val="0"/>
          <w:color w:val="auto"/>
        </w:rPr>
        <w:t>― </w:t>
      </w:r>
      <w:r>
        <w:rPr>
          <w:bCs/>
          <w:caps w:val="0"/>
          <w:color w:val="auto"/>
        </w:rPr>
        <w:t xml:space="preserve">психолого-педагогический эксперимент, </w:t>
      </w:r>
    </w:p>
    <w:p w:rsidR="008C2A02" w:rsidRDefault="008C2A02" w:rsidP="00037F8D">
      <w:pPr>
        <w:pStyle w:val="aff6"/>
        <w:spacing w:line="276" w:lineRule="auto"/>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rsidR="008C2A02" w:rsidRDefault="008C2A02" w:rsidP="00037F8D">
      <w:pPr>
        <w:pStyle w:val="aff6"/>
        <w:spacing w:line="276" w:lineRule="auto"/>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rsidR="008C2A02" w:rsidRDefault="008C2A02" w:rsidP="00037F8D">
      <w:pPr>
        <w:pStyle w:val="aff6"/>
        <w:spacing w:line="276" w:lineRule="auto"/>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rsidR="008C2A02" w:rsidRDefault="008C2A02" w:rsidP="00037F8D">
      <w:pPr>
        <w:pStyle w:val="aff6"/>
        <w:spacing w:line="276" w:lineRule="auto"/>
        <w:ind w:firstLine="720"/>
        <w:rPr>
          <w:caps w:val="0"/>
          <w:color w:val="auto"/>
        </w:rPr>
      </w:pPr>
      <w:r>
        <w:rPr>
          <w:caps w:val="0"/>
          <w:color w:val="auto"/>
        </w:rPr>
        <w:t>― </w:t>
      </w:r>
      <w:r>
        <w:rPr>
          <w:bCs/>
          <w:caps w:val="0"/>
          <w:color w:val="auto"/>
        </w:rPr>
        <w:t>оформление документации.</w:t>
      </w:r>
    </w:p>
    <w:p w:rsidR="008C2A02" w:rsidRDefault="008C2A02" w:rsidP="00037F8D">
      <w:pPr>
        <w:pStyle w:val="aff6"/>
        <w:spacing w:line="276" w:lineRule="auto"/>
        <w:ind w:firstLine="720"/>
        <w:rPr>
          <w:caps w:val="0"/>
          <w:color w:val="auto"/>
        </w:rPr>
      </w:pPr>
      <w:r>
        <w:rPr>
          <w:caps w:val="0"/>
          <w:color w:val="auto"/>
        </w:rPr>
        <w:t>2.</w:t>
      </w:r>
      <w:r>
        <w:rPr>
          <w:caps w:val="0"/>
          <w:color w:val="auto"/>
          <w:lang w:val="en-US"/>
        </w:rPr>
        <w:t> </w:t>
      </w:r>
      <w:r>
        <w:rPr>
          <w:i/>
          <w:caps w:val="0"/>
          <w:color w:val="auto"/>
        </w:rPr>
        <w:t>К</w:t>
      </w:r>
      <w:r>
        <w:rPr>
          <w:rStyle w:val="12"/>
          <w:i w:val="0"/>
          <w:iCs/>
          <w:color w:val="auto"/>
          <w:sz w:val="28"/>
        </w:rPr>
        <w:t>о</w:t>
      </w:r>
      <w:r>
        <w:rPr>
          <w:rStyle w:val="12"/>
          <w:iCs/>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Default="008C2A02" w:rsidP="00037F8D">
      <w:pPr>
        <w:pStyle w:val="aff6"/>
        <w:spacing w:line="276" w:lineRule="auto"/>
        <w:ind w:firstLine="720"/>
        <w:rPr>
          <w:rFonts w:eastAsia="Times New Roman"/>
          <w:caps w:val="0"/>
          <w:color w:val="auto"/>
        </w:rPr>
      </w:pPr>
      <w:r>
        <w:rPr>
          <w:caps w:val="0"/>
          <w:color w:val="auto"/>
        </w:rPr>
        <w:t>К</w:t>
      </w:r>
      <w:r>
        <w:rPr>
          <w:rStyle w:val="12"/>
          <w:i w:val="0"/>
          <w:iCs/>
          <w:color w:val="auto"/>
          <w:sz w:val="28"/>
        </w:rPr>
        <w:t>оррекционно-развивающая работа включает:</w:t>
      </w:r>
    </w:p>
    <w:p w:rsidR="008C2A02" w:rsidRDefault="008C2A02" w:rsidP="00037F8D">
      <w:pPr>
        <w:pStyle w:val="aff6"/>
        <w:spacing w:line="276" w:lineRule="auto"/>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rsidR="008C2A02" w:rsidRDefault="008C2A02" w:rsidP="00037F8D">
      <w:pPr>
        <w:pStyle w:val="aff6"/>
        <w:spacing w:line="276" w:lineRule="auto"/>
        <w:ind w:firstLine="720"/>
        <w:rPr>
          <w:rFonts w:eastAsia="Times New Roman"/>
          <w:caps w:val="0"/>
          <w:color w:val="auto"/>
        </w:rPr>
      </w:pPr>
      <w:r>
        <w:rPr>
          <w:caps w:val="0"/>
          <w:color w:val="auto"/>
        </w:rPr>
        <w:t>― </w:t>
      </w:r>
      <w:r>
        <w:rPr>
          <w:bCs/>
          <w:caps w:val="0"/>
          <w:color w:val="auto"/>
        </w:rPr>
        <w:t>формирование в классе психологического климата комфортного для всех обучающихся,</w:t>
      </w:r>
    </w:p>
    <w:p w:rsidR="008C2A02" w:rsidRDefault="008C2A02" w:rsidP="00037F8D">
      <w:pPr>
        <w:pStyle w:val="aff6"/>
        <w:spacing w:line="276" w:lineRule="auto"/>
        <w:ind w:firstLine="720"/>
        <w:rPr>
          <w:rFonts w:eastAsia="Times New Roman"/>
          <w:caps w:val="0"/>
          <w:color w:val="auto"/>
        </w:rPr>
      </w:pPr>
      <w:r>
        <w:rPr>
          <w:caps w:val="0"/>
          <w:color w:val="auto"/>
        </w:rPr>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Default="008C2A02" w:rsidP="00037F8D">
      <w:pPr>
        <w:pStyle w:val="aff6"/>
        <w:spacing w:line="276" w:lineRule="auto"/>
        <w:ind w:firstLine="720"/>
        <w:rPr>
          <w:rFonts w:eastAsia="Times New Roman"/>
          <w:caps w:val="0"/>
          <w:color w:val="auto"/>
        </w:rPr>
      </w:pPr>
      <w:r>
        <w:rPr>
          <w:caps w:val="0"/>
          <w:color w:val="auto"/>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Default="008C2A02" w:rsidP="00037F8D">
      <w:pPr>
        <w:pStyle w:val="aff6"/>
        <w:spacing w:line="276" w:lineRule="auto"/>
        <w:ind w:firstLine="720"/>
        <w:rPr>
          <w:rFonts w:eastAsia="Times New Roman"/>
          <w:caps w:val="0"/>
          <w:color w:val="auto"/>
        </w:rPr>
      </w:pPr>
      <w:r>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Default="008C2A02" w:rsidP="00037F8D">
      <w:pPr>
        <w:pStyle w:val="aff6"/>
        <w:spacing w:line="276" w:lineRule="auto"/>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rsidR="008C2A02" w:rsidRDefault="008C2A02" w:rsidP="00037F8D">
      <w:pPr>
        <w:pStyle w:val="aff6"/>
        <w:spacing w:line="276" w:lineRule="auto"/>
        <w:ind w:firstLine="720"/>
        <w:rPr>
          <w:caps w:val="0"/>
          <w:color w:val="auto"/>
        </w:rPr>
      </w:pPr>
      <w:r>
        <w:rPr>
          <w:caps w:val="0"/>
          <w:color w:val="auto"/>
        </w:rPr>
        <w:t>― социальное сопровождение ученика в случае неблагоприятных условий жизни при психотравмирующих обстоятельствах.</w:t>
      </w:r>
    </w:p>
    <w:p w:rsidR="008C2A02" w:rsidRDefault="008C2A02" w:rsidP="00037F8D">
      <w:pPr>
        <w:pStyle w:val="aff6"/>
        <w:spacing w:line="276" w:lineRule="auto"/>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rsidR="008C2A02" w:rsidRDefault="008C2A02" w:rsidP="00037F8D">
      <w:pPr>
        <w:pStyle w:val="aff6"/>
        <w:spacing w:line="276" w:lineRule="auto"/>
        <w:ind w:firstLine="720"/>
        <w:rPr>
          <w:rFonts w:eastAsia="Times New Roman"/>
          <w:caps w:val="0"/>
          <w:color w:val="auto"/>
        </w:rPr>
      </w:pPr>
      <w:r>
        <w:rPr>
          <w:caps w:val="0"/>
          <w:color w:val="auto"/>
        </w:rPr>
        <w:t>― </w:t>
      </w:r>
      <w:r>
        <w:rPr>
          <w:bCs/>
          <w:caps w:val="0"/>
          <w:color w:val="auto"/>
        </w:rPr>
        <w:t>занятия индивидуальные и групповые,</w:t>
      </w:r>
    </w:p>
    <w:p w:rsidR="008C2A02" w:rsidRDefault="008C2A02" w:rsidP="00037F8D">
      <w:pPr>
        <w:pStyle w:val="aff6"/>
        <w:spacing w:line="276" w:lineRule="auto"/>
        <w:ind w:firstLine="720"/>
        <w:rPr>
          <w:rFonts w:eastAsia="Times New Roman"/>
          <w:caps w:val="0"/>
          <w:color w:val="auto"/>
        </w:rPr>
      </w:pPr>
      <w:r>
        <w:rPr>
          <w:caps w:val="0"/>
          <w:color w:val="auto"/>
        </w:rPr>
        <w:t>― </w:t>
      </w:r>
      <w:r>
        <w:rPr>
          <w:bCs/>
          <w:caps w:val="0"/>
          <w:color w:val="auto"/>
        </w:rPr>
        <w:t>игры, упражнения, этюды,</w:t>
      </w:r>
    </w:p>
    <w:p w:rsidR="008C2A02" w:rsidRDefault="008C2A02" w:rsidP="00037F8D">
      <w:pPr>
        <w:pStyle w:val="aff6"/>
        <w:spacing w:line="276" w:lineRule="auto"/>
        <w:ind w:firstLine="720"/>
        <w:rPr>
          <w:rFonts w:eastAsia="Times New Roman"/>
          <w:caps w:val="0"/>
          <w:color w:val="auto"/>
        </w:rPr>
      </w:pPr>
      <w:r>
        <w:rPr>
          <w:caps w:val="0"/>
          <w:color w:val="auto"/>
        </w:rPr>
        <w:t>― </w:t>
      </w:r>
      <w:r>
        <w:rPr>
          <w:bCs/>
          <w:caps w:val="0"/>
          <w:color w:val="auto"/>
        </w:rPr>
        <w:t xml:space="preserve">психокоррекционные методики </w:t>
      </w:r>
      <w:r w:rsidRPr="0085480C">
        <w:rPr>
          <w:bCs/>
          <w:caps w:val="0"/>
          <w:color w:val="auto"/>
        </w:rPr>
        <w:t>и технологии</w:t>
      </w:r>
      <w:r>
        <w:rPr>
          <w:bCs/>
          <w:caps w:val="0"/>
          <w:color w:val="auto"/>
        </w:rPr>
        <w:t xml:space="preserve">, </w:t>
      </w:r>
    </w:p>
    <w:p w:rsidR="008C2A02" w:rsidRDefault="008C2A02" w:rsidP="00037F8D">
      <w:pPr>
        <w:pStyle w:val="aff6"/>
        <w:spacing w:line="276" w:lineRule="auto"/>
        <w:ind w:firstLine="720"/>
        <w:rPr>
          <w:rFonts w:eastAsia="Times New Roman"/>
          <w:caps w:val="0"/>
          <w:color w:val="auto"/>
        </w:rPr>
      </w:pPr>
      <w:r>
        <w:rPr>
          <w:caps w:val="0"/>
          <w:color w:val="auto"/>
        </w:rPr>
        <w:t>― </w:t>
      </w:r>
      <w:r>
        <w:rPr>
          <w:bCs/>
          <w:caps w:val="0"/>
          <w:color w:val="auto"/>
        </w:rPr>
        <w:t>беседы с учащимися,</w:t>
      </w:r>
    </w:p>
    <w:p w:rsidR="008C2A02" w:rsidRDefault="008C2A02" w:rsidP="00037F8D">
      <w:pPr>
        <w:pStyle w:val="aff6"/>
        <w:spacing w:line="276" w:lineRule="auto"/>
        <w:ind w:firstLine="720"/>
        <w:rPr>
          <w:caps w:val="0"/>
          <w:color w:val="auto"/>
        </w:rPr>
      </w:pPr>
      <w:r>
        <w:rPr>
          <w:caps w:val="0"/>
          <w:color w:val="auto"/>
        </w:rPr>
        <w:t>― </w:t>
      </w:r>
      <w:r>
        <w:rPr>
          <w:bCs/>
          <w:caps w:val="0"/>
          <w:color w:val="auto"/>
        </w:rPr>
        <w:t>организация деятельности (игра, труд, изобразительная, конструирование и др.).</w:t>
      </w:r>
    </w:p>
    <w:p w:rsidR="008C2A02" w:rsidRDefault="008C2A02" w:rsidP="00037F8D">
      <w:pPr>
        <w:pStyle w:val="aff6"/>
        <w:spacing w:line="276" w:lineRule="auto"/>
        <w:ind w:firstLine="720"/>
        <w:rPr>
          <w:caps w:val="0"/>
          <w:color w:val="auto"/>
        </w:rPr>
      </w:pPr>
      <w:r>
        <w:rPr>
          <w:caps w:val="0"/>
          <w:color w:val="auto"/>
        </w:rPr>
        <w:t>3.</w:t>
      </w:r>
      <w:r>
        <w:rPr>
          <w:caps w:val="0"/>
          <w:color w:val="auto"/>
          <w:lang w:val="en-US"/>
        </w:rPr>
        <w:t> </w:t>
      </w:r>
      <w:r w:rsidRPr="0085480C">
        <w:rPr>
          <w:rStyle w:val="12"/>
          <w:iCs/>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Default="008C2A02" w:rsidP="00037F8D">
      <w:pPr>
        <w:pStyle w:val="aff6"/>
        <w:spacing w:line="276" w:lineRule="auto"/>
        <w:ind w:firstLine="720"/>
        <w:rPr>
          <w:color w:val="auto"/>
        </w:rPr>
      </w:pPr>
      <w:r w:rsidRPr="0085480C">
        <w:rPr>
          <w:caps w:val="0"/>
          <w:color w:val="auto"/>
        </w:rPr>
        <w:t>К</w:t>
      </w:r>
      <w:r w:rsidRPr="0085480C">
        <w:rPr>
          <w:rStyle w:val="12"/>
          <w:i w:val="0"/>
          <w:iCs/>
          <w:color w:val="auto"/>
          <w:sz w:val="28"/>
        </w:rPr>
        <w:t>онсультативная работа включает</w:t>
      </w:r>
      <w:r>
        <w:rPr>
          <w:rStyle w:val="12"/>
          <w:i w:val="0"/>
          <w:iCs/>
          <w:color w:val="auto"/>
          <w:sz w:val="28"/>
        </w:rPr>
        <w:t>:</w:t>
      </w:r>
    </w:p>
    <w:p w:rsidR="008C2A02" w:rsidRDefault="008C2A02" w:rsidP="00037F8D">
      <w:pPr>
        <w:pStyle w:val="Default"/>
        <w:spacing w:line="276" w:lineRule="auto"/>
        <w:ind w:firstLine="720"/>
        <w:jc w:val="both"/>
        <w:rPr>
          <w:color w:val="auto"/>
        </w:rPr>
      </w:pPr>
      <w:r>
        <w:rPr>
          <w:caps/>
          <w:color w:val="auto"/>
          <w:sz w:val="28"/>
          <w:szCs w:val="28"/>
        </w:rPr>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Default="008C2A02" w:rsidP="00037F8D">
      <w:pPr>
        <w:pStyle w:val="aff6"/>
        <w:spacing w:line="276" w:lineRule="auto"/>
        <w:ind w:firstLine="720"/>
        <w:rPr>
          <w:caps w:val="0"/>
          <w:color w:val="auto"/>
        </w:rPr>
      </w:pPr>
      <w:r>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Default="008C2A02" w:rsidP="00037F8D">
      <w:pPr>
        <w:pStyle w:val="aff6"/>
        <w:spacing w:line="276" w:lineRule="auto"/>
        <w:ind w:firstLine="720"/>
        <w:rPr>
          <w:caps w:val="0"/>
          <w:color w:val="auto"/>
        </w:rPr>
      </w:pPr>
      <w:r>
        <w:rPr>
          <w:caps w:val="0"/>
          <w:color w:val="auto"/>
        </w:rPr>
        <w:t>В процессе консультативной работы используются следующие формы и методы работы:</w:t>
      </w:r>
      <w:r w:rsidR="00EA3C57">
        <w:rPr>
          <w:caps w:val="0"/>
          <w:color w:val="auto"/>
        </w:rPr>
        <w:t xml:space="preserve"> </w:t>
      </w:r>
      <w:r>
        <w:rPr>
          <w:caps w:val="0"/>
          <w:color w:val="auto"/>
        </w:rPr>
        <w:t xml:space="preserve">беседа, семинар, лекция, консультация, </w:t>
      </w:r>
      <w:r w:rsidRPr="0085480C">
        <w:rPr>
          <w:caps w:val="0"/>
          <w:color w:val="auto"/>
        </w:rPr>
        <w:t>тренинг</w:t>
      </w:r>
      <w:r>
        <w:rPr>
          <w:caps w:val="0"/>
          <w:color w:val="auto"/>
        </w:rPr>
        <w:t>,</w:t>
      </w:r>
      <w:r w:rsidR="00EA3C57">
        <w:rPr>
          <w:caps w:val="0"/>
          <w:color w:val="auto"/>
        </w:rPr>
        <w:t xml:space="preserve"> </w:t>
      </w:r>
      <w:r>
        <w:rPr>
          <w:caps w:val="0"/>
          <w:color w:val="auto"/>
        </w:rPr>
        <w:t>анкетирование педагогов, родителей,</w:t>
      </w:r>
      <w:r w:rsidR="00EA3C57">
        <w:rPr>
          <w:caps w:val="0"/>
          <w:color w:val="auto"/>
        </w:rPr>
        <w:t xml:space="preserve"> </w:t>
      </w:r>
      <w:r>
        <w:rPr>
          <w:caps w:val="0"/>
          <w:color w:val="auto"/>
        </w:rPr>
        <w:t>разработка методических материалов и рекомендаций учителю, родителям.</w:t>
      </w:r>
    </w:p>
    <w:p w:rsidR="008C2A02" w:rsidRDefault="008C2A02" w:rsidP="00037F8D">
      <w:pPr>
        <w:pStyle w:val="aff6"/>
        <w:spacing w:line="276" w:lineRule="auto"/>
        <w:ind w:firstLine="720"/>
        <w:rPr>
          <w:caps w:val="0"/>
          <w:color w:val="auto"/>
        </w:rPr>
      </w:pPr>
      <w:r>
        <w:rPr>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C2A02" w:rsidRDefault="008C2A02" w:rsidP="00037F8D">
      <w:pPr>
        <w:pStyle w:val="aff6"/>
        <w:spacing w:line="276" w:lineRule="auto"/>
        <w:ind w:firstLine="720"/>
        <w:rPr>
          <w:rStyle w:val="12"/>
          <w:i w:val="0"/>
          <w:iCs/>
          <w:color w:val="auto"/>
          <w:sz w:val="28"/>
        </w:rPr>
      </w:pPr>
      <w:r>
        <w:rPr>
          <w:caps w:val="0"/>
          <w:color w:val="auto"/>
        </w:rPr>
        <w:t>4.</w:t>
      </w:r>
      <w:r>
        <w:rPr>
          <w:caps w:val="0"/>
          <w:color w:val="auto"/>
          <w:lang w:val="en-US"/>
        </w:rPr>
        <w:t> </w:t>
      </w:r>
      <w:r>
        <w:rPr>
          <w:rStyle w:val="12"/>
          <w:iCs/>
          <w:color w:val="auto"/>
          <w:sz w:val="28"/>
        </w:rPr>
        <w:t>Информационно-просветительская работа</w:t>
      </w:r>
      <w:r>
        <w:rPr>
          <w:caps w:val="0"/>
          <w:color w:val="auto"/>
        </w:rPr>
        <w:t xml:space="preserve"> </w:t>
      </w:r>
      <w:r w:rsidR="00EA3C57">
        <w:rPr>
          <w:caps w:val="0"/>
          <w:color w:val="auto"/>
        </w:rPr>
        <w:t>направлена на осу</w:t>
      </w:r>
      <w:r>
        <w:rPr>
          <w:caps w:val="0"/>
          <w:color w:val="auto"/>
        </w:rPr>
        <w:t>щест</w:t>
      </w:r>
      <w:r w:rsidR="00EA3C57">
        <w:rPr>
          <w:caps w:val="0"/>
          <w:color w:val="auto"/>
        </w:rPr>
        <w:t>в</w:t>
      </w:r>
      <w:r w:rsidR="00EA3C57">
        <w:rPr>
          <w:caps w:val="0"/>
          <w:color w:val="auto"/>
        </w:rPr>
        <w:softHyphen/>
        <w:t>ле</w:t>
      </w:r>
      <w:r>
        <w:rPr>
          <w:caps w:val="0"/>
          <w:color w:val="auto"/>
        </w:rPr>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Default="008C2A02" w:rsidP="00037F8D">
      <w:pPr>
        <w:pStyle w:val="aff6"/>
        <w:spacing w:line="276" w:lineRule="auto"/>
        <w:ind w:firstLine="720"/>
        <w:rPr>
          <w:rFonts w:eastAsia="Times New Roman"/>
          <w:caps w:val="0"/>
          <w:color w:val="auto"/>
        </w:rPr>
      </w:pPr>
      <w:r>
        <w:rPr>
          <w:rStyle w:val="12"/>
          <w:i w:val="0"/>
          <w:iCs/>
          <w:color w:val="auto"/>
          <w:sz w:val="28"/>
        </w:rPr>
        <w:t>Информационно-просветительская</w:t>
      </w:r>
      <w:r>
        <w:rPr>
          <w:rStyle w:val="12"/>
          <w:iCs/>
          <w:color w:val="auto"/>
          <w:sz w:val="28"/>
        </w:rPr>
        <w:t xml:space="preserve"> </w:t>
      </w:r>
      <w:r>
        <w:rPr>
          <w:rStyle w:val="12"/>
          <w:i w:val="0"/>
          <w:iCs/>
          <w:color w:val="auto"/>
          <w:sz w:val="28"/>
        </w:rPr>
        <w:t xml:space="preserve">работа включает: </w:t>
      </w:r>
    </w:p>
    <w:p w:rsidR="008C2A02" w:rsidRDefault="008C2A02" w:rsidP="00037F8D">
      <w:pPr>
        <w:pStyle w:val="aff6"/>
        <w:spacing w:line="276" w:lineRule="auto"/>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Default="008C2A02" w:rsidP="00037F8D">
      <w:pPr>
        <w:pStyle w:val="aff6"/>
        <w:spacing w:line="276" w:lineRule="auto"/>
        <w:ind w:firstLine="720"/>
        <w:rPr>
          <w:rFonts w:eastAsia="Times New Roman"/>
          <w:caps w:val="0"/>
          <w:color w:val="auto"/>
        </w:rPr>
      </w:pPr>
      <w:r>
        <w:rPr>
          <w:caps w:val="0"/>
          <w:color w:val="auto"/>
        </w:rPr>
        <w:t>― оформление информационных стендов, печатных и других материалов,</w:t>
      </w:r>
    </w:p>
    <w:p w:rsidR="008C2A02" w:rsidRDefault="008C2A02" w:rsidP="00037F8D">
      <w:pPr>
        <w:pStyle w:val="aff6"/>
        <w:spacing w:line="276" w:lineRule="auto"/>
        <w:ind w:firstLine="720"/>
        <w:rPr>
          <w:rFonts w:eastAsia="Times New Roman"/>
          <w:caps w:val="0"/>
          <w:color w:val="auto"/>
        </w:rPr>
      </w:pPr>
      <w:r>
        <w:rPr>
          <w:caps w:val="0"/>
          <w:color w:val="auto"/>
        </w:rPr>
        <w:t>― психологическое просвещение педагогов с целью повышения их психологической компетентности,</w:t>
      </w:r>
    </w:p>
    <w:p w:rsidR="008C2A02" w:rsidRDefault="008C2A02" w:rsidP="00037F8D">
      <w:pPr>
        <w:pStyle w:val="aff6"/>
        <w:spacing w:line="276" w:lineRule="auto"/>
        <w:ind w:firstLine="720"/>
        <w:rPr>
          <w:color w:val="auto"/>
        </w:rPr>
      </w:pPr>
      <w:r>
        <w:rPr>
          <w:caps w:val="0"/>
          <w:color w:val="auto"/>
        </w:rPr>
        <w:t>― психологическое просвещение родителей с целью формирования у них элементарной психолого-психологической компетентности.</w:t>
      </w:r>
    </w:p>
    <w:p w:rsidR="008C2A02" w:rsidRDefault="008C2A02" w:rsidP="00037F8D">
      <w:pPr>
        <w:pStyle w:val="Default"/>
        <w:spacing w:line="276" w:lineRule="auto"/>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Default="008C2A02" w:rsidP="00037F8D">
      <w:pPr>
        <w:pStyle w:val="Default"/>
        <w:spacing w:line="276" w:lineRule="auto"/>
        <w:ind w:firstLine="720"/>
        <w:jc w:val="both"/>
        <w:rPr>
          <w:caps/>
          <w:color w:val="auto"/>
          <w:sz w:val="28"/>
          <w:szCs w:val="28"/>
        </w:rPr>
      </w:pPr>
      <w:r>
        <w:rPr>
          <w:color w:val="auto"/>
          <w:sz w:val="28"/>
          <w:szCs w:val="28"/>
        </w:rPr>
        <w:t>Социально-педагогическое сопровождение включает:</w:t>
      </w:r>
    </w:p>
    <w:p w:rsidR="008C2A02" w:rsidRDefault="008C2A02" w:rsidP="00037F8D">
      <w:pPr>
        <w:pStyle w:val="Default"/>
        <w:spacing w:line="276" w:lineRule="auto"/>
        <w:ind w:firstLine="720"/>
        <w:jc w:val="both"/>
        <w:rPr>
          <w:caps/>
          <w:color w:val="auto"/>
          <w:sz w:val="28"/>
          <w:szCs w:val="28"/>
        </w:rPr>
      </w:pPr>
      <w:r>
        <w:rPr>
          <w:caps/>
          <w:color w:val="auto"/>
          <w:sz w:val="28"/>
          <w:szCs w:val="28"/>
        </w:rPr>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Default="008C2A02" w:rsidP="00037F8D">
      <w:pPr>
        <w:pStyle w:val="Default"/>
        <w:spacing w:line="276" w:lineRule="auto"/>
        <w:ind w:firstLine="720"/>
        <w:jc w:val="both"/>
        <w:rPr>
          <w:color w:val="auto"/>
        </w:rPr>
      </w:pPr>
      <w:r>
        <w:rPr>
          <w:caps/>
          <w:color w:val="auto"/>
          <w:sz w:val="28"/>
          <w:szCs w:val="28"/>
        </w:rPr>
        <w:t>― </w:t>
      </w:r>
      <w:r>
        <w:rPr>
          <w:color w:val="auto"/>
          <w:sz w:val="28"/>
          <w:szCs w:val="28"/>
        </w:rPr>
        <w:t>взаимодействие с социальными партнерами и общественными организациями в интересах учащегося и его семьи.</w:t>
      </w:r>
    </w:p>
    <w:p w:rsidR="008C2A02" w:rsidRDefault="008C2A02" w:rsidP="00037F8D">
      <w:pPr>
        <w:pStyle w:val="aff6"/>
        <w:spacing w:line="276" w:lineRule="auto"/>
        <w:ind w:firstLine="720"/>
        <w:rPr>
          <w:rFonts w:eastAsia="Times New Roman"/>
          <w:caps w:val="0"/>
          <w:color w:val="auto"/>
        </w:rPr>
      </w:pPr>
      <w:r>
        <w:rPr>
          <w:caps w:val="0"/>
          <w:color w:val="auto"/>
        </w:rPr>
        <w:t xml:space="preserve">В процессе </w:t>
      </w:r>
      <w:r w:rsidRPr="0085480C">
        <w:rPr>
          <w:rStyle w:val="12"/>
          <w:i w:val="0"/>
          <w:iCs/>
          <w:color w:val="auto"/>
          <w:sz w:val="28"/>
        </w:rPr>
        <w:t>информационно-просветительской и</w:t>
      </w:r>
      <w:r>
        <w:rPr>
          <w:rStyle w:val="12"/>
          <w:iCs/>
          <w:color w:val="auto"/>
          <w:sz w:val="28"/>
        </w:rPr>
        <w:t xml:space="preserve"> </w:t>
      </w:r>
      <w:r>
        <w:rPr>
          <w:caps w:val="0"/>
          <w:color w:val="auto"/>
        </w:rPr>
        <w:t>социально-педагогической</w:t>
      </w:r>
      <w:r>
        <w:rPr>
          <w:rStyle w:val="12"/>
          <w:iCs/>
          <w:color w:val="auto"/>
          <w:sz w:val="28"/>
        </w:rPr>
        <w:t xml:space="preserve"> </w:t>
      </w:r>
      <w:r>
        <w:rPr>
          <w:caps w:val="0"/>
          <w:color w:val="auto"/>
        </w:rPr>
        <w:t>работы используются следующие формы и методы работы:</w:t>
      </w:r>
    </w:p>
    <w:p w:rsidR="008C2A02" w:rsidRDefault="008C2A02" w:rsidP="00037F8D">
      <w:pPr>
        <w:pStyle w:val="aff6"/>
        <w:spacing w:line="276" w:lineRule="auto"/>
        <w:ind w:firstLine="720"/>
        <w:rPr>
          <w:rFonts w:eastAsia="Times New Roman"/>
          <w:caps w:val="0"/>
          <w:color w:val="auto"/>
        </w:rPr>
      </w:pPr>
      <w:r>
        <w:rPr>
          <w:caps w:val="0"/>
          <w:color w:val="auto"/>
        </w:rPr>
        <w:t xml:space="preserve">― индивидуальные и групповые беседы, семинары, тренинги, </w:t>
      </w:r>
    </w:p>
    <w:p w:rsidR="008C2A02" w:rsidRDefault="008C2A02" w:rsidP="00037F8D">
      <w:pPr>
        <w:pStyle w:val="aff6"/>
        <w:spacing w:line="276" w:lineRule="auto"/>
        <w:ind w:firstLine="720"/>
        <w:rPr>
          <w:rFonts w:eastAsia="Times New Roman"/>
          <w:caps w:val="0"/>
          <w:color w:val="auto"/>
        </w:rPr>
      </w:pPr>
      <w:r>
        <w:rPr>
          <w:caps w:val="0"/>
          <w:color w:val="auto"/>
        </w:rPr>
        <w:t>― лекции для родителей,</w:t>
      </w:r>
    </w:p>
    <w:p w:rsidR="008C2A02" w:rsidRDefault="008C2A02" w:rsidP="00037F8D">
      <w:pPr>
        <w:pStyle w:val="aff6"/>
        <w:spacing w:line="276" w:lineRule="auto"/>
        <w:ind w:firstLine="720"/>
        <w:rPr>
          <w:rFonts w:eastAsia="Times New Roman"/>
          <w:caps w:val="0"/>
          <w:color w:val="auto"/>
        </w:rPr>
      </w:pPr>
      <w:r>
        <w:rPr>
          <w:caps w:val="0"/>
          <w:color w:val="auto"/>
        </w:rPr>
        <w:t>― анкетирование педагогов, родителей,</w:t>
      </w:r>
    </w:p>
    <w:p w:rsidR="008C2A02" w:rsidRDefault="008C2A02" w:rsidP="00037F8D">
      <w:pPr>
        <w:pStyle w:val="aff6"/>
        <w:spacing w:line="276" w:lineRule="auto"/>
        <w:ind w:firstLine="720"/>
        <w:rPr>
          <w:caps w:val="0"/>
          <w:color w:val="auto"/>
        </w:rPr>
      </w:pPr>
      <w:r>
        <w:rPr>
          <w:caps w:val="0"/>
          <w:color w:val="auto"/>
        </w:rPr>
        <w:t>― разработка методических материалов и рекомендаций учителю, родителям.</w:t>
      </w:r>
    </w:p>
    <w:p w:rsidR="00285011" w:rsidRDefault="00285011" w:rsidP="00037F8D">
      <w:pPr>
        <w:pStyle w:val="aff6"/>
        <w:spacing w:line="276" w:lineRule="auto"/>
        <w:ind w:firstLine="720"/>
        <w:rPr>
          <w:caps w:val="0"/>
          <w:color w:val="auto"/>
        </w:rPr>
      </w:pPr>
      <w:r>
        <w:rPr>
          <w:caps w:val="0"/>
          <w:color w:val="auto"/>
        </w:rPr>
        <w:t>Специалистами школы проводятся логопедические и спихокоррекционные занятия с учащимися.</w:t>
      </w:r>
    </w:p>
    <w:p w:rsidR="00285011" w:rsidRDefault="00285011" w:rsidP="00037F8D">
      <w:pPr>
        <w:pStyle w:val="aff2"/>
        <w:shd w:val="clear" w:color="auto" w:fill="FFFFFF"/>
        <w:spacing w:after="0"/>
        <w:ind w:left="0"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285011" w:rsidRDefault="00285011" w:rsidP="00037F8D">
      <w:pPr>
        <w:pStyle w:val="aff2"/>
        <w:shd w:val="clear" w:color="auto" w:fill="FFFFFF"/>
        <w:spacing w:after="0"/>
        <w:ind w:left="0" w:firstLine="709"/>
        <w:jc w:val="both"/>
        <w:rPr>
          <w:rFonts w:ascii="Times New Roman" w:hAnsi="Times New Roman"/>
          <w:sz w:val="28"/>
          <w:szCs w:val="28"/>
        </w:rPr>
      </w:pPr>
      <w:r>
        <w:rPr>
          <w:rFonts w:ascii="Times New Roman" w:hAnsi="Times New Roman"/>
          <w:sz w:val="28"/>
          <w:szCs w:val="28"/>
        </w:rPr>
        <w:t xml:space="preserve">Основными </w:t>
      </w:r>
      <w:r>
        <w:rPr>
          <w:rFonts w:ascii="Times New Roman" w:hAnsi="Times New Roman"/>
          <w:b/>
          <w:sz w:val="28"/>
          <w:szCs w:val="28"/>
        </w:rPr>
        <w:t>направлениями</w:t>
      </w:r>
      <w:r>
        <w:rPr>
          <w:rFonts w:ascii="Times New Roman" w:hAnsi="Times New Roman"/>
          <w:sz w:val="28"/>
          <w:szCs w:val="28"/>
        </w:rPr>
        <w:t xml:space="preserve"> логопедической работы является:</w:t>
      </w:r>
    </w:p>
    <w:p w:rsidR="00285011" w:rsidRDefault="00285011" w:rsidP="00037F8D">
      <w:pPr>
        <w:pStyle w:val="aff2"/>
        <w:shd w:val="clear" w:color="auto" w:fill="FFFFFF"/>
        <w:spacing w:after="0"/>
        <w:ind w:left="0" w:firstLine="709"/>
        <w:jc w:val="both"/>
        <w:rPr>
          <w:rFonts w:ascii="Times New Roman" w:hAnsi="Times New Roman"/>
          <w:sz w:val="28"/>
          <w:szCs w:val="28"/>
        </w:rPr>
      </w:pPr>
      <w:r>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rsidR="00285011" w:rsidRDefault="00285011" w:rsidP="00037F8D">
      <w:pPr>
        <w:pStyle w:val="aff2"/>
        <w:shd w:val="clear" w:color="auto" w:fill="FFFFFF"/>
        <w:spacing w:after="0"/>
        <w:ind w:left="0" w:firstLine="709"/>
        <w:jc w:val="both"/>
        <w:rPr>
          <w:rFonts w:ascii="Times New Roman" w:hAnsi="Times New Roman"/>
          <w:sz w:val="28"/>
          <w:szCs w:val="28"/>
        </w:rPr>
      </w:pPr>
      <w:r>
        <w:rPr>
          <w:rFonts w:ascii="Times New Roman" w:hAnsi="Times New Roman"/>
          <w:sz w:val="28"/>
          <w:szCs w:val="28"/>
        </w:rPr>
        <w:t>диагностика и коррекция лексической стороны речи;</w:t>
      </w:r>
    </w:p>
    <w:p w:rsidR="00285011" w:rsidRDefault="00285011" w:rsidP="00037F8D">
      <w:pPr>
        <w:pStyle w:val="aff2"/>
        <w:shd w:val="clear" w:color="auto" w:fill="FFFFFF"/>
        <w:spacing w:after="0"/>
        <w:ind w:left="0" w:firstLine="709"/>
        <w:jc w:val="both"/>
        <w:rPr>
          <w:rFonts w:ascii="Times New Roman" w:hAnsi="Times New Roman"/>
          <w:sz w:val="28"/>
          <w:szCs w:val="28"/>
        </w:rPr>
      </w:pPr>
      <w:r>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285011" w:rsidRDefault="00285011" w:rsidP="00037F8D">
      <w:pPr>
        <w:pStyle w:val="aff2"/>
        <w:shd w:val="clear" w:color="auto" w:fill="FFFFFF"/>
        <w:spacing w:after="0"/>
        <w:ind w:left="0" w:firstLine="709"/>
        <w:jc w:val="both"/>
        <w:rPr>
          <w:rFonts w:ascii="Times New Roman" w:hAnsi="Times New Roman"/>
          <w:sz w:val="28"/>
          <w:szCs w:val="28"/>
        </w:rPr>
      </w:pPr>
      <w:r>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rsidR="00285011" w:rsidRDefault="00285011" w:rsidP="00037F8D">
      <w:pPr>
        <w:pStyle w:val="aff2"/>
        <w:shd w:val="clear" w:color="auto" w:fill="FFFFFF"/>
        <w:spacing w:after="0"/>
        <w:ind w:left="0" w:firstLine="709"/>
        <w:jc w:val="both"/>
        <w:rPr>
          <w:rFonts w:ascii="Times New Roman" w:hAnsi="Times New Roman"/>
          <w:sz w:val="28"/>
          <w:szCs w:val="28"/>
        </w:rPr>
      </w:pPr>
      <w:r>
        <w:rPr>
          <w:rFonts w:ascii="Times New Roman" w:hAnsi="Times New Roman"/>
          <w:sz w:val="28"/>
          <w:szCs w:val="28"/>
        </w:rPr>
        <w:t xml:space="preserve">коррекция нарушений чтения и письма; </w:t>
      </w:r>
    </w:p>
    <w:p w:rsidR="00285011" w:rsidRDefault="00285011" w:rsidP="00037F8D">
      <w:pPr>
        <w:pStyle w:val="aff2"/>
        <w:shd w:val="clear" w:color="auto" w:fill="FFFFFF"/>
        <w:spacing w:after="0"/>
        <w:ind w:left="0" w:firstLine="709"/>
        <w:jc w:val="both"/>
        <w:rPr>
          <w:rFonts w:ascii="Times New Roman" w:hAnsi="Times New Roman"/>
          <w:sz w:val="28"/>
          <w:szCs w:val="28"/>
        </w:rPr>
      </w:pPr>
      <w:r>
        <w:rPr>
          <w:rFonts w:ascii="Times New Roman" w:hAnsi="Times New Roman"/>
          <w:sz w:val="28"/>
          <w:szCs w:val="28"/>
        </w:rPr>
        <w:t xml:space="preserve">расширение представлений об окружающей действительности; </w:t>
      </w:r>
    </w:p>
    <w:p w:rsidR="00285011" w:rsidRDefault="00285011" w:rsidP="00037F8D">
      <w:pPr>
        <w:pStyle w:val="aff2"/>
        <w:shd w:val="clear" w:color="auto" w:fill="FFFFFF"/>
        <w:spacing w:after="0"/>
        <w:ind w:left="0" w:firstLine="709"/>
        <w:jc w:val="both"/>
        <w:rPr>
          <w:b/>
          <w:sz w:val="28"/>
          <w:szCs w:val="28"/>
        </w:rPr>
      </w:pPr>
      <w:r>
        <w:rPr>
          <w:rFonts w:ascii="Times New Roman" w:hAnsi="Times New Roman"/>
          <w:sz w:val="28"/>
          <w:szCs w:val="28"/>
        </w:rPr>
        <w:t>развитие познавательной сферы (мышления, памяти, внимания).</w:t>
      </w:r>
    </w:p>
    <w:p w:rsidR="00285011" w:rsidRDefault="00285011" w:rsidP="00037F8D">
      <w:pPr>
        <w:pStyle w:val="Default"/>
        <w:spacing w:line="276" w:lineRule="auto"/>
        <w:ind w:firstLine="720"/>
        <w:jc w:val="both"/>
        <w:rPr>
          <w:b/>
          <w:color w:val="auto"/>
          <w:sz w:val="28"/>
          <w:szCs w:val="28"/>
        </w:rPr>
      </w:pPr>
    </w:p>
    <w:p w:rsidR="00285011" w:rsidRDefault="00285011" w:rsidP="00037F8D">
      <w:pPr>
        <w:pStyle w:val="Default"/>
        <w:spacing w:line="276" w:lineRule="auto"/>
        <w:ind w:firstLine="720"/>
        <w:jc w:val="both"/>
        <w:rPr>
          <w:color w:val="auto"/>
          <w:sz w:val="28"/>
          <w:szCs w:val="28"/>
        </w:rPr>
      </w:pPr>
      <w:r>
        <w:rPr>
          <w:b/>
          <w:color w:val="auto"/>
          <w:sz w:val="28"/>
          <w:szCs w:val="28"/>
        </w:rPr>
        <w:t xml:space="preserve">Цель </w:t>
      </w:r>
      <w:r>
        <w:rPr>
          <w:color w:val="auto"/>
          <w:sz w:val="28"/>
          <w:szCs w:val="28"/>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285011" w:rsidRDefault="00285011" w:rsidP="00037F8D">
      <w:pPr>
        <w:pStyle w:val="Default"/>
        <w:spacing w:line="276" w:lineRule="auto"/>
        <w:ind w:firstLine="720"/>
        <w:jc w:val="both"/>
        <w:rPr>
          <w:color w:val="auto"/>
          <w:sz w:val="28"/>
          <w:szCs w:val="28"/>
        </w:rPr>
      </w:pPr>
      <w:r>
        <w:rPr>
          <w:color w:val="auto"/>
          <w:sz w:val="28"/>
          <w:szCs w:val="28"/>
        </w:rPr>
        <w:t xml:space="preserve">Основные </w:t>
      </w:r>
      <w:r>
        <w:rPr>
          <w:b/>
          <w:color w:val="auto"/>
          <w:sz w:val="28"/>
          <w:szCs w:val="28"/>
        </w:rPr>
        <w:t>направления</w:t>
      </w:r>
      <w:r>
        <w:rPr>
          <w:color w:val="auto"/>
          <w:sz w:val="28"/>
          <w:szCs w:val="28"/>
        </w:rPr>
        <w:t xml:space="preserve"> работы: </w:t>
      </w:r>
    </w:p>
    <w:p w:rsidR="00285011" w:rsidRDefault="00285011" w:rsidP="00037F8D">
      <w:pPr>
        <w:pStyle w:val="Default"/>
        <w:spacing w:line="276" w:lineRule="auto"/>
        <w:ind w:firstLine="720"/>
        <w:jc w:val="both"/>
        <w:rPr>
          <w:color w:val="auto"/>
          <w:sz w:val="28"/>
          <w:szCs w:val="28"/>
        </w:rPr>
      </w:pPr>
      <w:r>
        <w:rPr>
          <w:color w:val="auto"/>
          <w:sz w:val="28"/>
          <w:szCs w:val="28"/>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285011" w:rsidRDefault="00285011" w:rsidP="00037F8D">
      <w:pPr>
        <w:pStyle w:val="Default"/>
        <w:spacing w:line="276" w:lineRule="auto"/>
        <w:ind w:firstLine="720"/>
        <w:jc w:val="both"/>
        <w:rPr>
          <w:color w:val="auto"/>
          <w:sz w:val="28"/>
          <w:szCs w:val="28"/>
        </w:rPr>
      </w:pPr>
      <w:r>
        <w:rPr>
          <w:color w:val="auto"/>
          <w:sz w:val="28"/>
          <w:szCs w:val="28"/>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285011" w:rsidRDefault="00285011" w:rsidP="00037F8D">
      <w:pPr>
        <w:pStyle w:val="Default"/>
        <w:spacing w:line="276" w:lineRule="auto"/>
        <w:ind w:firstLine="720"/>
        <w:jc w:val="both"/>
        <w:rPr>
          <w:color w:val="auto"/>
          <w:sz w:val="28"/>
          <w:szCs w:val="28"/>
        </w:rPr>
      </w:pPr>
      <w:r>
        <w:rPr>
          <w:color w:val="auto"/>
          <w:sz w:val="28"/>
          <w:szCs w:val="28"/>
        </w:rPr>
        <w:t xml:space="preserve">диагностика и развитие коммуникативной сферы и социальная интеграции (развитие способности к эмпатии, сопереживанию); </w:t>
      </w:r>
    </w:p>
    <w:p w:rsidR="00285011" w:rsidRDefault="00285011" w:rsidP="00037F8D">
      <w:pPr>
        <w:pStyle w:val="Default"/>
        <w:spacing w:line="276" w:lineRule="auto"/>
        <w:ind w:firstLine="720"/>
        <w:jc w:val="both"/>
        <w:rPr>
          <w:color w:val="auto"/>
          <w:sz w:val="28"/>
          <w:szCs w:val="28"/>
        </w:rPr>
      </w:pPr>
      <w:r>
        <w:rPr>
          <w:color w:val="auto"/>
          <w:sz w:val="28"/>
          <w:szCs w:val="28"/>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285011" w:rsidRDefault="00285011" w:rsidP="00037F8D">
      <w:pPr>
        <w:pStyle w:val="aff6"/>
        <w:spacing w:line="276" w:lineRule="auto"/>
        <w:ind w:firstLine="720"/>
        <w:rPr>
          <w:caps w:val="0"/>
          <w:color w:val="auto"/>
        </w:rPr>
      </w:pPr>
    </w:p>
    <w:p w:rsidR="008C2A02" w:rsidRDefault="008C2A02" w:rsidP="00037F8D">
      <w:pPr>
        <w:tabs>
          <w:tab w:val="left" w:pos="-180"/>
          <w:tab w:val="left" w:pos="0"/>
        </w:tabs>
        <w:spacing w:after="0"/>
        <w:ind w:firstLine="720"/>
        <w:jc w:val="center"/>
        <w:rPr>
          <w:i/>
          <w:iCs/>
          <w:sz w:val="28"/>
          <w:szCs w:val="28"/>
        </w:rPr>
      </w:pPr>
      <w:r>
        <w:rPr>
          <w:rFonts w:ascii="Times New Roman" w:hAnsi="Times New Roman" w:cs="Times New Roman"/>
          <w:b/>
          <w:bCs/>
          <w:i/>
          <w:sz w:val="28"/>
          <w:szCs w:val="28"/>
        </w:rPr>
        <w:t>Механизмы реализации программы</w:t>
      </w:r>
      <w:r>
        <w:rPr>
          <w:rFonts w:ascii="Times New Roman" w:hAnsi="Times New Roman" w:cs="Times New Roman"/>
          <w:b/>
          <w:bCs/>
          <w:sz w:val="28"/>
          <w:szCs w:val="28"/>
        </w:rPr>
        <w:t xml:space="preserve"> </w:t>
      </w:r>
      <w:r>
        <w:rPr>
          <w:rFonts w:ascii="Times New Roman" w:hAnsi="Times New Roman" w:cs="Times New Roman"/>
          <w:b/>
          <w:i/>
          <w:sz w:val="28"/>
          <w:szCs w:val="28"/>
        </w:rPr>
        <w:t>коррекционной работы</w:t>
      </w:r>
    </w:p>
    <w:p w:rsidR="008C2A02" w:rsidRDefault="008C2A02" w:rsidP="00037F8D">
      <w:pPr>
        <w:pStyle w:val="Default"/>
        <w:spacing w:line="276" w:lineRule="auto"/>
        <w:ind w:firstLine="720"/>
        <w:jc w:val="both"/>
        <w:rPr>
          <w:caps/>
          <w:color w:val="auto"/>
          <w:sz w:val="28"/>
          <w:szCs w:val="28"/>
        </w:rPr>
      </w:pPr>
      <w:r>
        <w:rPr>
          <w:i/>
          <w:iCs/>
          <w:color w:val="auto"/>
          <w:sz w:val="28"/>
          <w:szCs w:val="28"/>
        </w:rPr>
        <w:t xml:space="preserve">Взаимодействие специалистов </w:t>
      </w:r>
      <w:r w:rsidR="00285011">
        <w:rPr>
          <w:i/>
          <w:iCs/>
          <w:color w:val="auto"/>
          <w:sz w:val="28"/>
          <w:szCs w:val="28"/>
        </w:rPr>
        <w:t>школы</w:t>
      </w:r>
      <w:r>
        <w:rPr>
          <w:i/>
          <w:iCs/>
          <w:color w:val="auto"/>
          <w:sz w:val="28"/>
          <w:szCs w:val="28"/>
        </w:rPr>
        <w:t xml:space="preserve"> </w:t>
      </w:r>
      <w:r w:rsidR="00EA3C57">
        <w:rPr>
          <w:iCs/>
          <w:color w:val="auto"/>
          <w:sz w:val="28"/>
          <w:szCs w:val="28"/>
        </w:rPr>
        <w:t>в про</w:t>
      </w:r>
      <w:r>
        <w:rPr>
          <w:iCs/>
          <w:color w:val="auto"/>
          <w:sz w:val="28"/>
          <w:szCs w:val="28"/>
        </w:rPr>
        <w:t>це</w:t>
      </w:r>
      <w:r w:rsidR="00EA3C57">
        <w:rPr>
          <w:iCs/>
          <w:color w:val="auto"/>
          <w:sz w:val="28"/>
          <w:szCs w:val="28"/>
        </w:rPr>
        <w:t>с</w:t>
      </w:r>
      <w:r>
        <w:rPr>
          <w:iCs/>
          <w:color w:val="auto"/>
          <w:sz w:val="28"/>
          <w:szCs w:val="28"/>
        </w:rPr>
        <w:t>се</w:t>
      </w:r>
      <w:r>
        <w:rPr>
          <w:i/>
          <w:iCs/>
          <w:color w:val="auto"/>
          <w:sz w:val="28"/>
          <w:szCs w:val="28"/>
        </w:rPr>
        <w:t xml:space="preserve"> </w:t>
      </w:r>
      <w:r>
        <w:rPr>
          <w:iCs/>
          <w:color w:val="auto"/>
          <w:sz w:val="28"/>
          <w:szCs w:val="28"/>
        </w:rPr>
        <w:t xml:space="preserve">реализации </w:t>
      </w:r>
      <w:r w:rsidR="00285011">
        <w:rPr>
          <w:iCs/>
          <w:color w:val="auto"/>
          <w:sz w:val="28"/>
          <w:szCs w:val="28"/>
        </w:rPr>
        <w:t>АООП</w:t>
      </w:r>
      <w:r>
        <w:rPr>
          <w:i/>
          <w:iCs/>
          <w:color w:val="auto"/>
          <w:sz w:val="28"/>
          <w:szCs w:val="28"/>
        </w:rPr>
        <w:t xml:space="preserve">  – </w:t>
      </w:r>
      <w:r>
        <w:rPr>
          <w:color w:val="auto"/>
          <w:sz w:val="28"/>
          <w:szCs w:val="28"/>
        </w:rPr>
        <w:t xml:space="preserve">один из основных механизмов реализации программы коррекционной работы. </w:t>
      </w:r>
      <w:r w:rsidR="00285011">
        <w:rPr>
          <w:color w:val="auto"/>
          <w:sz w:val="28"/>
          <w:szCs w:val="28"/>
        </w:rPr>
        <w:t>Данное взаимодействие организуется через работу школьной ПМПк, где</w:t>
      </w:r>
      <w:r>
        <w:rPr>
          <w:color w:val="auto"/>
          <w:sz w:val="28"/>
          <w:szCs w:val="28"/>
        </w:rPr>
        <w:t xml:space="preserve">: </w:t>
      </w:r>
    </w:p>
    <w:p w:rsidR="008C2A02" w:rsidRDefault="008C2A02" w:rsidP="00037F8D">
      <w:pPr>
        <w:pStyle w:val="Default"/>
        <w:spacing w:line="276" w:lineRule="auto"/>
        <w:ind w:firstLine="720"/>
        <w:jc w:val="both"/>
        <w:rPr>
          <w:caps/>
          <w:color w:val="auto"/>
          <w:sz w:val="28"/>
          <w:szCs w:val="28"/>
        </w:rPr>
      </w:pPr>
      <w:r>
        <w:rPr>
          <w:caps/>
          <w:color w:val="auto"/>
          <w:sz w:val="28"/>
          <w:szCs w:val="28"/>
        </w:rPr>
        <w:t>― </w:t>
      </w:r>
      <w:r w:rsidR="00285011">
        <w:rPr>
          <w:color w:val="auto"/>
          <w:sz w:val="28"/>
          <w:szCs w:val="28"/>
        </w:rPr>
        <w:t>определяются</w:t>
      </w:r>
      <w:r>
        <w:rPr>
          <w:color w:val="auto"/>
          <w:sz w:val="28"/>
          <w:szCs w:val="28"/>
        </w:rPr>
        <w:t xml:space="preserve"> программы взаимодействия всех специалистов в рамках реализации коррекционной работы, </w:t>
      </w:r>
    </w:p>
    <w:p w:rsidR="008C2A02" w:rsidRDefault="008C2A02" w:rsidP="00037F8D">
      <w:pPr>
        <w:pStyle w:val="Default"/>
        <w:spacing w:line="276" w:lineRule="auto"/>
        <w:ind w:firstLine="720"/>
        <w:jc w:val="both"/>
        <w:rPr>
          <w:caps/>
          <w:color w:val="auto"/>
          <w:sz w:val="28"/>
          <w:szCs w:val="28"/>
        </w:rPr>
      </w:pPr>
      <w:r>
        <w:rPr>
          <w:caps/>
          <w:color w:val="auto"/>
          <w:sz w:val="28"/>
          <w:szCs w:val="28"/>
        </w:rPr>
        <w:t>― </w:t>
      </w:r>
      <w:r>
        <w:rPr>
          <w:color w:val="auto"/>
          <w:sz w:val="28"/>
          <w:szCs w:val="28"/>
        </w:rPr>
        <w:t>осуществл</w:t>
      </w:r>
      <w:r w:rsidR="00285011">
        <w:rPr>
          <w:color w:val="auto"/>
          <w:sz w:val="28"/>
          <w:szCs w:val="28"/>
        </w:rPr>
        <w:t>яется</w:t>
      </w:r>
      <w:r>
        <w:rPr>
          <w:color w:val="auto"/>
          <w:sz w:val="28"/>
          <w:szCs w:val="28"/>
        </w:rPr>
        <w:t xml:space="preserve"> совместн</w:t>
      </w:r>
      <w:r w:rsidR="00285011">
        <w:rPr>
          <w:color w:val="auto"/>
          <w:sz w:val="28"/>
          <w:szCs w:val="28"/>
        </w:rPr>
        <w:t>ый</w:t>
      </w:r>
      <w:r>
        <w:rPr>
          <w:color w:val="auto"/>
          <w:sz w:val="28"/>
          <w:szCs w:val="28"/>
        </w:rPr>
        <w:t xml:space="preserve"> многоаспектн</w:t>
      </w:r>
      <w:r w:rsidR="00285011">
        <w:rPr>
          <w:color w:val="auto"/>
          <w:sz w:val="28"/>
          <w:szCs w:val="28"/>
        </w:rPr>
        <w:t>ый</w:t>
      </w:r>
      <w:r>
        <w:rPr>
          <w:color w:val="auto"/>
          <w:sz w:val="28"/>
          <w:szCs w:val="28"/>
        </w:rPr>
        <w:t xml:space="preserve"> анализ эмоционально-волевой, личностной, коммуникативной, двигательной и познавательной сфер учащихся с целью определения имеющихся проблем, </w:t>
      </w:r>
    </w:p>
    <w:p w:rsidR="008C2A02" w:rsidRDefault="008C2A02" w:rsidP="00037F8D">
      <w:pPr>
        <w:pStyle w:val="Default"/>
        <w:spacing w:line="276" w:lineRule="auto"/>
        <w:ind w:firstLine="720"/>
        <w:jc w:val="both"/>
        <w:rPr>
          <w:i/>
          <w:iCs/>
          <w:color w:val="auto"/>
          <w:sz w:val="28"/>
          <w:szCs w:val="28"/>
        </w:rPr>
      </w:pPr>
      <w:r>
        <w:rPr>
          <w:caps/>
          <w:color w:val="auto"/>
          <w:sz w:val="28"/>
          <w:szCs w:val="28"/>
        </w:rPr>
        <w:t>― </w:t>
      </w:r>
      <w:r w:rsidR="00285011">
        <w:rPr>
          <w:color w:val="auto"/>
          <w:sz w:val="28"/>
          <w:szCs w:val="28"/>
        </w:rPr>
        <w:t xml:space="preserve">обсуждается содержание </w:t>
      </w:r>
      <w:r>
        <w:rPr>
          <w:color w:val="auto"/>
          <w:sz w:val="28"/>
          <w:szCs w:val="28"/>
        </w:rPr>
        <w:t>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Pr="00295BA4" w:rsidRDefault="00295BA4" w:rsidP="00037F8D">
      <w:pPr>
        <w:pStyle w:val="Default"/>
        <w:spacing w:line="276" w:lineRule="auto"/>
        <w:ind w:firstLine="720"/>
        <w:jc w:val="both"/>
        <w:rPr>
          <w:i/>
          <w:iCs/>
          <w:color w:val="auto"/>
          <w:sz w:val="28"/>
          <w:szCs w:val="28"/>
        </w:rPr>
      </w:pPr>
      <w:r w:rsidRPr="00295BA4">
        <w:rPr>
          <w:iCs/>
          <w:color w:val="auto"/>
          <w:sz w:val="28"/>
          <w:szCs w:val="28"/>
        </w:rPr>
        <w:t xml:space="preserve">Так же </w:t>
      </w:r>
      <w:r w:rsidRPr="00295BA4">
        <w:rPr>
          <w:i/>
          <w:iCs/>
          <w:color w:val="auto"/>
          <w:sz w:val="28"/>
          <w:szCs w:val="28"/>
        </w:rPr>
        <w:t>специалисты школы в</w:t>
      </w:r>
      <w:r w:rsidR="008C2A02" w:rsidRPr="00295BA4">
        <w:rPr>
          <w:i/>
          <w:iCs/>
          <w:color w:val="auto"/>
          <w:sz w:val="28"/>
          <w:szCs w:val="28"/>
        </w:rPr>
        <w:t>заимодейств</w:t>
      </w:r>
      <w:r w:rsidRPr="00295BA4">
        <w:rPr>
          <w:i/>
          <w:iCs/>
          <w:color w:val="auto"/>
          <w:sz w:val="28"/>
          <w:szCs w:val="28"/>
        </w:rPr>
        <w:t>уют</w:t>
      </w:r>
      <w:r w:rsidR="008C2A02" w:rsidRPr="00295BA4">
        <w:rPr>
          <w:i/>
          <w:iCs/>
          <w:color w:val="auto"/>
          <w:sz w:val="28"/>
          <w:szCs w:val="28"/>
        </w:rPr>
        <w:t xml:space="preserve"> </w:t>
      </w:r>
      <w:r w:rsidR="008C2A02" w:rsidRPr="00295BA4">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008C2A02" w:rsidRPr="00295BA4">
        <w:rPr>
          <w:color w:val="auto"/>
          <w:sz w:val="28"/>
          <w:szCs w:val="28"/>
        </w:rPr>
        <w:t>(интеллектуальными нарушениями)</w:t>
      </w:r>
      <w:r w:rsidR="008C2A02" w:rsidRPr="00295BA4">
        <w:rPr>
          <w:iCs/>
          <w:color w:val="auto"/>
          <w:sz w:val="28"/>
          <w:szCs w:val="28"/>
        </w:rPr>
        <w:t xml:space="preserve">. </w:t>
      </w:r>
    </w:p>
    <w:p w:rsidR="008C2A02" w:rsidRDefault="00295BA4" w:rsidP="00037F8D">
      <w:pPr>
        <w:pStyle w:val="Default"/>
        <w:spacing w:line="276" w:lineRule="auto"/>
        <w:ind w:firstLine="720"/>
        <w:jc w:val="both"/>
      </w:pPr>
      <w:r w:rsidRPr="00295BA4">
        <w:rPr>
          <w:color w:val="auto"/>
          <w:sz w:val="28"/>
          <w:szCs w:val="28"/>
        </w:rPr>
        <w:t xml:space="preserve">Все вопросы развития, социализации, здоровьесбережения, социальной адаптации и интеграции в общество учащихся </w:t>
      </w:r>
      <w:r w:rsidRPr="00295BA4">
        <w:rPr>
          <w:iCs/>
          <w:color w:val="auto"/>
          <w:sz w:val="28"/>
          <w:szCs w:val="28"/>
        </w:rPr>
        <w:t xml:space="preserve">с умственной отсталостью </w:t>
      </w:r>
      <w:r w:rsidRPr="00295BA4">
        <w:rPr>
          <w:color w:val="auto"/>
          <w:sz w:val="28"/>
          <w:szCs w:val="28"/>
        </w:rPr>
        <w:t xml:space="preserve">(интеллектуальными нарушениями) решаются во </w:t>
      </w:r>
      <w:r w:rsidRPr="00295BA4">
        <w:rPr>
          <w:i/>
          <w:iCs/>
          <w:color w:val="auto"/>
          <w:sz w:val="28"/>
          <w:szCs w:val="28"/>
        </w:rPr>
        <w:t>взаимодействии специалистов школы и родителей</w:t>
      </w:r>
      <w:r w:rsidRPr="00295BA4">
        <w:rPr>
          <w:color w:val="auto"/>
          <w:sz w:val="28"/>
          <w:szCs w:val="28"/>
        </w:rPr>
        <w:t xml:space="preserve"> (законных представителей) уча</w:t>
      </w:r>
      <w:r w:rsidR="008C2A02" w:rsidRPr="00295BA4">
        <w:rPr>
          <w:color w:val="auto"/>
          <w:sz w:val="28"/>
          <w:szCs w:val="28"/>
        </w:rPr>
        <w:t>щихся с умственной отсталостью (интеллектуальными нарушениями).</w:t>
      </w:r>
      <w:r w:rsidR="008C2A02">
        <w:rPr>
          <w:color w:val="auto"/>
          <w:sz w:val="28"/>
          <w:szCs w:val="28"/>
        </w:rPr>
        <w:t xml:space="preserve"> </w:t>
      </w:r>
    </w:p>
    <w:p w:rsidR="006E5931" w:rsidRDefault="006E5931" w:rsidP="00037F8D">
      <w:pPr>
        <w:overflowPunct w:val="0"/>
        <w:spacing w:after="0"/>
        <w:ind w:firstLine="709"/>
        <w:jc w:val="both"/>
        <w:rPr>
          <w:rFonts w:ascii="Times New Roman" w:hAnsi="Times New Roman" w:cs="Times New Roman"/>
          <w:b/>
          <w:sz w:val="28"/>
          <w:szCs w:val="28"/>
        </w:rPr>
      </w:pPr>
    </w:p>
    <w:p w:rsidR="000E23C1" w:rsidRPr="008A7D93" w:rsidRDefault="000E23C1" w:rsidP="00037F8D">
      <w:pPr>
        <w:overflowPunct w:val="0"/>
        <w:spacing w:after="0"/>
        <w:ind w:firstLine="709"/>
        <w:jc w:val="both"/>
        <w:rPr>
          <w:rFonts w:ascii="Times New Roman" w:hAnsi="Times New Roman" w:cs="Times New Roman"/>
          <w:sz w:val="28"/>
          <w:szCs w:val="28"/>
        </w:rPr>
      </w:pPr>
      <w:r w:rsidRPr="008A7D93">
        <w:rPr>
          <w:rFonts w:ascii="Times New Roman" w:hAnsi="Times New Roman" w:cs="Times New Roman"/>
          <w:b/>
          <w:sz w:val="28"/>
          <w:szCs w:val="28"/>
        </w:rPr>
        <w:t>2.2.6. </w:t>
      </w:r>
      <w:r w:rsidRPr="008A7D93">
        <w:rPr>
          <w:rFonts w:ascii="Times New Roman" w:hAnsi="Times New Roman" w:cs="Times New Roman"/>
          <w:b/>
          <w:bCs/>
          <w:i/>
          <w:sz w:val="28"/>
          <w:szCs w:val="28"/>
        </w:rPr>
        <w:t>Программа внеурочной деятельности</w:t>
      </w:r>
    </w:p>
    <w:p w:rsidR="000E23C1" w:rsidRPr="008A7D93" w:rsidRDefault="000E23C1" w:rsidP="00037F8D">
      <w:pPr>
        <w:tabs>
          <w:tab w:val="left" w:pos="6379"/>
        </w:tabs>
        <w:overflowPunct w:val="0"/>
        <w:spacing w:after="0"/>
        <w:ind w:firstLine="709"/>
        <w:jc w:val="both"/>
        <w:rPr>
          <w:rFonts w:ascii="Times New Roman" w:hAnsi="Times New Roman" w:cs="Times New Roman"/>
          <w:sz w:val="28"/>
          <w:szCs w:val="28"/>
        </w:rPr>
      </w:pPr>
      <w:r w:rsidRPr="008A7D93">
        <w:rPr>
          <w:rFonts w:ascii="Times New Roman" w:hAnsi="Times New Roman" w:cs="Times New Roman"/>
          <w:sz w:val="28"/>
          <w:szCs w:val="28"/>
        </w:rPr>
        <w:t>Программа внеурочной деятельности раз</w:t>
      </w:r>
      <w:r w:rsidRPr="008A7D93">
        <w:rPr>
          <w:rFonts w:ascii="Times New Roman" w:hAnsi="Times New Roman" w:cs="Times New Roman"/>
          <w:sz w:val="28"/>
          <w:szCs w:val="28"/>
        </w:rPr>
        <w:softHyphen/>
        <w:t>рабатывалась</w:t>
      </w:r>
      <w:r>
        <w:rPr>
          <w:rFonts w:ascii="Times New Roman" w:hAnsi="Times New Roman" w:cs="Times New Roman"/>
          <w:sz w:val="28"/>
          <w:szCs w:val="28"/>
        </w:rPr>
        <w:t xml:space="preserve"> с учётом </w:t>
      </w:r>
      <w:r w:rsidRPr="008A7D93">
        <w:rPr>
          <w:rFonts w:ascii="Times New Roman" w:hAnsi="Times New Roman" w:cs="Times New Roman"/>
          <w:sz w:val="28"/>
          <w:szCs w:val="28"/>
        </w:rPr>
        <w:t>со</w:t>
      </w:r>
      <w:r w:rsidRPr="008A7D93">
        <w:rPr>
          <w:rFonts w:ascii="Times New Roman" w:hAnsi="Times New Roman" w:cs="Times New Roman"/>
          <w:sz w:val="28"/>
          <w:szCs w:val="28"/>
        </w:rPr>
        <w:softHyphen/>
        <w:t>циально-экономических осо</w:t>
      </w:r>
      <w:r w:rsidRPr="008A7D93">
        <w:rPr>
          <w:rFonts w:ascii="Times New Roman" w:hAnsi="Times New Roman" w:cs="Times New Roman"/>
          <w:sz w:val="28"/>
          <w:szCs w:val="28"/>
        </w:rPr>
        <w:softHyphen/>
        <w:t>бенностей региона, запросов семей и других субъ</w:t>
      </w:r>
      <w:r w:rsidRPr="008A7D93">
        <w:rPr>
          <w:rFonts w:ascii="Times New Roman" w:hAnsi="Times New Roman" w:cs="Times New Roman"/>
          <w:sz w:val="28"/>
          <w:szCs w:val="28"/>
        </w:rPr>
        <w:softHyphen/>
        <w:t>ек</w:t>
      </w:r>
      <w:r w:rsidRPr="008A7D93">
        <w:rPr>
          <w:rFonts w:ascii="Times New Roman" w:hAnsi="Times New Roman" w:cs="Times New Roman"/>
          <w:sz w:val="28"/>
          <w:szCs w:val="28"/>
        </w:rPr>
        <w:softHyphen/>
        <w:t>тов образовательного про</w:t>
      </w:r>
      <w:r w:rsidRPr="008A7D93">
        <w:rPr>
          <w:rFonts w:ascii="Times New Roman" w:hAnsi="Times New Roman" w:cs="Times New Roman"/>
          <w:sz w:val="28"/>
          <w:szCs w:val="28"/>
        </w:rPr>
        <w:softHyphen/>
        <w:t>цесса на основе системно-деятельностного и культурно-исторического по</w:t>
      </w:r>
      <w:r w:rsidRPr="008A7D93">
        <w:rPr>
          <w:rFonts w:ascii="Times New Roman" w:hAnsi="Times New Roman" w:cs="Times New Roman"/>
          <w:sz w:val="28"/>
          <w:szCs w:val="28"/>
        </w:rPr>
        <w:softHyphen/>
        <w:t>д</w:t>
      </w:r>
      <w:r w:rsidRPr="008A7D93">
        <w:rPr>
          <w:rFonts w:ascii="Times New Roman" w:hAnsi="Times New Roman" w:cs="Times New Roman"/>
          <w:sz w:val="28"/>
          <w:szCs w:val="28"/>
        </w:rPr>
        <w:softHyphen/>
        <w:t>ходов.</w:t>
      </w:r>
    </w:p>
    <w:p w:rsidR="000E23C1" w:rsidRPr="008A7D93" w:rsidRDefault="000E23C1" w:rsidP="00037F8D">
      <w:pPr>
        <w:spacing w:after="0"/>
        <w:ind w:firstLine="709"/>
        <w:jc w:val="both"/>
        <w:rPr>
          <w:rFonts w:ascii="Times New Roman" w:hAnsi="Times New Roman" w:cs="Times New Roman"/>
          <w:sz w:val="28"/>
          <w:szCs w:val="28"/>
        </w:rPr>
      </w:pPr>
      <w:r w:rsidRPr="008A7D93">
        <w:rPr>
          <w:rFonts w:ascii="Times New Roman" w:hAnsi="Times New Roman" w:cs="Times New Roman"/>
          <w:sz w:val="28"/>
          <w:szCs w:val="28"/>
        </w:rPr>
        <w:t>Под внеурочной деятельностью понимается образовательная деятельность, на</w:t>
      </w:r>
      <w:r w:rsidRPr="008A7D93">
        <w:rPr>
          <w:rFonts w:ascii="Times New Roman" w:hAnsi="Times New Roman" w:cs="Times New Roman"/>
          <w:sz w:val="28"/>
          <w:szCs w:val="28"/>
        </w:rPr>
        <w:softHyphen/>
        <w:t>пра</w:t>
      </w:r>
      <w:r w:rsidRPr="008A7D93">
        <w:rPr>
          <w:rFonts w:ascii="Times New Roman" w:hAnsi="Times New Roman" w:cs="Times New Roman"/>
          <w:sz w:val="28"/>
          <w:szCs w:val="28"/>
        </w:rPr>
        <w:softHyphen/>
        <w:t>в</w:t>
      </w:r>
      <w:r w:rsidRPr="008A7D93">
        <w:rPr>
          <w:rFonts w:ascii="Times New Roman" w:hAnsi="Times New Roman" w:cs="Times New Roman"/>
          <w:sz w:val="28"/>
          <w:szCs w:val="28"/>
        </w:rPr>
        <w:softHyphen/>
        <w:t>ле</w:t>
      </w:r>
      <w:r w:rsidRPr="008A7D93">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sidRPr="008A7D93">
        <w:rPr>
          <w:rFonts w:ascii="Times New Roman" w:hAnsi="Times New Roman" w:cs="Times New Roman"/>
          <w:sz w:val="28"/>
          <w:szCs w:val="28"/>
        </w:rPr>
        <w:softHyphen/>
        <w:t>ще</w:t>
      </w:r>
      <w:r w:rsidRPr="008A7D93">
        <w:rPr>
          <w:rFonts w:ascii="Times New Roman" w:hAnsi="Times New Roman" w:cs="Times New Roman"/>
          <w:sz w:val="28"/>
          <w:szCs w:val="28"/>
        </w:rPr>
        <w:softHyphen/>
        <w:t>ствляемая в формах, отличных от классно-урочной. Внеурочная деятельность объе</w:t>
      </w:r>
      <w:r w:rsidRPr="008A7D93">
        <w:rPr>
          <w:rFonts w:ascii="Times New Roman" w:hAnsi="Times New Roman" w:cs="Times New Roman"/>
          <w:sz w:val="28"/>
          <w:szCs w:val="28"/>
        </w:rPr>
        <w:softHyphen/>
        <w:t>ди</w:t>
      </w:r>
      <w:r w:rsidRPr="008A7D93">
        <w:rPr>
          <w:rFonts w:ascii="Times New Roman" w:hAnsi="Times New Roman" w:cs="Times New Roman"/>
          <w:sz w:val="28"/>
          <w:szCs w:val="28"/>
        </w:rPr>
        <w:softHyphen/>
        <w:t>ня</w:t>
      </w:r>
      <w:r w:rsidRPr="008A7D93">
        <w:rPr>
          <w:rFonts w:ascii="Times New Roman" w:hAnsi="Times New Roman" w:cs="Times New Roman"/>
          <w:sz w:val="28"/>
          <w:szCs w:val="28"/>
        </w:rPr>
        <w:softHyphen/>
        <w:t>ет все, кроме учебной,  виды деятельности обучающихся, в которых возможно и це</w:t>
      </w:r>
      <w:r w:rsidRPr="008A7D93">
        <w:rPr>
          <w:rFonts w:ascii="Times New Roman" w:hAnsi="Times New Roman" w:cs="Times New Roman"/>
          <w:sz w:val="28"/>
          <w:szCs w:val="28"/>
        </w:rPr>
        <w:softHyphen/>
        <w:t>ле</w:t>
      </w:r>
      <w:r w:rsidRPr="008A7D93">
        <w:rPr>
          <w:rFonts w:ascii="Times New Roman" w:hAnsi="Times New Roman" w:cs="Times New Roman"/>
          <w:sz w:val="28"/>
          <w:szCs w:val="28"/>
        </w:rPr>
        <w:softHyphen/>
        <w:t>со</w:t>
      </w:r>
      <w:r w:rsidRPr="008A7D93">
        <w:rPr>
          <w:rFonts w:ascii="Times New Roman" w:hAnsi="Times New Roman" w:cs="Times New Roman"/>
          <w:sz w:val="28"/>
          <w:szCs w:val="28"/>
        </w:rPr>
        <w:softHyphen/>
        <w:t>об</w:t>
      </w:r>
      <w:r w:rsidRPr="008A7D93">
        <w:rPr>
          <w:rFonts w:ascii="Times New Roman" w:hAnsi="Times New Roman" w:cs="Times New Roman"/>
          <w:sz w:val="28"/>
          <w:szCs w:val="28"/>
        </w:rPr>
        <w:softHyphen/>
        <w:t>ра</w:t>
      </w:r>
      <w:r w:rsidRPr="008A7D93">
        <w:rPr>
          <w:rFonts w:ascii="Times New Roman" w:hAnsi="Times New Roman" w:cs="Times New Roman"/>
          <w:sz w:val="28"/>
          <w:szCs w:val="28"/>
        </w:rPr>
        <w:softHyphen/>
        <w:t>зно решение задач их воспитания и социализации.</w:t>
      </w:r>
      <w:r w:rsidRPr="008A7D93">
        <w:rPr>
          <w:rFonts w:ascii="Times New Roman" w:hAnsi="Times New Roman" w:cs="Times New Roman"/>
          <w:b/>
          <w:i/>
          <w:sz w:val="28"/>
          <w:szCs w:val="28"/>
        </w:rPr>
        <w:t xml:space="preserve">  </w:t>
      </w:r>
    </w:p>
    <w:p w:rsidR="000E23C1" w:rsidRPr="008A7D93" w:rsidRDefault="000E23C1" w:rsidP="00037F8D">
      <w:pPr>
        <w:spacing w:after="0"/>
        <w:ind w:firstLine="709"/>
        <w:jc w:val="both"/>
        <w:rPr>
          <w:rFonts w:ascii="Times New Roman" w:hAnsi="Times New Roman" w:cs="Times New Roman"/>
          <w:sz w:val="28"/>
          <w:szCs w:val="28"/>
        </w:rPr>
      </w:pPr>
      <w:r w:rsidRPr="008A7D93">
        <w:rPr>
          <w:rFonts w:ascii="Times New Roman" w:hAnsi="Times New Roman" w:cs="Times New Roman"/>
          <w:sz w:val="28"/>
          <w:szCs w:val="28"/>
        </w:rPr>
        <w:t>Сущность и основное назначение внеурочной деятельности заключается в обес</w:t>
      </w:r>
      <w:r w:rsidRPr="008A7D93">
        <w:rPr>
          <w:rFonts w:ascii="Times New Roman" w:hAnsi="Times New Roman" w:cs="Times New Roman"/>
          <w:sz w:val="28"/>
          <w:szCs w:val="28"/>
        </w:rPr>
        <w:softHyphen/>
        <w:t>пе</w:t>
      </w:r>
      <w:r w:rsidRPr="008A7D93">
        <w:rPr>
          <w:rFonts w:ascii="Times New Roman" w:hAnsi="Times New Roman" w:cs="Times New Roman"/>
          <w:sz w:val="28"/>
          <w:szCs w:val="28"/>
        </w:rPr>
        <w:softHyphen/>
        <w:t>че</w:t>
      </w:r>
      <w:r w:rsidRPr="008A7D93">
        <w:rPr>
          <w:rFonts w:ascii="Times New Roman" w:hAnsi="Times New Roman" w:cs="Times New Roman"/>
          <w:sz w:val="28"/>
          <w:szCs w:val="28"/>
        </w:rPr>
        <w:softHyphen/>
        <w:t>нии дополнительных условий для развития интересов, склонностей, способностей обу</w:t>
      </w:r>
      <w:r w:rsidRPr="008A7D93">
        <w:rPr>
          <w:rFonts w:ascii="Times New Roman" w:hAnsi="Times New Roman" w:cs="Times New Roman"/>
          <w:sz w:val="28"/>
          <w:szCs w:val="28"/>
        </w:rPr>
        <w:softHyphen/>
        <w:t>ча</w:t>
      </w:r>
      <w:r w:rsidRPr="008A7D93">
        <w:rPr>
          <w:rFonts w:ascii="Times New Roman" w:hAnsi="Times New Roman" w:cs="Times New Roman"/>
          <w:sz w:val="28"/>
          <w:szCs w:val="28"/>
        </w:rPr>
        <w:softHyphen/>
        <w:t xml:space="preserve">ющихся с умственной отсталостью (интеллектуальными нарушениями), организации их свободного времени.  </w:t>
      </w:r>
    </w:p>
    <w:p w:rsidR="000E23C1" w:rsidRDefault="000E23C1" w:rsidP="00037F8D">
      <w:pPr>
        <w:spacing w:after="0"/>
        <w:ind w:firstLine="709"/>
        <w:jc w:val="both"/>
        <w:rPr>
          <w:rFonts w:ascii="Times New Roman" w:hAnsi="Times New Roman" w:cs="Times New Roman"/>
          <w:sz w:val="28"/>
          <w:szCs w:val="28"/>
        </w:rPr>
      </w:pPr>
      <w:r w:rsidRPr="008A7D93">
        <w:rPr>
          <w:rFonts w:ascii="Times New Roman" w:hAnsi="Times New Roman" w:cs="Times New Roman"/>
          <w:sz w:val="28"/>
          <w:szCs w:val="28"/>
        </w:rPr>
        <w:t>Внеурочная деятельность ориентирована на создание условий для:</w:t>
      </w:r>
    </w:p>
    <w:p w:rsidR="000E23C1" w:rsidRDefault="000E23C1"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Pr="008A7D93">
        <w:rPr>
          <w:rFonts w:ascii="Times New Roman" w:hAnsi="Times New Roman" w:cs="Times New Roman"/>
          <w:sz w:val="28"/>
          <w:szCs w:val="28"/>
        </w:rPr>
        <w:t>расширения опы</w:t>
      </w:r>
      <w:r w:rsidRPr="008A7D93">
        <w:rPr>
          <w:rFonts w:ascii="Times New Roman" w:hAnsi="Times New Roman" w:cs="Times New Roman"/>
          <w:sz w:val="28"/>
          <w:szCs w:val="28"/>
        </w:rPr>
        <w:softHyphen/>
        <w:t xml:space="preserve">та поведения, деятельности и общения; </w:t>
      </w:r>
    </w:p>
    <w:p w:rsidR="000E23C1" w:rsidRDefault="000E23C1" w:rsidP="00037F8D">
      <w:pPr>
        <w:spacing w:after="0"/>
        <w:ind w:firstLine="709"/>
        <w:jc w:val="both"/>
        <w:rPr>
          <w:rFonts w:ascii="Times New Roman" w:hAnsi="Times New Roman" w:cs="Times New Roman"/>
          <w:sz w:val="28"/>
          <w:szCs w:val="28"/>
        </w:rPr>
      </w:pPr>
      <w:r>
        <w:rPr>
          <w:rFonts w:ascii="Times New Roman" w:hAnsi="Times New Roman" w:cs="Times New Roman"/>
          <w:bCs/>
          <w:iCs/>
          <w:sz w:val="28"/>
          <w:szCs w:val="28"/>
        </w:rPr>
        <w:t>-</w:t>
      </w:r>
      <w:r w:rsidRPr="008A7D93">
        <w:rPr>
          <w:rFonts w:ascii="Times New Roman" w:hAnsi="Times New Roman" w:cs="Times New Roman"/>
          <w:bCs/>
          <w:iCs/>
          <w:sz w:val="28"/>
          <w:szCs w:val="28"/>
        </w:rPr>
        <w:t>творческой самореализации обучающихся с ум</w:t>
      </w:r>
      <w:r w:rsidRPr="008A7D93">
        <w:rPr>
          <w:rFonts w:ascii="Times New Roman" w:hAnsi="Times New Roman" w:cs="Times New Roman"/>
          <w:bCs/>
          <w:iCs/>
          <w:sz w:val="28"/>
          <w:szCs w:val="28"/>
        </w:rPr>
        <w:softHyphen/>
        <w:t>ственной отсталостью (интеллектуальными нарушениями) в комфортной р</w:t>
      </w:r>
      <w:r w:rsidRPr="008A7D93">
        <w:rPr>
          <w:rFonts w:ascii="Times New Roman" w:hAnsi="Times New Roman" w:cs="Times New Roman"/>
          <w:sz w:val="28"/>
          <w:szCs w:val="28"/>
        </w:rPr>
        <w:t>азвивающей сре</w:t>
      </w:r>
      <w:r w:rsidRPr="008A7D93">
        <w:rPr>
          <w:rFonts w:ascii="Times New Roman" w:hAnsi="Times New Roman" w:cs="Times New Roman"/>
          <w:sz w:val="28"/>
          <w:szCs w:val="28"/>
        </w:rPr>
        <w:softHyphen/>
        <w:t>де, стимулирующей возникновение личностного интереса к различным аспектам жи</w:t>
      </w:r>
      <w:r w:rsidRPr="008A7D93">
        <w:rPr>
          <w:rFonts w:ascii="Times New Roman" w:hAnsi="Times New Roman" w:cs="Times New Roman"/>
          <w:sz w:val="28"/>
          <w:szCs w:val="28"/>
        </w:rPr>
        <w:softHyphen/>
        <w:t>з</w:t>
      </w:r>
      <w:r w:rsidRPr="008A7D93">
        <w:rPr>
          <w:rFonts w:ascii="Times New Roman" w:hAnsi="Times New Roman" w:cs="Times New Roman"/>
          <w:sz w:val="28"/>
          <w:szCs w:val="28"/>
        </w:rPr>
        <w:softHyphen/>
        <w:t>не</w:t>
      </w:r>
      <w:r w:rsidRPr="008A7D93">
        <w:rPr>
          <w:rFonts w:ascii="Times New Roman" w:hAnsi="Times New Roman" w:cs="Times New Roman"/>
          <w:sz w:val="28"/>
          <w:szCs w:val="28"/>
        </w:rPr>
        <w:softHyphen/>
        <w:t>де</w:t>
      </w:r>
      <w:r w:rsidRPr="008A7D93">
        <w:rPr>
          <w:rFonts w:ascii="Times New Roman" w:hAnsi="Times New Roman" w:cs="Times New Roman"/>
          <w:sz w:val="28"/>
          <w:szCs w:val="28"/>
        </w:rPr>
        <w:softHyphen/>
        <w:t xml:space="preserve">ятельности; </w:t>
      </w:r>
    </w:p>
    <w:p w:rsidR="000E23C1" w:rsidRDefault="000E23C1"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Pr="008A7D93">
        <w:rPr>
          <w:rFonts w:ascii="Times New Roman" w:hAnsi="Times New Roman" w:cs="Times New Roman"/>
          <w:sz w:val="28"/>
          <w:szCs w:val="28"/>
        </w:rPr>
        <w:t>позитивного отношения</w:t>
      </w:r>
      <w:r>
        <w:rPr>
          <w:rFonts w:ascii="Times New Roman" w:hAnsi="Times New Roman" w:cs="Times New Roman"/>
          <w:sz w:val="28"/>
          <w:szCs w:val="28"/>
        </w:rPr>
        <w:t xml:space="preserve"> к окружающей действительности;</w:t>
      </w:r>
    </w:p>
    <w:p w:rsidR="000E23C1" w:rsidRDefault="000E23C1"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A7D93">
        <w:rPr>
          <w:rFonts w:ascii="Times New Roman" w:hAnsi="Times New Roman" w:cs="Times New Roman"/>
          <w:bCs/>
          <w:iCs/>
          <w:sz w:val="28"/>
          <w:szCs w:val="28"/>
        </w:rPr>
        <w:t>социального ста</w:t>
      </w:r>
      <w:r w:rsidRPr="008A7D93">
        <w:rPr>
          <w:rFonts w:ascii="Times New Roman" w:hAnsi="Times New Roman" w:cs="Times New Roman"/>
          <w:bCs/>
          <w:iCs/>
          <w:sz w:val="28"/>
          <w:szCs w:val="28"/>
        </w:rPr>
        <w:softHyphen/>
        <w:t xml:space="preserve">новления обучающегося </w:t>
      </w:r>
      <w:r w:rsidRPr="008A7D93">
        <w:rPr>
          <w:rFonts w:ascii="Times New Roman" w:hAnsi="Times New Roman" w:cs="Times New Roman"/>
          <w:sz w:val="28"/>
          <w:szCs w:val="28"/>
        </w:rPr>
        <w:t>в процессе общения и совместной деятельности в детском со</w:t>
      </w:r>
      <w:r w:rsidRPr="008A7D93">
        <w:rPr>
          <w:rFonts w:ascii="Times New Roman" w:hAnsi="Times New Roman" w:cs="Times New Roman"/>
          <w:sz w:val="28"/>
          <w:szCs w:val="28"/>
        </w:rPr>
        <w:softHyphen/>
        <w:t>об</w:t>
      </w:r>
      <w:r w:rsidRPr="008A7D93">
        <w:rPr>
          <w:rFonts w:ascii="Times New Roman" w:hAnsi="Times New Roman" w:cs="Times New Roman"/>
          <w:sz w:val="28"/>
          <w:szCs w:val="28"/>
        </w:rPr>
        <w:softHyphen/>
        <w:t>ществе,</w:t>
      </w:r>
    </w:p>
    <w:p w:rsidR="000E23C1" w:rsidRDefault="000E23C1" w:rsidP="00037F8D">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Pr="008A7D93">
        <w:rPr>
          <w:rFonts w:ascii="Times New Roman" w:hAnsi="Times New Roman" w:cs="Times New Roman"/>
          <w:sz w:val="28"/>
          <w:szCs w:val="28"/>
        </w:rPr>
        <w:t xml:space="preserve"> активного взаимодействи</w:t>
      </w:r>
      <w:r>
        <w:rPr>
          <w:rFonts w:ascii="Times New Roman" w:hAnsi="Times New Roman" w:cs="Times New Roman"/>
          <w:sz w:val="28"/>
          <w:szCs w:val="28"/>
        </w:rPr>
        <w:t>я со сверстниками и педагогами;</w:t>
      </w:r>
    </w:p>
    <w:p w:rsidR="000E23C1" w:rsidRPr="008A7D93" w:rsidRDefault="000E23C1" w:rsidP="00037F8D">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w:t>
      </w:r>
      <w:r w:rsidRPr="008A7D93">
        <w:rPr>
          <w:rFonts w:ascii="Times New Roman" w:hAnsi="Times New Roman" w:cs="Times New Roman"/>
          <w:bCs/>
          <w:iCs/>
          <w:sz w:val="28"/>
          <w:szCs w:val="28"/>
        </w:rPr>
        <w:t>профессионального са</w:t>
      </w:r>
      <w:r w:rsidRPr="008A7D93">
        <w:rPr>
          <w:rFonts w:ascii="Times New Roman" w:hAnsi="Times New Roman" w:cs="Times New Roman"/>
          <w:bCs/>
          <w:iCs/>
          <w:sz w:val="28"/>
          <w:szCs w:val="28"/>
        </w:rPr>
        <w:softHyphen/>
        <w:t>моопределения</w:t>
      </w:r>
      <w:r w:rsidRPr="008A7D93">
        <w:rPr>
          <w:rFonts w:ascii="Times New Roman" w:hAnsi="Times New Roman" w:cs="Times New Roman"/>
          <w:sz w:val="28"/>
          <w:szCs w:val="28"/>
        </w:rPr>
        <w:t>, необходимого для успешной реализации дальнейших жизненных пла</w:t>
      </w:r>
      <w:r w:rsidRPr="008A7D93">
        <w:rPr>
          <w:rFonts w:ascii="Times New Roman" w:hAnsi="Times New Roman" w:cs="Times New Roman"/>
          <w:sz w:val="28"/>
          <w:szCs w:val="28"/>
        </w:rPr>
        <w:softHyphen/>
        <w:t>нов обучающихся.</w:t>
      </w:r>
    </w:p>
    <w:p w:rsidR="000E23C1" w:rsidRPr="000E23C1" w:rsidRDefault="000E23C1" w:rsidP="00037F8D">
      <w:pPr>
        <w:shd w:val="clear" w:color="auto" w:fill="FFFFFF"/>
        <w:spacing w:after="0"/>
        <w:ind w:firstLine="709"/>
        <w:jc w:val="both"/>
        <w:rPr>
          <w:rFonts w:ascii="Times New Roman" w:eastAsia="Times New Roman" w:hAnsi="Times New Roman" w:cs="Times New Roman"/>
          <w:color w:val="000000" w:themeColor="text1"/>
          <w:sz w:val="28"/>
          <w:szCs w:val="28"/>
        </w:rPr>
      </w:pPr>
      <w:r w:rsidRPr="008A7D93">
        <w:rPr>
          <w:rFonts w:ascii="Times New Roman" w:hAnsi="Times New Roman" w:cs="Times New Roman"/>
          <w:b/>
          <w:i/>
          <w:sz w:val="28"/>
          <w:szCs w:val="28"/>
        </w:rPr>
        <w:t>Основными целями</w:t>
      </w:r>
      <w:r w:rsidRPr="008A7D93">
        <w:rPr>
          <w:rFonts w:ascii="Times New Roman" w:hAnsi="Times New Roman" w:cs="Times New Roman"/>
          <w:sz w:val="28"/>
          <w:szCs w:val="28"/>
        </w:rPr>
        <w:t xml:space="preserve"> </w:t>
      </w:r>
      <w:r w:rsidRPr="000E23C1">
        <w:rPr>
          <w:rFonts w:ascii="Times New Roman" w:eastAsia="Times New Roman" w:hAnsi="Times New Roman" w:cs="Times New Roman"/>
          <w:color w:val="000000" w:themeColor="text1"/>
          <w:sz w:val="28"/>
          <w:szCs w:val="28"/>
        </w:rPr>
        <w:t>внеурочной деятельности являются создание условий для до</w:t>
      </w:r>
      <w:r w:rsidRPr="000E23C1">
        <w:rPr>
          <w:rFonts w:ascii="Times New Roman" w:eastAsia="Times New Roman" w:hAnsi="Times New Roman" w:cs="Times New Roman"/>
          <w:color w:val="000000" w:themeColor="text1"/>
          <w:sz w:val="28"/>
          <w:szCs w:val="28"/>
        </w:rPr>
        <w:softHyphen/>
        <w:t>с</w:t>
      </w:r>
      <w:r w:rsidRPr="000E23C1">
        <w:rPr>
          <w:rFonts w:ascii="Times New Roman" w:eastAsia="Times New Roman" w:hAnsi="Times New Roman" w:cs="Times New Roman"/>
          <w:color w:val="000000" w:themeColor="text1"/>
          <w:sz w:val="28"/>
          <w:szCs w:val="28"/>
        </w:rPr>
        <w:softHyphen/>
        <w:t>ти</w:t>
      </w:r>
      <w:r w:rsidRPr="000E23C1">
        <w:rPr>
          <w:rFonts w:ascii="Times New Roman" w:eastAsia="Times New Roman" w:hAnsi="Times New Roman" w:cs="Times New Roman"/>
          <w:color w:val="000000" w:themeColor="text1"/>
          <w:sz w:val="28"/>
          <w:szCs w:val="28"/>
        </w:rPr>
        <w:softHyphen/>
        <w:t>жения обучающимися необходимого для жизни в обществе социального опыта и фор</w:t>
      </w:r>
      <w:r w:rsidRPr="000E23C1">
        <w:rPr>
          <w:rFonts w:ascii="Times New Roman" w:eastAsia="Times New Roman" w:hAnsi="Times New Roman" w:cs="Times New Roman"/>
          <w:color w:val="000000" w:themeColor="text1"/>
          <w:sz w:val="28"/>
          <w:szCs w:val="28"/>
        </w:rPr>
        <w:softHyphen/>
        <w:t>ми</w:t>
      </w:r>
      <w:r w:rsidRPr="000E23C1">
        <w:rPr>
          <w:rFonts w:ascii="Times New Roman" w:eastAsia="Times New Roman" w:hAnsi="Times New Roman" w:cs="Times New Roman"/>
          <w:color w:val="000000" w:themeColor="text1"/>
          <w:sz w:val="28"/>
          <w:szCs w:val="28"/>
        </w:rPr>
        <w:softHyphen/>
        <w:t>ро</w:t>
      </w:r>
      <w:r w:rsidRPr="000E23C1">
        <w:rPr>
          <w:rFonts w:ascii="Times New Roman" w:eastAsia="Times New Roman" w:hAnsi="Times New Roman" w:cs="Times New Roman"/>
          <w:color w:val="000000" w:themeColor="text1"/>
          <w:sz w:val="28"/>
          <w:szCs w:val="28"/>
        </w:rPr>
        <w:softHyphen/>
        <w:t>вания принимаемой обществом системы ценностей, всестороннего развития и со</w:t>
      </w:r>
      <w:r w:rsidRPr="000E23C1">
        <w:rPr>
          <w:rFonts w:ascii="Times New Roman" w:eastAsia="Times New Roman" w:hAnsi="Times New Roman" w:cs="Times New Roman"/>
          <w:color w:val="000000" w:themeColor="text1"/>
          <w:sz w:val="28"/>
          <w:szCs w:val="28"/>
        </w:rPr>
        <w:softHyphen/>
        <w:t>ци</w:t>
      </w:r>
      <w:r w:rsidRPr="000E23C1">
        <w:rPr>
          <w:rFonts w:ascii="Times New Roman" w:eastAsia="Times New Roman" w:hAnsi="Times New Roman" w:cs="Times New Roman"/>
          <w:color w:val="000000" w:themeColor="text1"/>
          <w:sz w:val="28"/>
          <w:szCs w:val="28"/>
        </w:rPr>
        <w:softHyphen/>
        <w:t>а</w:t>
      </w:r>
      <w:r w:rsidRPr="000E23C1">
        <w:rPr>
          <w:rFonts w:ascii="Times New Roman" w:eastAsia="Times New Roman" w:hAnsi="Times New Roman" w:cs="Times New Roman"/>
          <w:color w:val="000000" w:themeColor="text1"/>
          <w:sz w:val="28"/>
          <w:szCs w:val="28"/>
        </w:rPr>
        <w:softHyphen/>
        <w:t>ли</w:t>
      </w:r>
      <w:r w:rsidRPr="000E23C1">
        <w:rPr>
          <w:rFonts w:ascii="Times New Roman" w:eastAsia="Times New Roman" w:hAnsi="Times New Roman" w:cs="Times New Roman"/>
          <w:color w:val="000000" w:themeColor="text1"/>
          <w:sz w:val="28"/>
          <w:szCs w:val="28"/>
        </w:rPr>
        <w:softHyphen/>
        <w:t>за</w:t>
      </w:r>
      <w:r w:rsidRPr="000E23C1">
        <w:rPr>
          <w:rFonts w:ascii="Times New Roman" w:eastAsia="Times New Roman" w:hAnsi="Times New Roman" w:cs="Times New Roman"/>
          <w:color w:val="000000" w:themeColor="text1"/>
          <w:sz w:val="28"/>
          <w:szCs w:val="28"/>
        </w:rPr>
        <w:softHyphen/>
        <w:t>ции каждого обучающегося с умственной отсталостью (интеллектуальными на</w:t>
      </w:r>
      <w:r w:rsidRPr="000E23C1">
        <w:rPr>
          <w:rFonts w:ascii="Times New Roman" w:eastAsia="Times New Roman" w:hAnsi="Times New Roman" w:cs="Times New Roman"/>
          <w:color w:val="000000" w:themeColor="text1"/>
          <w:sz w:val="28"/>
          <w:szCs w:val="28"/>
        </w:rPr>
        <w:softHyphen/>
        <w:t>ру</w:t>
      </w:r>
      <w:r w:rsidRPr="000E23C1">
        <w:rPr>
          <w:rFonts w:ascii="Times New Roman" w:eastAsia="Times New Roman" w:hAnsi="Times New Roman" w:cs="Times New Roman"/>
          <w:color w:val="000000" w:themeColor="text1"/>
          <w:sz w:val="28"/>
          <w:szCs w:val="28"/>
        </w:rPr>
        <w:softHyphen/>
        <w:t>ше</w:t>
      </w:r>
      <w:r w:rsidRPr="000E23C1">
        <w:rPr>
          <w:rFonts w:ascii="Times New Roman" w:eastAsia="Times New Roman" w:hAnsi="Times New Roman" w:cs="Times New Roman"/>
          <w:color w:val="000000" w:themeColor="text1"/>
          <w:sz w:val="28"/>
          <w:szCs w:val="28"/>
        </w:rPr>
        <w:softHyphen/>
        <w:t>ни</w:t>
      </w:r>
      <w:r w:rsidRPr="000E23C1">
        <w:rPr>
          <w:rFonts w:ascii="Times New Roman" w:eastAsia="Times New Roman" w:hAnsi="Times New Roman" w:cs="Times New Roman"/>
          <w:color w:val="000000" w:themeColor="text1"/>
          <w:sz w:val="28"/>
          <w:szCs w:val="28"/>
        </w:rPr>
        <w:softHyphen/>
        <w:t>я</w:t>
      </w:r>
      <w:r w:rsidRPr="000E23C1">
        <w:rPr>
          <w:rFonts w:ascii="Times New Roman" w:eastAsia="Times New Roman" w:hAnsi="Times New Roman" w:cs="Times New Roman"/>
          <w:color w:val="000000" w:themeColor="text1"/>
          <w:sz w:val="28"/>
          <w:szCs w:val="28"/>
        </w:rPr>
        <w:softHyphen/>
        <w:t>ми), создание воспитывающей среды, обеспечивающей развитие социальных, ин</w:t>
      </w:r>
      <w:r w:rsidRPr="000E23C1">
        <w:rPr>
          <w:rFonts w:ascii="Times New Roman" w:eastAsia="Times New Roman" w:hAnsi="Times New Roman" w:cs="Times New Roman"/>
          <w:color w:val="000000" w:themeColor="text1"/>
          <w:sz w:val="28"/>
          <w:szCs w:val="28"/>
        </w:rPr>
        <w:softHyphen/>
        <w:t>те</w:t>
      </w:r>
      <w:r w:rsidRPr="000E23C1">
        <w:rPr>
          <w:rFonts w:ascii="Times New Roman" w:eastAsia="Times New Roman" w:hAnsi="Times New Roman" w:cs="Times New Roman"/>
          <w:color w:val="000000" w:themeColor="text1"/>
          <w:sz w:val="28"/>
          <w:szCs w:val="28"/>
        </w:rPr>
        <w:softHyphen/>
        <w:t>л</w:t>
      </w:r>
      <w:r w:rsidRPr="000E23C1">
        <w:rPr>
          <w:rFonts w:ascii="Times New Roman" w:eastAsia="Times New Roman" w:hAnsi="Times New Roman" w:cs="Times New Roman"/>
          <w:color w:val="000000" w:themeColor="text1"/>
          <w:sz w:val="28"/>
          <w:szCs w:val="28"/>
        </w:rPr>
        <w:softHyphen/>
        <w:t>ле</w:t>
      </w:r>
      <w:r w:rsidRPr="000E23C1">
        <w:rPr>
          <w:rFonts w:ascii="Times New Roman" w:eastAsia="Times New Roman" w:hAnsi="Times New Roman" w:cs="Times New Roman"/>
          <w:color w:val="000000" w:themeColor="text1"/>
          <w:sz w:val="28"/>
          <w:szCs w:val="28"/>
        </w:rPr>
        <w:softHyphen/>
        <w:t>к</w:t>
      </w:r>
      <w:r w:rsidRPr="000E23C1">
        <w:rPr>
          <w:rFonts w:ascii="Times New Roman" w:eastAsia="Times New Roman" w:hAnsi="Times New Roman" w:cs="Times New Roman"/>
          <w:color w:val="000000" w:themeColor="text1"/>
          <w:sz w:val="28"/>
          <w:szCs w:val="28"/>
        </w:rPr>
        <w:softHyphen/>
        <w:t>ту</w:t>
      </w:r>
      <w:r w:rsidRPr="000E23C1">
        <w:rPr>
          <w:rFonts w:ascii="Times New Roman" w:eastAsia="Times New Roman" w:hAnsi="Times New Roman" w:cs="Times New Roman"/>
          <w:color w:val="000000" w:themeColor="text1"/>
          <w:sz w:val="28"/>
          <w:szCs w:val="28"/>
        </w:rPr>
        <w:softHyphen/>
        <w:t>аль</w:t>
      </w:r>
      <w:r w:rsidRPr="000E23C1">
        <w:rPr>
          <w:rFonts w:ascii="Times New Roman" w:eastAsia="Times New Roman" w:hAnsi="Times New Roman" w:cs="Times New Roman"/>
          <w:color w:val="000000" w:themeColor="text1"/>
          <w:sz w:val="28"/>
          <w:szCs w:val="28"/>
        </w:rPr>
        <w:softHyphen/>
        <w:t>ных интересов учащихся в свободное время.</w:t>
      </w:r>
    </w:p>
    <w:p w:rsidR="000E23C1" w:rsidRPr="008A7D93" w:rsidRDefault="000E23C1" w:rsidP="00037F8D">
      <w:pPr>
        <w:shd w:val="clear" w:color="auto" w:fill="FFFFFF"/>
        <w:spacing w:after="0"/>
        <w:ind w:firstLine="709"/>
        <w:jc w:val="both"/>
        <w:rPr>
          <w:rFonts w:ascii="Times New Roman" w:hAnsi="Times New Roman" w:cs="Times New Roman"/>
          <w:sz w:val="28"/>
          <w:szCs w:val="28"/>
        </w:rPr>
      </w:pPr>
      <w:r w:rsidRPr="008A7D93">
        <w:rPr>
          <w:rFonts w:ascii="Times New Roman" w:hAnsi="Times New Roman" w:cs="Times New Roman"/>
          <w:b/>
          <w:i/>
          <w:sz w:val="28"/>
          <w:szCs w:val="28"/>
        </w:rPr>
        <w:t>Основные задачи:</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развитие активности, самостоятельности и независимости в повседневной жизни;</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развитие возможных избирательных способностей и интересов ребенка в разных видах деятельности;</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формирование основ нравственного самосознания личности, умения правильно оценивать окружающее и самих себя,</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формирование эстетических потребностей, ценностей и чувств;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развитие трудолюбия, способности к преодолению трудностей, целеустремлённости и настойчивости в достижении результата;</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 расширение представлений ребенка о мире и о себе, его социального опыта;</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формирование положительного отношения к базовым общественным ценностям;</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формирование умений, навыков социального общения людей;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расширение круга общения, выход обучающегося за пределы семьи и общеобразовательной организации;</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укрепление доверия к другим людям;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развитие доброжелательности и эмоциональной отзывчивости, понимания других людей и сопереживания им.</w:t>
      </w:r>
    </w:p>
    <w:p w:rsidR="000E23C1" w:rsidRPr="008A7D93" w:rsidRDefault="000E23C1" w:rsidP="00037F8D">
      <w:pPr>
        <w:overflowPunct w:val="0"/>
        <w:spacing w:after="0"/>
        <w:ind w:firstLine="709"/>
        <w:jc w:val="center"/>
        <w:rPr>
          <w:rFonts w:ascii="Times New Roman" w:hAnsi="Times New Roman" w:cs="Times New Roman"/>
          <w:b/>
          <w:bCs/>
          <w:i/>
          <w:sz w:val="28"/>
          <w:szCs w:val="28"/>
        </w:rPr>
      </w:pPr>
      <w:r w:rsidRPr="008A7D93">
        <w:rPr>
          <w:rFonts w:ascii="Times New Roman" w:hAnsi="Times New Roman" w:cs="Times New Roman"/>
          <w:b/>
          <w:bCs/>
          <w:i/>
          <w:sz w:val="28"/>
          <w:szCs w:val="28"/>
        </w:rPr>
        <w:t>Основные направления и формы организации</w:t>
      </w:r>
    </w:p>
    <w:p w:rsidR="000E23C1" w:rsidRPr="008A7D93" w:rsidRDefault="000E23C1" w:rsidP="00037F8D">
      <w:pPr>
        <w:overflowPunct w:val="0"/>
        <w:spacing w:after="0"/>
        <w:ind w:firstLine="709"/>
        <w:jc w:val="center"/>
        <w:rPr>
          <w:rFonts w:ascii="Times New Roman" w:hAnsi="Times New Roman" w:cs="Times New Roman"/>
          <w:i/>
          <w:sz w:val="28"/>
          <w:szCs w:val="28"/>
        </w:rPr>
      </w:pPr>
      <w:r w:rsidRPr="008A7D93">
        <w:rPr>
          <w:rFonts w:ascii="Times New Roman" w:hAnsi="Times New Roman" w:cs="Times New Roman"/>
          <w:b/>
          <w:bCs/>
          <w:i/>
          <w:sz w:val="28"/>
          <w:szCs w:val="28"/>
        </w:rPr>
        <w:t>внеурочной деятельности</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К основным направлениям внеурочной деятельности относятся:</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коррекционно-развивающее,</w:t>
      </w:r>
      <w:r>
        <w:rPr>
          <w:rFonts w:ascii="Times New Roman" w:hAnsi="Times New Roman" w:cs="Times New Roman"/>
          <w:color w:val="000000" w:themeColor="text1"/>
          <w:sz w:val="28"/>
          <w:szCs w:val="28"/>
        </w:rPr>
        <w:t xml:space="preserve"> </w:t>
      </w:r>
      <w:r w:rsidRPr="000E23C1">
        <w:rPr>
          <w:rFonts w:ascii="Times New Roman" w:hAnsi="Times New Roman" w:cs="Times New Roman"/>
          <w:color w:val="000000" w:themeColor="text1"/>
          <w:sz w:val="28"/>
          <w:szCs w:val="28"/>
        </w:rPr>
        <w:t>(содержание регламентируется содержанием соответствующей области, представленной в учебном плане.)</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E23C1">
        <w:rPr>
          <w:rFonts w:ascii="Times New Roman" w:hAnsi="Times New Roman" w:cs="Times New Roman"/>
          <w:color w:val="000000" w:themeColor="text1"/>
          <w:sz w:val="28"/>
          <w:szCs w:val="28"/>
        </w:rPr>
        <w:t>духовно-нравственное,</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E23C1">
        <w:rPr>
          <w:rFonts w:ascii="Times New Roman" w:hAnsi="Times New Roman" w:cs="Times New Roman"/>
          <w:color w:val="000000" w:themeColor="text1"/>
          <w:sz w:val="28"/>
          <w:szCs w:val="28"/>
        </w:rPr>
        <w:t xml:space="preserve">спортивно-оздоровительное,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E23C1">
        <w:rPr>
          <w:rFonts w:ascii="Times New Roman" w:hAnsi="Times New Roman" w:cs="Times New Roman"/>
          <w:color w:val="000000" w:themeColor="text1"/>
          <w:sz w:val="28"/>
          <w:szCs w:val="28"/>
        </w:rPr>
        <w:t xml:space="preserve">общекультурное,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E23C1">
        <w:rPr>
          <w:rFonts w:ascii="Times New Roman" w:hAnsi="Times New Roman" w:cs="Times New Roman"/>
          <w:color w:val="000000" w:themeColor="text1"/>
          <w:sz w:val="28"/>
          <w:szCs w:val="28"/>
        </w:rPr>
        <w:t xml:space="preserve">социальное.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        Приоритетные направления вне</w:t>
      </w:r>
      <w:r w:rsidRPr="000E23C1">
        <w:rPr>
          <w:rFonts w:ascii="Times New Roman" w:hAnsi="Times New Roman" w:cs="Times New Roman"/>
          <w:color w:val="000000" w:themeColor="text1"/>
          <w:sz w:val="28"/>
          <w:szCs w:val="28"/>
        </w:rPr>
        <w:softHyphen/>
        <w:t>урочной деятельности, её организационные формы определены с  учетом реальных условий, осо</w:t>
      </w:r>
      <w:r w:rsidRPr="000E23C1">
        <w:rPr>
          <w:rFonts w:ascii="Times New Roman" w:hAnsi="Times New Roman" w:cs="Times New Roman"/>
          <w:color w:val="000000" w:themeColor="text1"/>
          <w:sz w:val="28"/>
          <w:szCs w:val="28"/>
        </w:rPr>
        <w:softHyphen/>
        <w:t>бенностей обучающихся, потребностей обучающихся и их родителей (законных предста</w:t>
      </w:r>
      <w:r w:rsidRPr="000E23C1">
        <w:rPr>
          <w:rFonts w:ascii="Times New Roman" w:hAnsi="Times New Roman" w:cs="Times New Roman"/>
          <w:color w:val="000000" w:themeColor="text1"/>
          <w:sz w:val="28"/>
          <w:szCs w:val="28"/>
        </w:rPr>
        <w:softHyphen/>
        <w:t>ви</w:t>
      </w:r>
      <w:r w:rsidRPr="000E23C1">
        <w:rPr>
          <w:rFonts w:ascii="Times New Roman" w:hAnsi="Times New Roman" w:cs="Times New Roman"/>
          <w:color w:val="000000" w:themeColor="text1"/>
          <w:sz w:val="28"/>
          <w:szCs w:val="28"/>
        </w:rPr>
        <w:softHyphen/>
        <w:t xml:space="preserve">телей).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 Содержание внеурочной деятельности  соответствует общим целям, задачам и результатам воспитания.</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         Внеурочная деятельность объединяет все виды деятельности обучающихся (кроме уче</w:t>
      </w:r>
      <w:r w:rsidRPr="000E23C1">
        <w:rPr>
          <w:rFonts w:ascii="Times New Roman" w:hAnsi="Times New Roman" w:cs="Times New Roman"/>
          <w:color w:val="000000" w:themeColor="text1"/>
          <w:sz w:val="28"/>
          <w:szCs w:val="28"/>
        </w:rPr>
        <w:softHyphen/>
        <w:t>б</w:t>
      </w:r>
      <w:r w:rsidRPr="000E23C1">
        <w:rPr>
          <w:rFonts w:ascii="Times New Roman" w:hAnsi="Times New Roman" w:cs="Times New Roman"/>
          <w:color w:val="000000" w:themeColor="text1"/>
          <w:sz w:val="28"/>
          <w:szCs w:val="28"/>
        </w:rPr>
        <w:softHyphen/>
        <w:t>ной деятельности на уроке), в которых возможно и це</w:t>
      </w:r>
      <w:r w:rsidRPr="000E23C1">
        <w:rPr>
          <w:rFonts w:ascii="Times New Roman" w:hAnsi="Times New Roman" w:cs="Times New Roman"/>
          <w:color w:val="000000" w:themeColor="text1"/>
          <w:sz w:val="28"/>
          <w:szCs w:val="28"/>
        </w:rPr>
        <w:softHyphen/>
        <w:t>лесообразно решение задач их во</w:t>
      </w:r>
      <w:r w:rsidRPr="000E23C1">
        <w:rPr>
          <w:rFonts w:ascii="Times New Roman" w:hAnsi="Times New Roman" w:cs="Times New Roman"/>
          <w:color w:val="000000" w:themeColor="text1"/>
          <w:sz w:val="28"/>
          <w:szCs w:val="28"/>
        </w:rPr>
        <w:softHyphen/>
        <w:t>с</w:t>
      </w:r>
      <w:r w:rsidRPr="000E23C1">
        <w:rPr>
          <w:rFonts w:ascii="Times New Roman" w:hAnsi="Times New Roman" w:cs="Times New Roman"/>
          <w:color w:val="000000" w:themeColor="text1"/>
          <w:sz w:val="28"/>
          <w:szCs w:val="28"/>
        </w:rPr>
        <w:softHyphen/>
        <w:t>пи</w:t>
      </w:r>
      <w:r w:rsidRPr="000E23C1">
        <w:rPr>
          <w:rFonts w:ascii="Times New Roman" w:hAnsi="Times New Roman" w:cs="Times New Roman"/>
          <w:color w:val="000000" w:themeColor="text1"/>
          <w:sz w:val="28"/>
          <w:szCs w:val="28"/>
        </w:rPr>
        <w:softHyphen/>
        <w:t>тания и социализации. Содержание вне</w:t>
      </w:r>
      <w:r w:rsidRPr="000E23C1">
        <w:rPr>
          <w:rFonts w:ascii="Times New Roman" w:hAnsi="Times New Roman" w:cs="Times New Roman"/>
          <w:color w:val="000000" w:themeColor="text1"/>
          <w:sz w:val="28"/>
          <w:szCs w:val="28"/>
        </w:rPr>
        <w:softHyphen/>
        <w:t>урочной деятельности обучающихся с ум</w:t>
      </w:r>
      <w:r w:rsidRPr="000E23C1">
        <w:rPr>
          <w:rFonts w:ascii="Times New Roman" w:hAnsi="Times New Roman" w:cs="Times New Roman"/>
          <w:color w:val="000000" w:themeColor="text1"/>
          <w:sz w:val="28"/>
          <w:szCs w:val="28"/>
        </w:rPr>
        <w:softHyphen/>
        <w:t>с</w:t>
      </w:r>
      <w:r w:rsidRPr="000E23C1">
        <w:rPr>
          <w:rFonts w:ascii="Times New Roman" w:hAnsi="Times New Roman" w:cs="Times New Roman"/>
          <w:color w:val="000000" w:themeColor="text1"/>
          <w:sz w:val="28"/>
          <w:szCs w:val="28"/>
        </w:rPr>
        <w:softHyphen/>
        <w:t>т</w:t>
      </w:r>
      <w:r w:rsidRPr="000E23C1">
        <w:rPr>
          <w:rFonts w:ascii="Times New Roman" w:hAnsi="Times New Roman" w:cs="Times New Roman"/>
          <w:color w:val="000000" w:themeColor="text1"/>
          <w:sz w:val="28"/>
          <w:szCs w:val="28"/>
        </w:rPr>
        <w:softHyphen/>
        <w:t>ве</w:t>
      </w:r>
      <w:r w:rsidRPr="000E23C1">
        <w:rPr>
          <w:rFonts w:ascii="Times New Roman" w:hAnsi="Times New Roman" w:cs="Times New Roman"/>
          <w:color w:val="000000" w:themeColor="text1"/>
          <w:sz w:val="28"/>
          <w:szCs w:val="28"/>
        </w:rPr>
        <w:softHyphen/>
        <w:t>н</w:t>
      </w:r>
      <w:r w:rsidRPr="000E23C1">
        <w:rPr>
          <w:rFonts w:ascii="Times New Roman" w:hAnsi="Times New Roman" w:cs="Times New Roman"/>
          <w:color w:val="000000" w:themeColor="text1"/>
          <w:sz w:val="28"/>
          <w:szCs w:val="28"/>
        </w:rPr>
        <w:softHyphen/>
        <w:t>ной отсталостью (интеллектуальными нарушениями) скла</w:t>
      </w:r>
      <w:r w:rsidRPr="000E23C1">
        <w:rPr>
          <w:rFonts w:ascii="Times New Roman" w:hAnsi="Times New Roman" w:cs="Times New Roman"/>
          <w:color w:val="000000" w:themeColor="text1"/>
          <w:sz w:val="28"/>
          <w:szCs w:val="28"/>
        </w:rPr>
        <w:softHyphen/>
        <w:t>ды</w:t>
      </w:r>
      <w:r w:rsidRPr="000E23C1">
        <w:rPr>
          <w:rFonts w:ascii="Times New Roman" w:hAnsi="Times New Roman" w:cs="Times New Roman"/>
          <w:color w:val="000000" w:themeColor="text1"/>
          <w:sz w:val="28"/>
          <w:szCs w:val="28"/>
        </w:rPr>
        <w:softHyphen/>
        <w:t>ва</w:t>
      </w:r>
      <w:r w:rsidRPr="000E23C1">
        <w:rPr>
          <w:rFonts w:ascii="Times New Roman" w:hAnsi="Times New Roman" w:cs="Times New Roman"/>
          <w:color w:val="000000" w:themeColor="text1"/>
          <w:sz w:val="28"/>
          <w:szCs w:val="28"/>
        </w:rPr>
        <w:softHyphen/>
        <w:t xml:space="preserve">ется из совокупности направлений, форм и конкретных видов деятельности.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В школе практикуются: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Формы организации внеурочной деятельности разнообразны: экскурсии, кружки, секции, образовательные курсы, соревнования, праздники, общественно полезные практики, смотры-конкурсы, викторины, беседы, культпоходы в театр, фестивали, игры, туристические походы.</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         При организации внеурочной деятельности обучающихся школа использует возможности сетевого взаимодействия с  организациями:  этнографическим музеем «Шушенское», центром туризма, краеведения и экскурсий, центром технического творчества, школой искусств.  В период каникул для продолжения внеурочной деятельности используются возможности летней оздоровительной площадки на базе школы,  летних школ, создаваемых на базе организаций дополнительного образования детей.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воспитатели  групп продленного дня,  учителя-логопеды, педагоги-психологи, социальные педагоги, педагоги дополнительного образования, а  так же и медицинский работник.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Активно  используется материально- техническая база ОУ: спортивный зал, школьный музей «История села Казанцево», библиотека, тренажёрный зал, лыжная база, актовый зал.</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           В качестве организационного механизма реализации внеурочной деятель</w:t>
      </w:r>
      <w:r w:rsidRPr="000E23C1">
        <w:rPr>
          <w:rFonts w:ascii="Times New Roman" w:hAnsi="Times New Roman" w:cs="Times New Roman"/>
          <w:color w:val="000000" w:themeColor="text1"/>
          <w:sz w:val="28"/>
          <w:szCs w:val="28"/>
        </w:rPr>
        <w:softHyphen/>
        <w:t xml:space="preserve">ности в школе используется план внеурочной деятельности.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Внеурочная деятельность в нашей школе  направлена  на социальную интеграцию обучающихся путем организации и проведения мероприятий, в которых предусмотрена совместная деятельность  разных детей (с ОВЗ  и детей, не имеющих каких-либо нарушений развития). Виды совместной внеурочной деятельности подбираются с учетом возможностей и интересов как обучающихся с ОВЗ, так и их обычно развивающихся сверстников. </w:t>
      </w:r>
      <w:bookmarkStart w:id="3" w:name="_GoBack"/>
      <w:bookmarkEnd w:id="3"/>
    </w:p>
    <w:p w:rsidR="000E23C1" w:rsidRPr="008A7D93" w:rsidRDefault="000E23C1" w:rsidP="00037F8D">
      <w:pPr>
        <w:overflowPunct w:val="0"/>
        <w:spacing w:after="0"/>
        <w:ind w:firstLine="720"/>
        <w:jc w:val="both"/>
        <w:rPr>
          <w:rFonts w:ascii="Times New Roman" w:hAnsi="Times New Roman" w:cs="Times New Roman"/>
          <w:i/>
          <w:sz w:val="28"/>
          <w:szCs w:val="28"/>
        </w:rPr>
      </w:pPr>
      <w:r w:rsidRPr="008A7D93">
        <w:rPr>
          <w:rFonts w:ascii="Times New Roman" w:hAnsi="Times New Roman" w:cs="Times New Roman"/>
          <w:b/>
          <w:bCs/>
          <w:i/>
          <w:sz w:val="28"/>
          <w:szCs w:val="28"/>
        </w:rPr>
        <w:t>Планируемые результаты внеурочной деятельности</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Результативность вне</w:t>
      </w:r>
      <w:r w:rsidRPr="000E23C1">
        <w:rPr>
          <w:rFonts w:ascii="Times New Roman" w:hAnsi="Times New Roman" w:cs="Times New Roman"/>
          <w:color w:val="000000" w:themeColor="text1"/>
          <w:sz w:val="28"/>
          <w:szCs w:val="28"/>
        </w:rPr>
        <w:softHyphen/>
        <w:t>урочной деятельности предполагает:</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приобретение обучающимися с умственной от</w:t>
      </w:r>
      <w:r w:rsidRPr="000E23C1">
        <w:rPr>
          <w:rFonts w:ascii="Times New Roman" w:hAnsi="Times New Roman" w:cs="Times New Roman"/>
          <w:color w:val="000000" w:themeColor="text1"/>
          <w:sz w:val="28"/>
          <w:szCs w:val="28"/>
        </w:rPr>
        <w:softHyphen/>
        <w:t>с</w:t>
      </w:r>
      <w:r w:rsidRPr="000E23C1">
        <w:rPr>
          <w:rFonts w:ascii="Times New Roman" w:hAnsi="Times New Roman" w:cs="Times New Roman"/>
          <w:color w:val="000000" w:themeColor="text1"/>
          <w:sz w:val="28"/>
          <w:szCs w:val="28"/>
        </w:rPr>
        <w:softHyphen/>
        <w:t>та</w:t>
      </w:r>
      <w:r w:rsidRPr="000E23C1">
        <w:rPr>
          <w:rFonts w:ascii="Times New Roman" w:hAnsi="Times New Roman" w:cs="Times New Roman"/>
          <w:color w:val="000000" w:themeColor="text1"/>
          <w:sz w:val="28"/>
          <w:szCs w:val="28"/>
        </w:rPr>
        <w:softHyphen/>
        <w:t>ло</w:t>
      </w:r>
      <w:r w:rsidRPr="000E23C1">
        <w:rPr>
          <w:rFonts w:ascii="Times New Roman" w:hAnsi="Times New Roman" w:cs="Times New Roman"/>
          <w:color w:val="000000" w:themeColor="text1"/>
          <w:sz w:val="28"/>
          <w:szCs w:val="28"/>
        </w:rPr>
        <w:softHyphen/>
        <w:t>стью (интеллектуальными нарушениями) социального знания,</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формирования поло</w:t>
      </w:r>
      <w:r w:rsidRPr="000E23C1">
        <w:rPr>
          <w:rFonts w:ascii="Times New Roman" w:hAnsi="Times New Roman" w:cs="Times New Roman"/>
          <w:color w:val="000000" w:themeColor="text1"/>
          <w:sz w:val="28"/>
          <w:szCs w:val="28"/>
        </w:rPr>
        <w:softHyphen/>
        <w:t>жи</w:t>
      </w:r>
      <w:r w:rsidRPr="000E23C1">
        <w:rPr>
          <w:rFonts w:ascii="Times New Roman" w:hAnsi="Times New Roman" w:cs="Times New Roman"/>
          <w:color w:val="000000" w:themeColor="text1"/>
          <w:sz w:val="28"/>
          <w:szCs w:val="28"/>
        </w:rPr>
        <w:softHyphen/>
        <w:t>тель</w:t>
      </w:r>
      <w:r w:rsidRPr="000E23C1">
        <w:rPr>
          <w:rFonts w:ascii="Times New Roman" w:hAnsi="Times New Roman" w:cs="Times New Roman"/>
          <w:color w:val="000000" w:themeColor="text1"/>
          <w:sz w:val="28"/>
          <w:szCs w:val="28"/>
        </w:rPr>
        <w:softHyphen/>
        <w:t>ного отношения к базовым ценностям,</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приобретения опыта самостоятельного об</w:t>
      </w:r>
      <w:r w:rsidRPr="000E23C1">
        <w:rPr>
          <w:rFonts w:ascii="Times New Roman" w:hAnsi="Times New Roman" w:cs="Times New Roman"/>
          <w:color w:val="000000" w:themeColor="text1"/>
          <w:sz w:val="28"/>
          <w:szCs w:val="28"/>
        </w:rPr>
        <w:softHyphen/>
        <w:t>ще</w:t>
      </w:r>
      <w:r w:rsidRPr="000E23C1">
        <w:rPr>
          <w:rFonts w:ascii="Times New Roman" w:hAnsi="Times New Roman" w:cs="Times New Roman"/>
          <w:color w:val="000000" w:themeColor="text1"/>
          <w:sz w:val="28"/>
          <w:szCs w:val="28"/>
        </w:rPr>
        <w:softHyphen/>
        <w:t>с</w:t>
      </w:r>
      <w:r w:rsidRPr="000E23C1">
        <w:rPr>
          <w:rFonts w:ascii="Times New Roman" w:hAnsi="Times New Roman" w:cs="Times New Roman"/>
          <w:color w:val="000000" w:themeColor="text1"/>
          <w:sz w:val="28"/>
          <w:szCs w:val="28"/>
        </w:rPr>
        <w:softHyphen/>
        <w:t>т</w:t>
      </w:r>
      <w:r w:rsidRPr="000E23C1">
        <w:rPr>
          <w:rFonts w:ascii="Times New Roman" w:hAnsi="Times New Roman" w:cs="Times New Roman"/>
          <w:color w:val="000000" w:themeColor="text1"/>
          <w:sz w:val="28"/>
          <w:szCs w:val="28"/>
        </w:rPr>
        <w:softHyphen/>
        <w:t>ве</w:t>
      </w:r>
      <w:r w:rsidRPr="000E23C1">
        <w:rPr>
          <w:rFonts w:ascii="Times New Roman" w:hAnsi="Times New Roman" w:cs="Times New Roman"/>
          <w:color w:val="000000" w:themeColor="text1"/>
          <w:sz w:val="28"/>
          <w:szCs w:val="28"/>
        </w:rPr>
        <w:softHyphen/>
        <w:t xml:space="preserve">нного действия.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0E23C1" w:rsidRPr="008A7D93" w:rsidRDefault="000E23C1" w:rsidP="00037F8D">
      <w:pPr>
        <w:autoSpaceDE w:val="0"/>
        <w:spacing w:after="0"/>
        <w:ind w:firstLine="720"/>
        <w:jc w:val="both"/>
        <w:rPr>
          <w:rFonts w:ascii="Times New Roman" w:eastAsia="Times New Roman" w:hAnsi="Times New Roman" w:cs="Times New Roman"/>
          <w:sz w:val="28"/>
          <w:szCs w:val="28"/>
        </w:rPr>
      </w:pPr>
      <w:r w:rsidRPr="008A7D93">
        <w:rPr>
          <w:rFonts w:ascii="Times New Roman" w:eastAsia="Times New Roman" w:hAnsi="Times New Roman" w:cs="Times New Roman"/>
          <w:b/>
          <w:i/>
          <w:sz w:val="28"/>
          <w:szCs w:val="28"/>
        </w:rPr>
        <w:t>Основные личностные результаты внеурочной деятельности:</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 ценностное отношение и любовь к близким, к образовательному учреждению, своему селу, городу, народу, России;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 ценностное отношение к труду и творчеству, человеку труда, трудовым достижениям России и человечества, трудолюбие;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осознание себя как члена общества, гражданина Российской Федерации, жителя конкретного региона;</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 элементарные представления об эстетических и художественных ценностях отечественной культуры.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эмоционально-ценностное отношение к окружающей среде, необходимости ее охраны;</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уважение к истории, культуре, национальным особенностям, традициям и образу жизни других народов;</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готовность следовать этическим нормам поведения в повседневной жизни и профессиональной деятельности;</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готовность к реализации дальнейшей профессиональной траектории в соответствии с собственными интересами и возможностями;</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 понимание красоты в искусстве, в окружающей действительности;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развитие представлений об окружающем мире в совокупности его природных и социальных компонентов;</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 принятие и освоение различных социальных ролей, умение взаимодействовать с людьми, работать в коллективе;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владение навыками коммуникации и принятыми ритуалами социального взаимодействия;</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0E23C1" w:rsidRPr="000E23C1" w:rsidRDefault="000E23C1" w:rsidP="00037F8D">
      <w:pPr>
        <w:pStyle w:val="aff"/>
        <w:spacing w:line="276" w:lineRule="auto"/>
        <w:ind w:firstLine="454"/>
        <w:rPr>
          <w:rFonts w:ascii="Times New Roman" w:hAnsi="Times New Roman" w:cs="Times New Roman"/>
          <w:color w:val="000000" w:themeColor="text1"/>
          <w:sz w:val="28"/>
          <w:szCs w:val="28"/>
        </w:rPr>
      </w:pPr>
      <w:r w:rsidRPr="000E23C1">
        <w:rPr>
          <w:rFonts w:ascii="Times New Roman" w:hAnsi="Times New Roman" w:cs="Times New Roman"/>
          <w:color w:val="000000" w:themeColor="text1"/>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D852B1" w:rsidRPr="00F02713" w:rsidRDefault="00D852B1" w:rsidP="00037F8D">
      <w:pPr>
        <w:overflowPunct w:val="0"/>
        <w:spacing w:after="0"/>
        <w:ind w:firstLine="720"/>
        <w:jc w:val="center"/>
        <w:rPr>
          <w:rFonts w:ascii="Times New Roman" w:hAnsi="Times New Roman" w:cs="Times New Roman"/>
          <w:b/>
          <w:color w:val="C00000"/>
          <w:sz w:val="28"/>
          <w:szCs w:val="28"/>
        </w:rPr>
      </w:pPr>
    </w:p>
    <w:p w:rsidR="005B5BE4" w:rsidRDefault="005B5BE4" w:rsidP="00037F8D">
      <w:pPr>
        <w:overflowPunct w:val="0"/>
        <w:spacing w:after="0"/>
        <w:ind w:firstLine="720"/>
        <w:jc w:val="center"/>
        <w:rPr>
          <w:rFonts w:ascii="Times New Roman" w:hAnsi="Times New Roman" w:cs="Times New Roman"/>
          <w:b/>
          <w:sz w:val="28"/>
          <w:szCs w:val="28"/>
        </w:rPr>
      </w:pPr>
      <w:r>
        <w:rPr>
          <w:rFonts w:ascii="Times New Roman" w:hAnsi="Times New Roman" w:cs="Times New Roman"/>
          <w:b/>
          <w:sz w:val="28"/>
          <w:szCs w:val="28"/>
        </w:rPr>
        <w:t>2.3. Организационный раздел</w:t>
      </w:r>
    </w:p>
    <w:p w:rsidR="005B5BE4" w:rsidRPr="001E2E00" w:rsidRDefault="005B5BE4" w:rsidP="00037F8D">
      <w:pPr>
        <w:overflowPunct w:val="0"/>
        <w:spacing w:after="0"/>
        <w:ind w:firstLine="720"/>
        <w:jc w:val="center"/>
        <w:rPr>
          <w:rFonts w:ascii="Times New Roman" w:hAnsi="Times New Roman" w:cs="Times New Roman"/>
          <w:color w:val="000000" w:themeColor="text1"/>
          <w:sz w:val="28"/>
          <w:szCs w:val="28"/>
        </w:rPr>
      </w:pPr>
      <w:r w:rsidRPr="001E2E00">
        <w:rPr>
          <w:rFonts w:ascii="Times New Roman" w:hAnsi="Times New Roman" w:cs="Times New Roman"/>
          <w:b/>
          <w:color w:val="000000" w:themeColor="text1"/>
          <w:sz w:val="28"/>
          <w:szCs w:val="28"/>
        </w:rPr>
        <w:t xml:space="preserve">2.3.1. </w:t>
      </w:r>
      <w:r w:rsidRPr="001E2E00">
        <w:rPr>
          <w:rFonts w:ascii="Times New Roman" w:hAnsi="Times New Roman" w:cs="Times New Roman"/>
          <w:b/>
          <w:i/>
          <w:color w:val="000000" w:themeColor="text1"/>
          <w:sz w:val="28"/>
          <w:szCs w:val="28"/>
        </w:rPr>
        <w:t>Учебный план</w:t>
      </w:r>
    </w:p>
    <w:p w:rsidR="005B5BE4" w:rsidRPr="001E2E00" w:rsidRDefault="001E2E00" w:rsidP="00037F8D">
      <w:pPr>
        <w:pStyle w:val="aff"/>
        <w:spacing w:line="276" w:lineRule="auto"/>
        <w:ind w:firstLine="454"/>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 xml:space="preserve">Данный учебный план реализуется поступательно с 01.09.2016 года, в связи с введением ФГОС с ОВЗ. </w:t>
      </w:r>
      <w:r w:rsidR="005B5BE4" w:rsidRPr="001E2E00">
        <w:rPr>
          <w:rFonts w:ascii="Times New Roman" w:hAnsi="Times New Roman" w:cs="Times New Roman"/>
          <w:color w:val="000000" w:themeColor="text1"/>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E2E00" w:rsidRPr="001E2E00" w:rsidRDefault="001E2E00" w:rsidP="00037F8D">
      <w:pPr>
        <w:pStyle w:val="aff"/>
        <w:spacing w:line="276" w:lineRule="auto"/>
        <w:ind w:firstLine="0"/>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 xml:space="preserve">      Учебный план рассчитан на девятилетний срок обучения и представлен в виде недельного планирования для </w:t>
      </w:r>
      <w:r w:rsidRPr="001E2E00">
        <w:rPr>
          <w:rFonts w:ascii="Times New Roman" w:hAnsi="Times New Roman" w:cs="Times New Roman"/>
          <w:color w:val="000000" w:themeColor="text1"/>
          <w:sz w:val="28"/>
          <w:szCs w:val="28"/>
          <w:lang w:val="en-US"/>
        </w:rPr>
        <w:t>I</w:t>
      </w:r>
      <w:r w:rsidRPr="001E2E00">
        <w:rPr>
          <w:rFonts w:ascii="Times New Roman" w:hAnsi="Times New Roman" w:cs="Times New Roman"/>
          <w:color w:val="000000" w:themeColor="text1"/>
          <w:sz w:val="28"/>
          <w:szCs w:val="28"/>
        </w:rPr>
        <w:t>-</w:t>
      </w:r>
      <w:r w:rsidRPr="001E2E00">
        <w:rPr>
          <w:rFonts w:ascii="Times New Roman" w:hAnsi="Times New Roman" w:cs="Times New Roman"/>
          <w:color w:val="000000" w:themeColor="text1"/>
          <w:sz w:val="28"/>
          <w:szCs w:val="28"/>
          <w:lang w:val="en-US"/>
        </w:rPr>
        <w:t>IV</w:t>
      </w:r>
      <w:r w:rsidRPr="001E2E00">
        <w:rPr>
          <w:rFonts w:ascii="Times New Roman" w:hAnsi="Times New Roman" w:cs="Times New Roman"/>
          <w:color w:val="000000" w:themeColor="text1"/>
          <w:sz w:val="28"/>
          <w:szCs w:val="28"/>
        </w:rPr>
        <w:t xml:space="preserve">; </w:t>
      </w:r>
      <w:r w:rsidRPr="001E2E00">
        <w:rPr>
          <w:rFonts w:ascii="Times New Roman" w:hAnsi="Times New Roman" w:cs="Times New Roman"/>
          <w:color w:val="000000" w:themeColor="text1"/>
          <w:sz w:val="28"/>
          <w:szCs w:val="28"/>
          <w:lang w:val="en-US"/>
        </w:rPr>
        <w:t>V</w:t>
      </w:r>
      <w:r w:rsidRPr="001E2E00">
        <w:rPr>
          <w:rFonts w:ascii="Times New Roman" w:hAnsi="Times New Roman" w:cs="Times New Roman"/>
          <w:color w:val="000000" w:themeColor="text1"/>
          <w:sz w:val="28"/>
          <w:szCs w:val="28"/>
        </w:rPr>
        <w:t>-</w:t>
      </w:r>
      <w:r w:rsidRPr="001E2E00">
        <w:rPr>
          <w:rFonts w:ascii="Times New Roman" w:hAnsi="Times New Roman" w:cs="Times New Roman"/>
          <w:color w:val="000000" w:themeColor="text1"/>
          <w:sz w:val="28"/>
          <w:szCs w:val="28"/>
          <w:lang w:val="en-US"/>
        </w:rPr>
        <w:t>IX</w:t>
      </w:r>
      <w:r w:rsidRPr="001E2E00">
        <w:rPr>
          <w:rFonts w:ascii="Times New Roman" w:hAnsi="Times New Roman" w:cs="Times New Roman"/>
          <w:color w:val="000000" w:themeColor="text1"/>
          <w:sz w:val="28"/>
          <w:szCs w:val="28"/>
        </w:rPr>
        <w:t xml:space="preserve"> классов.</w:t>
      </w:r>
    </w:p>
    <w:p w:rsidR="005B5BE4" w:rsidRPr="001E2E00" w:rsidRDefault="005B5BE4" w:rsidP="00037F8D">
      <w:pPr>
        <w:pStyle w:val="aff"/>
        <w:spacing w:line="276" w:lineRule="auto"/>
        <w:ind w:firstLine="454"/>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1E2E00">
        <w:rPr>
          <w:rFonts w:ascii="Times New Roman" w:hAnsi="Times New Roman" w:cs="Times New Roman"/>
          <w:color w:val="000000" w:themeColor="text1"/>
          <w:sz w:val="28"/>
          <w:szCs w:val="28"/>
        </w:rPr>
        <w:softHyphen/>
        <w:t>став каждой предметной области, имеет ярко выраженную коррекционно-развивающую на</w:t>
      </w:r>
      <w:r w:rsidRPr="001E2E00">
        <w:rPr>
          <w:rFonts w:ascii="Times New Roman" w:hAnsi="Times New Roman" w:cs="Times New Roman"/>
          <w:color w:val="000000" w:themeColor="text1"/>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1E2E00">
        <w:rPr>
          <w:rFonts w:ascii="Times New Roman" w:hAnsi="Times New Roman" w:cs="Times New Roman"/>
          <w:color w:val="000000" w:themeColor="text1"/>
          <w:sz w:val="28"/>
          <w:szCs w:val="28"/>
        </w:rPr>
        <w:softHyphen/>
        <w:t>чес</w:t>
      </w:r>
      <w:r w:rsidRPr="001E2E00">
        <w:rPr>
          <w:rFonts w:ascii="Times New Roman" w:hAnsi="Times New Roman" w:cs="Times New Roman"/>
          <w:color w:val="000000" w:themeColor="text1"/>
          <w:sz w:val="28"/>
          <w:szCs w:val="28"/>
        </w:rPr>
        <w:softHyphen/>
        <w:t>кого развития обучающихся в структуру учебного плана входит и коррекционно-раз</w:t>
      </w:r>
      <w:r w:rsidRPr="001E2E00">
        <w:rPr>
          <w:rFonts w:ascii="Times New Roman" w:hAnsi="Times New Roman" w:cs="Times New Roman"/>
          <w:color w:val="000000" w:themeColor="text1"/>
          <w:sz w:val="28"/>
          <w:szCs w:val="28"/>
        </w:rPr>
        <w:softHyphen/>
        <w:t>ви</w:t>
      </w:r>
      <w:r w:rsidRPr="001E2E00">
        <w:rPr>
          <w:rFonts w:ascii="Times New Roman" w:hAnsi="Times New Roman" w:cs="Times New Roman"/>
          <w:color w:val="000000" w:themeColor="text1"/>
          <w:sz w:val="28"/>
          <w:szCs w:val="28"/>
        </w:rPr>
        <w:softHyphen/>
        <w:t>ва</w:t>
      </w:r>
      <w:r w:rsidRPr="001E2E00">
        <w:rPr>
          <w:rFonts w:ascii="Times New Roman" w:hAnsi="Times New Roman" w:cs="Times New Roman"/>
          <w:color w:val="000000" w:themeColor="text1"/>
          <w:sz w:val="28"/>
          <w:szCs w:val="28"/>
        </w:rPr>
        <w:softHyphen/>
        <w:t>ющая область.</w:t>
      </w:r>
    </w:p>
    <w:p w:rsidR="005B5BE4" w:rsidRPr="001E2E00" w:rsidRDefault="005B5BE4" w:rsidP="00037F8D">
      <w:pPr>
        <w:pStyle w:val="aff"/>
        <w:spacing w:line="276" w:lineRule="auto"/>
        <w:ind w:firstLine="454"/>
        <w:rPr>
          <w:rFonts w:ascii="Times New Roman" w:hAnsi="Times New Roman" w:cs="Times New Roman"/>
          <w:b/>
          <w:color w:val="000000" w:themeColor="text1"/>
          <w:sz w:val="28"/>
          <w:szCs w:val="28"/>
        </w:rPr>
      </w:pPr>
      <w:r w:rsidRPr="001E2E00">
        <w:rPr>
          <w:rFonts w:ascii="Times New Roman" w:hAnsi="Times New Roman" w:cs="Times New Roman"/>
          <w:color w:val="000000" w:themeColor="text1"/>
          <w:sz w:val="28"/>
          <w:szCs w:val="28"/>
        </w:rPr>
        <w:t>Учебный план состоит из двух частей — обязательной части и части, формируемой участниками образовательных отношений.</w:t>
      </w:r>
    </w:p>
    <w:p w:rsidR="005B5BE4" w:rsidRPr="001E2E00" w:rsidRDefault="005B5BE4" w:rsidP="00037F8D">
      <w:pPr>
        <w:pStyle w:val="aff"/>
        <w:spacing w:line="276" w:lineRule="auto"/>
        <w:ind w:firstLine="454"/>
        <w:rPr>
          <w:rFonts w:ascii="Times New Roman" w:hAnsi="Times New Roman" w:cs="Times New Roman"/>
          <w:color w:val="000000" w:themeColor="text1"/>
          <w:sz w:val="28"/>
          <w:szCs w:val="28"/>
        </w:rPr>
      </w:pPr>
      <w:r w:rsidRPr="001E2E00">
        <w:rPr>
          <w:rFonts w:ascii="Times New Roman" w:hAnsi="Times New Roman" w:cs="Times New Roman"/>
          <w:b/>
          <w:color w:val="000000" w:themeColor="text1"/>
          <w:sz w:val="28"/>
          <w:szCs w:val="28"/>
        </w:rPr>
        <w:t>Обязательная часть</w:t>
      </w:r>
      <w:r w:rsidRPr="001E2E00">
        <w:rPr>
          <w:rFonts w:ascii="Times New Roman" w:hAnsi="Times New Roman" w:cs="Times New Roman"/>
          <w:color w:val="000000" w:themeColor="text1"/>
          <w:sz w:val="28"/>
          <w:szCs w:val="28"/>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r w:rsidR="001E2E00" w:rsidRPr="001E2E00">
        <w:rPr>
          <w:rFonts w:ascii="Times New Roman" w:hAnsi="Times New Roman" w:cs="Times New Roman"/>
          <w:color w:val="000000" w:themeColor="text1"/>
          <w:sz w:val="28"/>
          <w:szCs w:val="28"/>
        </w:rPr>
        <w:t xml:space="preserve"> </w:t>
      </w:r>
      <w:r w:rsidRPr="001E2E00">
        <w:rPr>
          <w:rFonts w:ascii="Times New Roman" w:hAnsi="Times New Roman" w:cs="Times New Roman"/>
          <w:color w:val="000000" w:themeColor="text1"/>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Pr="001E2E00" w:rsidRDefault="005B5BE4" w:rsidP="00037F8D">
      <w:pPr>
        <w:pStyle w:val="aff0"/>
        <w:spacing w:line="276" w:lineRule="auto"/>
        <w:ind w:firstLine="454"/>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Pr="001E2E00" w:rsidRDefault="005B5BE4" w:rsidP="00037F8D">
      <w:pPr>
        <w:pStyle w:val="aff0"/>
        <w:spacing w:line="276" w:lineRule="auto"/>
        <w:ind w:firstLine="454"/>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Pr="001E2E00" w:rsidRDefault="005B5BE4" w:rsidP="00037F8D">
      <w:pPr>
        <w:pStyle w:val="aff0"/>
        <w:spacing w:line="276" w:lineRule="auto"/>
        <w:ind w:firstLine="454"/>
        <w:rPr>
          <w:rFonts w:ascii="Times New Roman" w:hAnsi="Times New Roman" w:cs="Times New Roman"/>
          <w:b/>
          <w:color w:val="000000" w:themeColor="text1"/>
          <w:sz w:val="28"/>
          <w:szCs w:val="28"/>
        </w:rPr>
      </w:pPr>
      <w:r w:rsidRPr="001E2E00">
        <w:rPr>
          <w:rFonts w:ascii="Times New Roman" w:hAnsi="Times New Roman" w:cs="Times New Roman"/>
          <w:color w:val="000000" w:themeColor="text1"/>
          <w:sz w:val="28"/>
          <w:szCs w:val="28"/>
        </w:rPr>
        <w:t>формирование здорового образа жизни, элементарных правил поведения в экстремальных ситуациях.</w:t>
      </w:r>
    </w:p>
    <w:p w:rsidR="005B5BE4" w:rsidRPr="001E2E00" w:rsidRDefault="005B5BE4" w:rsidP="00037F8D">
      <w:pPr>
        <w:pStyle w:val="aff"/>
        <w:spacing w:line="276" w:lineRule="auto"/>
        <w:ind w:firstLine="454"/>
        <w:rPr>
          <w:rFonts w:ascii="Times New Roman" w:hAnsi="Times New Roman" w:cs="Times New Roman"/>
          <w:color w:val="000000" w:themeColor="text1"/>
          <w:sz w:val="28"/>
          <w:szCs w:val="28"/>
        </w:rPr>
      </w:pPr>
      <w:r w:rsidRPr="001E2E00">
        <w:rPr>
          <w:rFonts w:ascii="Times New Roman" w:hAnsi="Times New Roman" w:cs="Times New Roman"/>
          <w:b/>
          <w:color w:val="000000" w:themeColor="text1"/>
          <w:sz w:val="28"/>
          <w:szCs w:val="28"/>
        </w:rPr>
        <w:t>Часть базисного учебного плана, формируемая участниками образовательных отношений</w:t>
      </w:r>
      <w:r w:rsidRPr="001E2E00">
        <w:rPr>
          <w:rFonts w:ascii="Times New Roman" w:hAnsi="Times New Roman" w:cs="Times New Roman"/>
          <w:color w:val="000000" w:themeColor="text1"/>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Pr="001E2E00" w:rsidRDefault="005B5BE4" w:rsidP="00037F8D">
      <w:pPr>
        <w:tabs>
          <w:tab w:val="left" w:pos="1260"/>
        </w:tabs>
        <w:spacing w:after="0"/>
        <w:ind w:firstLine="720"/>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Таким образом, часть учебного плана, формируемая участниками образовательных отношений, предусматривает:</w:t>
      </w:r>
    </w:p>
    <w:p w:rsidR="005B5BE4" w:rsidRPr="001E2E00" w:rsidRDefault="005B5BE4" w:rsidP="00037F8D">
      <w:pPr>
        <w:spacing w:after="0"/>
        <w:ind w:firstLine="573"/>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учебные занятия, обеспечивающие различные интересы обучающихся, в том числе этнокультурные;</w:t>
      </w:r>
    </w:p>
    <w:p w:rsidR="005B5BE4" w:rsidRPr="001E2E00" w:rsidRDefault="005B5BE4" w:rsidP="00037F8D">
      <w:pPr>
        <w:spacing w:after="0"/>
        <w:ind w:firstLine="573"/>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 xml:space="preserve">увеличение учебных часов, отводимых на изучение отдельных учебных предметов обязательной части; </w:t>
      </w:r>
    </w:p>
    <w:p w:rsidR="005B5BE4" w:rsidRPr="001E2E00" w:rsidRDefault="005B5BE4" w:rsidP="00037F8D">
      <w:pPr>
        <w:spacing w:after="0"/>
        <w:ind w:firstLine="573"/>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1E2E00">
        <w:rPr>
          <w:rFonts w:ascii="Times New Roman" w:hAnsi="Times New Roman" w:cs="Times New Roman"/>
          <w:color w:val="000000" w:themeColor="text1"/>
          <w:sz w:val="28"/>
          <w:szCs w:val="28"/>
        </w:rPr>
        <w:br/>
        <w:t>в психическом и (или) физическом развитии;</w:t>
      </w:r>
    </w:p>
    <w:p w:rsidR="005B5BE4" w:rsidRPr="001E2E00" w:rsidRDefault="005B5BE4" w:rsidP="00037F8D">
      <w:pPr>
        <w:spacing w:after="0"/>
        <w:ind w:firstLine="573"/>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введение учебных курсов для факультативного изучения отдельных учебных предметов.</w:t>
      </w:r>
      <w:r w:rsidRPr="001E2E00">
        <w:rPr>
          <w:color w:val="000000" w:themeColor="text1"/>
          <w:sz w:val="28"/>
          <w:szCs w:val="28"/>
        </w:rPr>
        <w:t xml:space="preserve"> </w:t>
      </w:r>
    </w:p>
    <w:p w:rsidR="005B5BE4" w:rsidRPr="001E2E00" w:rsidRDefault="005B5BE4" w:rsidP="00037F8D">
      <w:pPr>
        <w:pStyle w:val="aff2"/>
        <w:shd w:val="clear" w:color="auto" w:fill="FFFFFF"/>
        <w:spacing w:after="0"/>
        <w:ind w:left="0" w:firstLine="709"/>
        <w:jc w:val="both"/>
        <w:rPr>
          <w:rFonts w:ascii="Times New Roman" w:hAnsi="Times New Roman"/>
          <w:color w:val="000000" w:themeColor="text1"/>
          <w:sz w:val="28"/>
          <w:szCs w:val="28"/>
        </w:rPr>
      </w:pPr>
      <w:r w:rsidRPr="001E2E00">
        <w:rPr>
          <w:rFonts w:ascii="Times New Roman" w:hAnsi="Times New Roman"/>
          <w:color w:val="000000" w:themeColor="text1"/>
          <w:sz w:val="28"/>
          <w:szCs w:val="28"/>
        </w:rPr>
        <w:t xml:space="preserve">Содержание </w:t>
      </w:r>
      <w:r w:rsidRPr="001E2E00">
        <w:rPr>
          <w:rFonts w:ascii="Times New Roman" w:hAnsi="Times New Roman"/>
          <w:b/>
          <w:color w:val="000000" w:themeColor="text1"/>
          <w:sz w:val="28"/>
          <w:szCs w:val="28"/>
        </w:rPr>
        <w:t>коррекционно-развивающей области</w:t>
      </w:r>
      <w:r w:rsidRPr="001E2E00">
        <w:rPr>
          <w:rFonts w:ascii="Times New Roman" w:hAnsi="Times New Roman"/>
          <w:color w:val="000000" w:themeColor="text1"/>
          <w:sz w:val="28"/>
          <w:szCs w:val="28"/>
        </w:rPr>
        <w:t xml:space="preserve"> учебного плана представлено коррекционными занятиями (логопедическими и психокоррекционны</w:t>
      </w:r>
      <w:r w:rsidR="00F02713" w:rsidRPr="001E2E00">
        <w:rPr>
          <w:rFonts w:ascii="Times New Roman" w:hAnsi="Times New Roman"/>
          <w:color w:val="000000" w:themeColor="text1"/>
          <w:sz w:val="28"/>
          <w:szCs w:val="28"/>
        </w:rPr>
        <w:t>ми)</w:t>
      </w:r>
      <w:r w:rsidRPr="001E2E00">
        <w:rPr>
          <w:rFonts w:ascii="Times New Roman" w:hAnsi="Times New Roman"/>
          <w:color w:val="000000" w:themeColor="text1"/>
          <w:sz w:val="28"/>
          <w:szCs w:val="28"/>
        </w:rPr>
        <w:t>. Всего на коррекционно-развивающую область отводится 6 часов в неделю.</w:t>
      </w:r>
    </w:p>
    <w:p w:rsidR="005B5BE4" w:rsidRPr="001E2E00" w:rsidRDefault="005B5BE4" w:rsidP="00037F8D">
      <w:pPr>
        <w:pStyle w:val="aff"/>
        <w:spacing w:line="276" w:lineRule="auto"/>
        <w:ind w:firstLine="454"/>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 xml:space="preserve">Выбор коррекционных индивидуальных и групповых занятий, их количественное соотношение осуществляться </w:t>
      </w:r>
      <w:r w:rsidR="005E09B9" w:rsidRPr="001E2E00">
        <w:rPr>
          <w:rFonts w:ascii="Times New Roman" w:hAnsi="Times New Roman" w:cs="Times New Roman"/>
          <w:color w:val="000000" w:themeColor="text1"/>
          <w:sz w:val="28"/>
          <w:szCs w:val="28"/>
        </w:rPr>
        <w:t>школой ежегодно и вносится в учебный план на каждый год</w:t>
      </w:r>
      <w:r w:rsidRPr="001E2E00">
        <w:rPr>
          <w:rFonts w:ascii="Times New Roman" w:hAnsi="Times New Roman" w:cs="Times New Roman"/>
          <w:color w:val="000000" w:themeColor="text1"/>
          <w:sz w:val="28"/>
          <w:szCs w:val="28"/>
        </w:rPr>
        <w:t xml:space="preserve">,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B5BE4" w:rsidRDefault="005B5BE4" w:rsidP="00037F8D">
      <w:pPr>
        <w:pStyle w:val="aff2"/>
        <w:shd w:val="clear" w:color="auto" w:fill="FFFFFF"/>
        <w:spacing w:after="0"/>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5B5BE4" w:rsidRDefault="005B5BE4" w:rsidP="00037F8D">
      <w:pPr>
        <w:pStyle w:val="aff"/>
        <w:spacing w:line="276"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5B5BE4" w:rsidRDefault="005B5BE4" w:rsidP="00037F8D">
      <w:pPr>
        <w:pStyle w:val="aff"/>
        <w:spacing w:line="276"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r w:rsidR="005E09B9">
        <w:rPr>
          <w:rFonts w:ascii="Times New Roman" w:hAnsi="Times New Roman" w:cs="Times New Roman"/>
          <w:color w:val="auto"/>
          <w:sz w:val="28"/>
          <w:szCs w:val="28"/>
        </w:rPr>
        <w:t xml:space="preserve"> (классного руководителя).</w:t>
      </w:r>
    </w:p>
    <w:p w:rsidR="005E09B9" w:rsidRPr="001E2E00" w:rsidRDefault="005E09B9" w:rsidP="00037F8D">
      <w:pPr>
        <w:pStyle w:val="aff"/>
        <w:spacing w:line="276" w:lineRule="auto"/>
        <w:ind w:firstLine="454"/>
        <w:rPr>
          <w:rFonts w:ascii="Times New Roman" w:hAnsi="Times New Roman" w:cs="Times New Roman"/>
          <w:color w:val="000000" w:themeColor="text1"/>
          <w:sz w:val="28"/>
          <w:szCs w:val="28"/>
        </w:rPr>
      </w:pPr>
    </w:p>
    <w:tbl>
      <w:tblPr>
        <w:tblW w:w="0" w:type="auto"/>
        <w:tblInd w:w="-111" w:type="dxa"/>
        <w:tblLayout w:type="fixed"/>
        <w:tblLook w:val="0000"/>
      </w:tblPr>
      <w:tblGrid>
        <w:gridCol w:w="2235"/>
        <w:gridCol w:w="2551"/>
        <w:gridCol w:w="851"/>
        <w:gridCol w:w="850"/>
        <w:gridCol w:w="851"/>
        <w:gridCol w:w="850"/>
        <w:gridCol w:w="1387"/>
      </w:tblGrid>
      <w:tr w:rsidR="005B5BE4" w:rsidRPr="001E2E00" w:rsidTr="001E2E00">
        <w:trPr>
          <w:trHeight w:hRule="exact" w:val="1569"/>
        </w:trPr>
        <w:tc>
          <w:tcPr>
            <w:tcW w:w="9575" w:type="dxa"/>
            <w:gridSpan w:val="7"/>
            <w:tcBorders>
              <w:top w:val="single" w:sz="4" w:space="0" w:color="000000"/>
              <w:left w:val="single" w:sz="4" w:space="0" w:color="000000"/>
              <w:bottom w:val="single" w:sz="4" w:space="0" w:color="000000"/>
              <w:right w:val="single" w:sz="4" w:space="0" w:color="000000"/>
            </w:tcBorders>
          </w:tcPr>
          <w:p w:rsidR="005B5BE4" w:rsidRPr="001E2E00" w:rsidRDefault="005E09B9">
            <w:pPr>
              <w:spacing w:after="0" w:line="240" w:lineRule="auto"/>
              <w:jc w:val="center"/>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Недельный</w:t>
            </w:r>
            <w:r w:rsidR="005B5BE4" w:rsidRPr="001E2E00">
              <w:rPr>
                <w:rFonts w:ascii="Times New Roman" w:hAnsi="Times New Roman" w:cs="Times New Roman"/>
                <w:b/>
                <w:color w:val="000000" w:themeColor="text1"/>
                <w:sz w:val="28"/>
                <w:szCs w:val="28"/>
              </w:rPr>
              <w:t xml:space="preserve"> учебный план общего образования</w:t>
            </w:r>
          </w:p>
          <w:p w:rsidR="005B5BE4" w:rsidRPr="001E2E00" w:rsidRDefault="005B5BE4">
            <w:pPr>
              <w:spacing w:after="0" w:line="240" w:lineRule="auto"/>
              <w:jc w:val="center"/>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обучающихся с умственной отсталостью (интеллектуальными нарушениями</w:t>
            </w:r>
            <w:r w:rsidRPr="001E2E00">
              <w:rPr>
                <w:rFonts w:ascii="Times New Roman" w:hAnsi="Times New Roman" w:cs="Times New Roman"/>
                <w:color w:val="000000" w:themeColor="text1"/>
                <w:sz w:val="28"/>
                <w:szCs w:val="28"/>
              </w:rPr>
              <w:t>):</w:t>
            </w:r>
          </w:p>
          <w:p w:rsidR="005B5BE4" w:rsidRPr="001E2E00" w:rsidRDefault="005B5BE4">
            <w:pPr>
              <w:spacing w:line="240" w:lineRule="auto"/>
              <w:jc w:val="center"/>
              <w:rPr>
                <w:color w:val="000000" w:themeColor="text1"/>
              </w:rPr>
            </w:pPr>
            <w:r w:rsidRPr="001E2E00">
              <w:rPr>
                <w:rFonts w:ascii="Times New Roman" w:hAnsi="Times New Roman" w:cs="Times New Roman"/>
                <w:b/>
                <w:color w:val="000000" w:themeColor="text1"/>
                <w:sz w:val="28"/>
                <w:szCs w:val="28"/>
                <w:lang w:val="en-US"/>
              </w:rPr>
              <w:t>I</w:t>
            </w:r>
            <w:r w:rsidRPr="001E2E00">
              <w:rPr>
                <w:rFonts w:ascii="Times New Roman" w:hAnsi="Times New Roman" w:cs="Times New Roman"/>
                <w:b/>
                <w:color w:val="000000" w:themeColor="text1"/>
                <w:sz w:val="28"/>
                <w:szCs w:val="28"/>
              </w:rPr>
              <w:t>-</w:t>
            </w:r>
            <w:r w:rsidRPr="001E2E00">
              <w:rPr>
                <w:rFonts w:ascii="Times New Roman" w:hAnsi="Times New Roman" w:cs="Times New Roman"/>
                <w:b/>
                <w:color w:val="000000" w:themeColor="text1"/>
                <w:sz w:val="28"/>
                <w:szCs w:val="28"/>
                <w:lang w:val="en-US"/>
              </w:rPr>
              <w:t>IV</w:t>
            </w:r>
            <w:r w:rsidRPr="001E2E00">
              <w:rPr>
                <w:rFonts w:ascii="Times New Roman" w:hAnsi="Times New Roman" w:cs="Times New Roman"/>
                <w:b/>
                <w:color w:val="000000" w:themeColor="text1"/>
                <w:sz w:val="28"/>
                <w:szCs w:val="28"/>
              </w:rPr>
              <w:t xml:space="preserve"> классы</w:t>
            </w:r>
          </w:p>
        </w:tc>
      </w:tr>
      <w:tr w:rsidR="005B5BE4" w:rsidRPr="001E2E00" w:rsidTr="001E2E00">
        <w:trPr>
          <w:trHeight w:val="290"/>
        </w:trPr>
        <w:tc>
          <w:tcPr>
            <w:tcW w:w="2235" w:type="dxa"/>
            <w:vMerge w:val="restart"/>
            <w:tcBorders>
              <w:top w:val="single" w:sz="4" w:space="0" w:color="000000"/>
              <w:left w:val="single" w:sz="4" w:space="0" w:color="000000"/>
              <w:bottom w:val="single" w:sz="4" w:space="0" w:color="000000"/>
            </w:tcBorders>
          </w:tcPr>
          <w:p w:rsidR="005B5BE4" w:rsidRPr="001E2E00" w:rsidRDefault="005B5BE4">
            <w:pPr>
              <w:spacing w:after="0"/>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Pr="001E2E00" w:rsidRDefault="005B5BE4">
            <w:pPr>
              <w:spacing w:after="0"/>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 xml:space="preserve">Классы </w:t>
            </w:r>
          </w:p>
          <w:p w:rsidR="005B5BE4" w:rsidRPr="001E2E00" w:rsidRDefault="005B5BE4">
            <w:pPr>
              <w:spacing w:after="0"/>
              <w:jc w:val="both"/>
              <w:rPr>
                <w:rFonts w:ascii="Times New Roman" w:hAnsi="Times New Roman" w:cs="Times New Roman"/>
                <w:b/>
                <w:color w:val="000000" w:themeColor="text1"/>
                <w:sz w:val="28"/>
                <w:szCs w:val="28"/>
              </w:rPr>
            </w:pPr>
          </w:p>
          <w:p w:rsidR="005B5BE4" w:rsidRPr="001E2E00" w:rsidRDefault="005B5BE4">
            <w:pPr>
              <w:spacing w:after="0"/>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Pr="001E2E00" w:rsidRDefault="005B5BE4">
            <w:pPr>
              <w:spacing w:after="0"/>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Количество часов в год</w:t>
            </w:r>
          </w:p>
        </w:tc>
        <w:tc>
          <w:tcPr>
            <w:tcW w:w="1387" w:type="dxa"/>
            <w:vMerge w:val="restart"/>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jc w:val="both"/>
              <w:rPr>
                <w:color w:val="000000" w:themeColor="text1"/>
              </w:rPr>
            </w:pPr>
            <w:r w:rsidRPr="001E2E00">
              <w:rPr>
                <w:rFonts w:ascii="Times New Roman" w:hAnsi="Times New Roman" w:cs="Times New Roman"/>
                <w:b/>
                <w:color w:val="000000" w:themeColor="text1"/>
                <w:sz w:val="28"/>
                <w:szCs w:val="28"/>
              </w:rPr>
              <w:t>Всего</w:t>
            </w:r>
          </w:p>
        </w:tc>
      </w:tr>
      <w:tr w:rsidR="005B5BE4" w:rsidRPr="001E2E00" w:rsidTr="001E2E00">
        <w:trPr>
          <w:trHeight w:val="521"/>
        </w:trPr>
        <w:tc>
          <w:tcPr>
            <w:tcW w:w="2235" w:type="dxa"/>
            <w:vMerge/>
            <w:tcBorders>
              <w:top w:val="single" w:sz="4" w:space="0" w:color="000000"/>
              <w:left w:val="single" w:sz="4" w:space="0" w:color="000000"/>
              <w:bottom w:val="single" w:sz="4" w:space="0" w:color="000000"/>
            </w:tcBorders>
          </w:tcPr>
          <w:p w:rsidR="005B5BE4" w:rsidRPr="001E2E00" w:rsidRDefault="005B5BE4">
            <w:pPr>
              <w:snapToGrid w:val="0"/>
              <w:spacing w:after="0"/>
              <w:jc w:val="both"/>
              <w:rPr>
                <w:rFonts w:ascii="Times New Roman" w:hAnsi="Times New Roman" w:cs="Times New Roman"/>
                <w:b/>
                <w:color w:val="000000" w:themeColor="text1"/>
                <w:sz w:val="28"/>
                <w:szCs w:val="28"/>
              </w:rPr>
            </w:pPr>
          </w:p>
        </w:tc>
        <w:tc>
          <w:tcPr>
            <w:tcW w:w="2551" w:type="dxa"/>
            <w:vMerge/>
            <w:tcBorders>
              <w:top w:val="single" w:sz="4" w:space="0" w:color="000000"/>
              <w:left w:val="single" w:sz="4" w:space="0" w:color="000000"/>
              <w:bottom w:val="single" w:sz="4" w:space="0" w:color="000000"/>
            </w:tcBorders>
          </w:tcPr>
          <w:p w:rsidR="005B5BE4" w:rsidRPr="001E2E00" w:rsidRDefault="005B5BE4">
            <w:pPr>
              <w:snapToGrid w:val="0"/>
              <w:spacing w:after="0"/>
              <w:jc w:val="both"/>
              <w:rPr>
                <w:rFonts w:ascii="Times New Roman" w:hAnsi="Times New Roman" w:cs="Times New Roman"/>
                <w:b/>
                <w:color w:val="000000" w:themeColor="text1"/>
                <w:sz w:val="28"/>
                <w:szCs w:val="28"/>
              </w:rPr>
            </w:pPr>
          </w:p>
        </w:tc>
        <w:tc>
          <w:tcPr>
            <w:tcW w:w="851" w:type="dxa"/>
            <w:tcBorders>
              <w:top w:val="single" w:sz="4" w:space="0" w:color="000000"/>
              <w:left w:val="single" w:sz="4" w:space="0" w:color="000000"/>
              <w:bottom w:val="single" w:sz="4" w:space="0" w:color="000000"/>
            </w:tcBorders>
          </w:tcPr>
          <w:p w:rsidR="005B5BE4" w:rsidRPr="001E2E00" w:rsidRDefault="005B5BE4">
            <w:pPr>
              <w:spacing w:after="0"/>
              <w:jc w:val="both"/>
              <w:rPr>
                <w:rFonts w:ascii="Times New Roman" w:hAnsi="Times New Roman" w:cs="Times New Roman"/>
                <w:b/>
                <w:color w:val="000000" w:themeColor="text1"/>
                <w:sz w:val="28"/>
                <w:szCs w:val="28"/>
                <w:lang w:val="en-US"/>
              </w:rPr>
            </w:pPr>
            <w:r w:rsidRPr="001E2E00">
              <w:rPr>
                <w:rFonts w:ascii="Times New Roman" w:hAnsi="Times New Roman" w:cs="Times New Roman"/>
                <w:b/>
                <w:color w:val="000000" w:themeColor="text1"/>
                <w:sz w:val="28"/>
                <w:szCs w:val="28"/>
                <w:lang w:val="en-US"/>
              </w:rPr>
              <w:t>I</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jc w:val="both"/>
              <w:rPr>
                <w:rFonts w:ascii="Times New Roman" w:hAnsi="Times New Roman" w:cs="Times New Roman"/>
                <w:b/>
                <w:color w:val="000000" w:themeColor="text1"/>
                <w:sz w:val="28"/>
                <w:szCs w:val="28"/>
                <w:lang w:val="en-US"/>
              </w:rPr>
            </w:pPr>
            <w:r w:rsidRPr="001E2E00">
              <w:rPr>
                <w:rFonts w:ascii="Times New Roman" w:hAnsi="Times New Roman" w:cs="Times New Roman"/>
                <w:b/>
                <w:color w:val="000000" w:themeColor="text1"/>
                <w:sz w:val="28"/>
                <w:szCs w:val="28"/>
                <w:lang w:val="en-US"/>
              </w:rPr>
              <w:t>II</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jc w:val="both"/>
              <w:rPr>
                <w:rFonts w:ascii="Times New Roman" w:hAnsi="Times New Roman" w:cs="Times New Roman"/>
                <w:b/>
                <w:color w:val="000000" w:themeColor="text1"/>
                <w:sz w:val="28"/>
                <w:szCs w:val="28"/>
                <w:lang w:val="en-US"/>
              </w:rPr>
            </w:pPr>
            <w:r w:rsidRPr="001E2E00">
              <w:rPr>
                <w:rFonts w:ascii="Times New Roman" w:hAnsi="Times New Roman" w:cs="Times New Roman"/>
                <w:b/>
                <w:color w:val="000000" w:themeColor="text1"/>
                <w:sz w:val="28"/>
                <w:szCs w:val="28"/>
                <w:lang w:val="en-US"/>
              </w:rPr>
              <w:t>III</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lang w:val="en-US"/>
              </w:rPr>
              <w:t>IV</w:t>
            </w:r>
          </w:p>
        </w:tc>
        <w:tc>
          <w:tcPr>
            <w:tcW w:w="1387" w:type="dxa"/>
            <w:vMerge/>
            <w:tcBorders>
              <w:top w:val="single" w:sz="4" w:space="0" w:color="000000"/>
              <w:left w:val="single" w:sz="4" w:space="0" w:color="000000"/>
              <w:bottom w:val="single" w:sz="4" w:space="0" w:color="000000"/>
              <w:right w:val="single" w:sz="4" w:space="0" w:color="000000"/>
            </w:tcBorders>
          </w:tcPr>
          <w:p w:rsidR="005B5BE4" w:rsidRPr="001E2E00" w:rsidRDefault="005B5BE4">
            <w:pPr>
              <w:snapToGrid w:val="0"/>
              <w:spacing w:after="0"/>
              <w:jc w:val="both"/>
              <w:rPr>
                <w:rFonts w:ascii="Times New Roman" w:hAnsi="Times New Roman" w:cs="Times New Roman"/>
                <w:b/>
                <w:color w:val="000000" w:themeColor="text1"/>
                <w:sz w:val="28"/>
                <w:szCs w:val="28"/>
              </w:rPr>
            </w:pPr>
          </w:p>
        </w:tc>
      </w:tr>
      <w:tr w:rsidR="005B5BE4" w:rsidRPr="001E2E00" w:rsidTr="001E2E00">
        <w:trPr>
          <w:trHeight w:hRule="exact" w:val="284"/>
        </w:trPr>
        <w:tc>
          <w:tcPr>
            <w:tcW w:w="4786" w:type="dxa"/>
            <w:gridSpan w:val="2"/>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i/>
                <w:color w:val="000000" w:themeColor="text1"/>
                <w:sz w:val="28"/>
                <w:szCs w:val="28"/>
              </w:rPr>
              <w:t>Обязательная часть</w:t>
            </w:r>
          </w:p>
        </w:tc>
        <w:tc>
          <w:tcPr>
            <w:tcW w:w="4789" w:type="dxa"/>
            <w:gridSpan w:val="5"/>
            <w:tcBorders>
              <w:top w:val="single" w:sz="4" w:space="0" w:color="000000"/>
              <w:left w:val="single" w:sz="4" w:space="0" w:color="000000"/>
              <w:bottom w:val="single" w:sz="4" w:space="0" w:color="000000"/>
              <w:right w:val="single" w:sz="4" w:space="0" w:color="000000"/>
            </w:tcBorders>
          </w:tcPr>
          <w:p w:rsidR="005B5BE4" w:rsidRPr="001E2E00" w:rsidRDefault="005B5BE4">
            <w:pPr>
              <w:snapToGrid w:val="0"/>
              <w:jc w:val="both"/>
              <w:rPr>
                <w:rFonts w:ascii="Times New Roman" w:hAnsi="Times New Roman" w:cs="Times New Roman"/>
                <w:b/>
                <w:color w:val="000000" w:themeColor="text1"/>
                <w:sz w:val="28"/>
                <w:szCs w:val="28"/>
              </w:rPr>
            </w:pPr>
          </w:p>
        </w:tc>
      </w:tr>
      <w:tr w:rsidR="005B5BE4" w:rsidRPr="001E2E00" w:rsidTr="001E2E00">
        <w:tc>
          <w:tcPr>
            <w:tcW w:w="2235"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1.1.Русский язык</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1.2.Чтение</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1.3.Речевая практика</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tc>
        <w:tc>
          <w:tcPr>
            <w:tcW w:w="1387"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12</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15</w:t>
            </w:r>
          </w:p>
          <w:p w:rsidR="005B5BE4" w:rsidRPr="001E2E00" w:rsidRDefault="005B5BE4">
            <w:pPr>
              <w:spacing w:after="0" w:line="240" w:lineRule="auto"/>
              <w:jc w:val="both"/>
              <w:rPr>
                <w:color w:val="000000" w:themeColor="text1"/>
              </w:rPr>
            </w:pPr>
            <w:r w:rsidRPr="001E2E00">
              <w:rPr>
                <w:rFonts w:ascii="Times New Roman" w:hAnsi="Times New Roman" w:cs="Times New Roman"/>
                <w:color w:val="000000" w:themeColor="text1"/>
                <w:sz w:val="28"/>
                <w:szCs w:val="28"/>
              </w:rPr>
              <w:t>8</w:t>
            </w:r>
          </w:p>
        </w:tc>
      </w:tr>
      <w:tr w:rsidR="005B5BE4" w:rsidRPr="001E2E00" w:rsidTr="001E2E00">
        <w:tc>
          <w:tcPr>
            <w:tcW w:w="2235"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2.1.Математика</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tc>
        <w:tc>
          <w:tcPr>
            <w:tcW w:w="1387"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color w:val="000000" w:themeColor="text1"/>
                <w:sz w:val="28"/>
                <w:szCs w:val="28"/>
              </w:rPr>
              <w:t>15</w:t>
            </w:r>
          </w:p>
        </w:tc>
      </w:tr>
      <w:tr w:rsidR="005B5BE4" w:rsidRPr="001E2E00" w:rsidTr="001E2E00">
        <w:tc>
          <w:tcPr>
            <w:tcW w:w="2235"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tc>
        <w:tc>
          <w:tcPr>
            <w:tcW w:w="1387"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color w:val="000000" w:themeColor="text1"/>
                <w:sz w:val="28"/>
                <w:szCs w:val="28"/>
              </w:rPr>
              <w:t>5</w:t>
            </w:r>
          </w:p>
        </w:tc>
      </w:tr>
      <w:tr w:rsidR="005B5BE4" w:rsidRPr="001E2E00" w:rsidTr="001E2E00">
        <w:trPr>
          <w:trHeight w:val="667"/>
        </w:trPr>
        <w:tc>
          <w:tcPr>
            <w:tcW w:w="2235"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 Искусство</w:t>
            </w:r>
          </w:p>
        </w:tc>
        <w:tc>
          <w:tcPr>
            <w:tcW w:w="25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4.1. Музыка</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4.2. Изобразительное искусство</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tc>
        <w:tc>
          <w:tcPr>
            <w:tcW w:w="1387"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5</w:t>
            </w:r>
          </w:p>
          <w:p w:rsidR="005B5BE4" w:rsidRPr="001E2E00" w:rsidRDefault="005B5BE4">
            <w:pPr>
              <w:spacing w:after="0" w:line="240" w:lineRule="auto"/>
              <w:jc w:val="both"/>
              <w:rPr>
                <w:color w:val="000000" w:themeColor="text1"/>
              </w:rPr>
            </w:pPr>
            <w:r w:rsidRPr="001E2E00">
              <w:rPr>
                <w:rFonts w:ascii="Times New Roman" w:hAnsi="Times New Roman" w:cs="Times New Roman"/>
                <w:color w:val="000000" w:themeColor="text1"/>
                <w:sz w:val="28"/>
                <w:szCs w:val="28"/>
              </w:rPr>
              <w:t>4</w:t>
            </w:r>
          </w:p>
        </w:tc>
      </w:tr>
      <w:tr w:rsidR="005B5BE4" w:rsidRPr="001E2E00" w:rsidTr="001E2E00">
        <w:trPr>
          <w:trHeight w:val="725"/>
        </w:trPr>
        <w:tc>
          <w:tcPr>
            <w:tcW w:w="2235"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tc>
        <w:tc>
          <w:tcPr>
            <w:tcW w:w="1387"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color w:val="000000" w:themeColor="text1"/>
                <w:sz w:val="28"/>
                <w:szCs w:val="28"/>
              </w:rPr>
              <w:t>12</w:t>
            </w:r>
          </w:p>
        </w:tc>
      </w:tr>
      <w:tr w:rsidR="005B5BE4" w:rsidRPr="001E2E00" w:rsidTr="001E2E00">
        <w:tc>
          <w:tcPr>
            <w:tcW w:w="2235"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6.1. Ручной труд</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tc>
        <w:tc>
          <w:tcPr>
            <w:tcW w:w="1387"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color w:val="000000" w:themeColor="text1"/>
                <w:sz w:val="28"/>
                <w:szCs w:val="28"/>
              </w:rPr>
              <w:t>5</w:t>
            </w:r>
          </w:p>
        </w:tc>
      </w:tr>
      <w:tr w:rsidR="005B5BE4" w:rsidRPr="001E2E00" w:rsidTr="001E2E00">
        <w:tc>
          <w:tcPr>
            <w:tcW w:w="4786" w:type="dxa"/>
            <w:gridSpan w:val="2"/>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iCs/>
                <w:color w:val="000000" w:themeColor="text1"/>
                <w:sz w:val="28"/>
                <w:szCs w:val="28"/>
              </w:rPr>
              <w:t xml:space="preserve">Итого </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21</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20</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20</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20</w:t>
            </w:r>
          </w:p>
        </w:tc>
        <w:tc>
          <w:tcPr>
            <w:tcW w:w="1387"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b/>
                <w:color w:val="000000" w:themeColor="text1"/>
                <w:sz w:val="28"/>
                <w:szCs w:val="28"/>
              </w:rPr>
              <w:t>81</w:t>
            </w:r>
          </w:p>
        </w:tc>
      </w:tr>
      <w:tr w:rsidR="005B5BE4" w:rsidRPr="001E2E00" w:rsidTr="001E2E00">
        <w:tc>
          <w:tcPr>
            <w:tcW w:w="4786" w:type="dxa"/>
            <w:gridSpan w:val="2"/>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b/>
                <w:i/>
                <w:iCs/>
                <w:color w:val="000000" w:themeColor="text1"/>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color w:val="000000" w:themeColor="text1"/>
                <w:sz w:val="28"/>
                <w:szCs w:val="28"/>
              </w:rPr>
              <w:t>3</w:t>
            </w:r>
          </w:p>
        </w:tc>
        <w:tc>
          <w:tcPr>
            <w:tcW w:w="1387"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b/>
                <w:color w:val="000000" w:themeColor="text1"/>
                <w:sz w:val="28"/>
                <w:szCs w:val="28"/>
              </w:rPr>
              <w:t>9</w:t>
            </w:r>
          </w:p>
        </w:tc>
      </w:tr>
      <w:tr w:rsidR="005B5BE4" w:rsidRPr="001E2E00" w:rsidTr="001E2E00">
        <w:tc>
          <w:tcPr>
            <w:tcW w:w="4786" w:type="dxa"/>
            <w:gridSpan w:val="2"/>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 xml:space="preserve">Максимально допустимая годовая нагрузка </w:t>
            </w:r>
            <w:r w:rsidRPr="001E2E00">
              <w:rPr>
                <w:rFonts w:ascii="Times New Roman" w:hAnsi="Times New Roman" w:cs="Times New Roman"/>
                <w:color w:val="000000" w:themeColor="text1"/>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21</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23</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23</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23</w:t>
            </w:r>
          </w:p>
        </w:tc>
        <w:tc>
          <w:tcPr>
            <w:tcW w:w="1387"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b/>
                <w:color w:val="000000" w:themeColor="text1"/>
                <w:sz w:val="28"/>
                <w:szCs w:val="28"/>
              </w:rPr>
              <w:t>90</w:t>
            </w:r>
          </w:p>
        </w:tc>
      </w:tr>
      <w:tr w:rsidR="005B5BE4" w:rsidRPr="001E2E00" w:rsidTr="001E2E00">
        <w:trPr>
          <w:trHeight w:val="417"/>
        </w:trPr>
        <w:tc>
          <w:tcPr>
            <w:tcW w:w="4786" w:type="dxa"/>
            <w:gridSpan w:val="2"/>
            <w:tcBorders>
              <w:top w:val="single" w:sz="4" w:space="0" w:color="000000"/>
              <w:left w:val="single" w:sz="4" w:space="0" w:color="000000"/>
              <w:bottom w:val="single" w:sz="4" w:space="0" w:color="000000"/>
            </w:tcBorders>
          </w:tcPr>
          <w:p w:rsidR="005B5BE4" w:rsidRPr="001E2E00" w:rsidRDefault="005B5BE4">
            <w:pPr>
              <w:widowControl w:val="0"/>
              <w:autoSpaceDE w:val="0"/>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Коррекционно-развивающая область</w:t>
            </w:r>
            <w:r w:rsidRPr="001E2E00">
              <w:rPr>
                <w:rFonts w:ascii="Times New Roman" w:hAnsi="Times New Roman" w:cs="Times New Roman"/>
                <w:color w:val="000000" w:themeColor="text1"/>
                <w:sz w:val="28"/>
                <w:szCs w:val="28"/>
              </w:rPr>
              <w:t xml:space="preserve"> (коррекционные занятия и ритмика)</w:t>
            </w:r>
            <w:r w:rsidRPr="001E2E00">
              <w:rPr>
                <w:rFonts w:ascii="Times New Roman" w:hAnsi="Times New Roman" w:cs="Times New Roman"/>
                <w:b/>
                <w:color w:val="000000" w:themeColor="text1"/>
                <w:sz w:val="28"/>
                <w:szCs w:val="28"/>
              </w:rPr>
              <w:t xml:space="preserve">: </w:t>
            </w:r>
          </w:p>
        </w:tc>
        <w:tc>
          <w:tcPr>
            <w:tcW w:w="851" w:type="dxa"/>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6</w:t>
            </w:r>
          </w:p>
        </w:tc>
        <w:tc>
          <w:tcPr>
            <w:tcW w:w="850" w:type="dxa"/>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6</w:t>
            </w:r>
          </w:p>
        </w:tc>
        <w:tc>
          <w:tcPr>
            <w:tcW w:w="851" w:type="dxa"/>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6</w:t>
            </w:r>
          </w:p>
        </w:tc>
        <w:tc>
          <w:tcPr>
            <w:tcW w:w="850" w:type="dxa"/>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6</w:t>
            </w:r>
          </w:p>
        </w:tc>
        <w:tc>
          <w:tcPr>
            <w:tcW w:w="1387" w:type="dxa"/>
            <w:tcBorders>
              <w:top w:val="single" w:sz="4" w:space="0" w:color="000000"/>
              <w:left w:val="single" w:sz="4" w:space="0" w:color="000000"/>
              <w:bottom w:val="single" w:sz="4" w:space="0" w:color="000000"/>
              <w:right w:val="single" w:sz="4" w:space="0" w:color="000000"/>
            </w:tcBorders>
          </w:tcPr>
          <w:p w:rsidR="005B5BE4" w:rsidRPr="001E2E00" w:rsidRDefault="005B5BE4">
            <w:pPr>
              <w:jc w:val="both"/>
              <w:rPr>
                <w:color w:val="000000" w:themeColor="text1"/>
              </w:rPr>
            </w:pPr>
            <w:r w:rsidRPr="001E2E00">
              <w:rPr>
                <w:rFonts w:ascii="Times New Roman" w:hAnsi="Times New Roman" w:cs="Times New Roman"/>
                <w:b/>
                <w:color w:val="000000" w:themeColor="text1"/>
                <w:sz w:val="28"/>
                <w:szCs w:val="28"/>
              </w:rPr>
              <w:t>24</w:t>
            </w:r>
          </w:p>
        </w:tc>
      </w:tr>
      <w:tr w:rsidR="005B5BE4" w:rsidRPr="001E2E00" w:rsidTr="001E2E00">
        <w:tc>
          <w:tcPr>
            <w:tcW w:w="4786" w:type="dxa"/>
            <w:gridSpan w:val="2"/>
            <w:tcBorders>
              <w:top w:val="single" w:sz="4" w:space="0" w:color="000000"/>
              <w:left w:val="single" w:sz="4" w:space="0" w:color="000000"/>
              <w:bottom w:val="single" w:sz="4" w:space="0" w:color="000000"/>
            </w:tcBorders>
          </w:tcPr>
          <w:p w:rsidR="005B5BE4" w:rsidRPr="001E2E00" w:rsidRDefault="005B5BE4">
            <w:pPr>
              <w:widowControl w:val="0"/>
              <w:autoSpaceDE w:val="0"/>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Внеурочная деятельность</w:t>
            </w:r>
            <w:r w:rsidRPr="001E2E00">
              <w:rPr>
                <w:rFonts w:ascii="Times New Roman" w:hAnsi="Times New Roman" w:cs="Times New Roman"/>
                <w:i/>
                <w:color w:val="000000" w:themeColor="text1"/>
                <w:sz w:val="28"/>
                <w:szCs w:val="28"/>
              </w:rPr>
              <w:t xml:space="preserve"> </w:t>
            </w:r>
          </w:p>
        </w:tc>
        <w:tc>
          <w:tcPr>
            <w:tcW w:w="851" w:type="dxa"/>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4</w:t>
            </w:r>
          </w:p>
        </w:tc>
        <w:tc>
          <w:tcPr>
            <w:tcW w:w="850" w:type="dxa"/>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4</w:t>
            </w:r>
          </w:p>
        </w:tc>
        <w:tc>
          <w:tcPr>
            <w:tcW w:w="851" w:type="dxa"/>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4</w:t>
            </w:r>
          </w:p>
        </w:tc>
        <w:tc>
          <w:tcPr>
            <w:tcW w:w="850" w:type="dxa"/>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4</w:t>
            </w:r>
          </w:p>
        </w:tc>
        <w:tc>
          <w:tcPr>
            <w:tcW w:w="1387"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b/>
                <w:color w:val="000000" w:themeColor="text1"/>
                <w:sz w:val="28"/>
                <w:szCs w:val="28"/>
              </w:rPr>
              <w:t>16</w:t>
            </w:r>
          </w:p>
        </w:tc>
      </w:tr>
      <w:tr w:rsidR="005B5BE4" w:rsidRPr="001E2E00" w:rsidTr="001E2E00">
        <w:tc>
          <w:tcPr>
            <w:tcW w:w="4786" w:type="dxa"/>
            <w:gridSpan w:val="2"/>
            <w:tcBorders>
              <w:top w:val="single" w:sz="4" w:space="0" w:color="000000"/>
              <w:left w:val="single" w:sz="4" w:space="0" w:color="000000"/>
              <w:bottom w:val="single" w:sz="4" w:space="0" w:color="000000"/>
            </w:tcBorders>
          </w:tcPr>
          <w:p w:rsidR="005B5BE4" w:rsidRPr="001E2E00" w:rsidRDefault="005B5BE4">
            <w:pPr>
              <w:widowControl w:val="0"/>
              <w:autoSpaceDE w:val="0"/>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31</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33</w:t>
            </w:r>
          </w:p>
        </w:tc>
        <w:tc>
          <w:tcPr>
            <w:tcW w:w="851"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33</w:t>
            </w:r>
          </w:p>
        </w:tc>
        <w:tc>
          <w:tcPr>
            <w:tcW w:w="85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33</w:t>
            </w:r>
          </w:p>
        </w:tc>
        <w:tc>
          <w:tcPr>
            <w:tcW w:w="1387"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b/>
                <w:color w:val="000000" w:themeColor="text1"/>
                <w:sz w:val="28"/>
                <w:szCs w:val="28"/>
              </w:rPr>
              <w:t>130</w:t>
            </w:r>
          </w:p>
        </w:tc>
      </w:tr>
    </w:tbl>
    <w:p w:rsidR="005B5BE4" w:rsidRPr="001E2E00" w:rsidRDefault="005B5BE4">
      <w:pPr>
        <w:pStyle w:val="aff"/>
        <w:spacing w:line="240" w:lineRule="auto"/>
        <w:ind w:firstLine="0"/>
        <w:rPr>
          <w:rFonts w:ascii="Times New Roman" w:hAnsi="Times New Roman" w:cs="Times New Roman"/>
          <w:b/>
          <w:color w:val="000000" w:themeColor="text1"/>
          <w:sz w:val="24"/>
          <w:szCs w:val="24"/>
        </w:rPr>
      </w:pPr>
    </w:p>
    <w:tbl>
      <w:tblPr>
        <w:tblW w:w="0" w:type="auto"/>
        <w:tblInd w:w="-111" w:type="dxa"/>
        <w:tblLayout w:type="fixed"/>
        <w:tblLook w:val="0000"/>
      </w:tblPr>
      <w:tblGrid>
        <w:gridCol w:w="1951"/>
        <w:gridCol w:w="152"/>
        <w:gridCol w:w="2977"/>
        <w:gridCol w:w="708"/>
        <w:gridCol w:w="709"/>
        <w:gridCol w:w="709"/>
        <w:gridCol w:w="810"/>
        <w:gridCol w:w="567"/>
        <w:gridCol w:w="992"/>
      </w:tblGrid>
      <w:tr w:rsidR="005B5BE4" w:rsidRPr="001E2E00" w:rsidTr="001E2E00">
        <w:tc>
          <w:tcPr>
            <w:tcW w:w="9575" w:type="dxa"/>
            <w:gridSpan w:val="9"/>
            <w:tcBorders>
              <w:top w:val="single" w:sz="4" w:space="0" w:color="000000"/>
              <w:left w:val="single" w:sz="4" w:space="0" w:color="000000"/>
              <w:bottom w:val="single" w:sz="4" w:space="0" w:color="000000"/>
              <w:right w:val="single" w:sz="4" w:space="0" w:color="000000"/>
            </w:tcBorders>
          </w:tcPr>
          <w:p w:rsidR="005B5BE4" w:rsidRPr="001E2E00" w:rsidRDefault="001E2E00">
            <w:pPr>
              <w:spacing w:after="0" w:line="240" w:lineRule="auto"/>
              <w:jc w:val="center"/>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Н</w:t>
            </w:r>
            <w:r w:rsidR="005B5BE4" w:rsidRPr="001E2E00">
              <w:rPr>
                <w:rFonts w:ascii="Times New Roman" w:hAnsi="Times New Roman" w:cs="Times New Roman"/>
                <w:b/>
                <w:color w:val="000000" w:themeColor="text1"/>
                <w:sz w:val="28"/>
                <w:szCs w:val="28"/>
              </w:rPr>
              <w:t>едельный учебный план образования</w:t>
            </w:r>
            <w:r w:rsidR="005B5BE4" w:rsidRPr="001E2E00">
              <w:rPr>
                <w:rFonts w:ascii="Times New Roman" w:hAnsi="Times New Roman" w:cs="Times New Roman"/>
                <w:b/>
                <w:color w:val="000000" w:themeColor="text1"/>
                <w:sz w:val="28"/>
                <w:szCs w:val="28"/>
              </w:rPr>
              <w:br/>
              <w:t>обучающихся с умственной отсталостью (интеллектуальными нарушениями</w:t>
            </w:r>
            <w:r w:rsidR="005B5BE4" w:rsidRPr="001E2E00">
              <w:rPr>
                <w:rFonts w:ascii="Times New Roman" w:hAnsi="Times New Roman" w:cs="Times New Roman"/>
                <w:color w:val="000000" w:themeColor="text1"/>
                <w:sz w:val="28"/>
                <w:szCs w:val="28"/>
              </w:rPr>
              <w:t>):</w:t>
            </w:r>
          </w:p>
          <w:p w:rsidR="005B5BE4" w:rsidRPr="001E2E00" w:rsidRDefault="005B5BE4">
            <w:pPr>
              <w:spacing w:after="0" w:line="240" w:lineRule="auto"/>
              <w:jc w:val="center"/>
              <w:rPr>
                <w:color w:val="000000" w:themeColor="text1"/>
              </w:rPr>
            </w:pPr>
            <w:r w:rsidRPr="001E2E00">
              <w:rPr>
                <w:rFonts w:ascii="Times New Roman" w:hAnsi="Times New Roman" w:cs="Times New Roman"/>
                <w:b/>
                <w:color w:val="000000" w:themeColor="text1"/>
                <w:sz w:val="28"/>
                <w:szCs w:val="28"/>
                <w:lang w:val="en-US"/>
              </w:rPr>
              <w:t>V</w:t>
            </w:r>
            <w:r w:rsidRPr="001E2E00">
              <w:rPr>
                <w:rFonts w:ascii="Times New Roman" w:hAnsi="Times New Roman" w:cs="Times New Roman"/>
                <w:b/>
                <w:color w:val="000000" w:themeColor="text1"/>
                <w:sz w:val="28"/>
                <w:szCs w:val="28"/>
              </w:rPr>
              <w:t>-</w:t>
            </w:r>
            <w:r w:rsidRPr="001E2E00">
              <w:rPr>
                <w:rFonts w:ascii="Times New Roman" w:hAnsi="Times New Roman" w:cs="Times New Roman"/>
                <w:b/>
                <w:color w:val="000000" w:themeColor="text1"/>
                <w:sz w:val="28"/>
                <w:szCs w:val="28"/>
                <w:lang w:val="en-US"/>
              </w:rPr>
              <w:t>IX</w:t>
            </w:r>
            <w:r w:rsidRPr="001E2E00">
              <w:rPr>
                <w:rFonts w:ascii="Times New Roman" w:hAnsi="Times New Roman" w:cs="Times New Roman"/>
                <w:color w:val="000000" w:themeColor="text1"/>
                <w:sz w:val="28"/>
                <w:szCs w:val="28"/>
              </w:rPr>
              <w:t xml:space="preserve"> </w:t>
            </w:r>
            <w:r w:rsidRPr="001E2E00">
              <w:rPr>
                <w:rFonts w:ascii="Times New Roman" w:hAnsi="Times New Roman" w:cs="Times New Roman"/>
                <w:b/>
                <w:color w:val="000000" w:themeColor="text1"/>
                <w:sz w:val="28"/>
                <w:szCs w:val="28"/>
              </w:rPr>
              <w:t>классы</w:t>
            </w:r>
          </w:p>
        </w:tc>
      </w:tr>
      <w:tr w:rsidR="005B5BE4" w:rsidRPr="001E2E00" w:rsidTr="001E2E00">
        <w:tc>
          <w:tcPr>
            <w:tcW w:w="1951" w:type="dxa"/>
            <w:vMerge w:val="restart"/>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 xml:space="preserve">Классы </w:t>
            </w:r>
          </w:p>
          <w:p w:rsidR="005B5BE4" w:rsidRPr="001E2E00" w:rsidRDefault="005B5BE4">
            <w:pPr>
              <w:spacing w:after="0" w:line="240" w:lineRule="auto"/>
              <w:jc w:val="both"/>
              <w:rPr>
                <w:rFonts w:ascii="Times New Roman" w:hAnsi="Times New Roman" w:cs="Times New Roman"/>
                <w:b/>
                <w:color w:val="000000" w:themeColor="text1"/>
                <w:sz w:val="28"/>
                <w:szCs w:val="28"/>
              </w:rPr>
            </w:pPr>
          </w:p>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Учебные предметы</w:t>
            </w:r>
          </w:p>
        </w:tc>
        <w:tc>
          <w:tcPr>
            <w:tcW w:w="4495" w:type="dxa"/>
            <w:gridSpan w:val="6"/>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b/>
                <w:color w:val="000000" w:themeColor="text1"/>
                <w:sz w:val="28"/>
                <w:szCs w:val="28"/>
              </w:rPr>
              <w:t>Количество часов в неделю</w:t>
            </w:r>
          </w:p>
        </w:tc>
      </w:tr>
      <w:tr w:rsidR="005B5BE4" w:rsidRPr="001E2E00" w:rsidTr="001E2E00">
        <w:tc>
          <w:tcPr>
            <w:tcW w:w="1951" w:type="dxa"/>
            <w:vMerge/>
            <w:tcBorders>
              <w:top w:val="single" w:sz="4" w:space="0" w:color="000000"/>
              <w:left w:val="single" w:sz="4" w:space="0" w:color="000000"/>
              <w:bottom w:val="single" w:sz="4" w:space="0" w:color="000000"/>
            </w:tcBorders>
          </w:tcPr>
          <w:p w:rsidR="005B5BE4" w:rsidRPr="001E2E00" w:rsidRDefault="005B5BE4">
            <w:pPr>
              <w:snapToGrid w:val="0"/>
              <w:spacing w:after="0" w:line="240" w:lineRule="auto"/>
              <w:jc w:val="both"/>
              <w:rPr>
                <w:rFonts w:ascii="Times New Roman" w:hAnsi="Times New Roman" w:cs="Times New Roman"/>
                <w:b/>
                <w:color w:val="000000" w:themeColor="text1"/>
                <w:sz w:val="28"/>
                <w:szCs w:val="28"/>
              </w:rPr>
            </w:pPr>
          </w:p>
        </w:tc>
        <w:tc>
          <w:tcPr>
            <w:tcW w:w="3129" w:type="dxa"/>
            <w:gridSpan w:val="2"/>
            <w:vMerge/>
            <w:tcBorders>
              <w:top w:val="single" w:sz="4" w:space="0" w:color="000000"/>
              <w:left w:val="single" w:sz="4" w:space="0" w:color="000000"/>
              <w:bottom w:val="single" w:sz="4" w:space="0" w:color="000000"/>
            </w:tcBorders>
          </w:tcPr>
          <w:p w:rsidR="005B5BE4" w:rsidRPr="001E2E00" w:rsidRDefault="005B5BE4">
            <w:pPr>
              <w:snapToGrid w:val="0"/>
              <w:spacing w:after="0" w:line="240" w:lineRule="auto"/>
              <w:jc w:val="both"/>
              <w:rPr>
                <w:rFonts w:ascii="Times New Roman" w:hAnsi="Times New Roman" w:cs="Times New Roman"/>
                <w:b/>
                <w:color w:val="000000" w:themeColor="text1"/>
                <w:sz w:val="28"/>
                <w:szCs w:val="28"/>
              </w:rPr>
            </w:pPr>
          </w:p>
        </w:tc>
        <w:tc>
          <w:tcPr>
            <w:tcW w:w="708"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lang w:val="en-US"/>
              </w:rPr>
            </w:pPr>
            <w:r w:rsidRPr="001E2E00">
              <w:rPr>
                <w:rFonts w:ascii="Times New Roman" w:hAnsi="Times New Roman" w:cs="Times New Roman"/>
                <w:b/>
                <w:color w:val="000000" w:themeColor="text1"/>
                <w:sz w:val="28"/>
                <w:szCs w:val="28"/>
                <w:lang w:val="en-US"/>
              </w:rPr>
              <w:t>V</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lang w:val="en-US"/>
              </w:rPr>
            </w:pPr>
            <w:r w:rsidRPr="001E2E00">
              <w:rPr>
                <w:rFonts w:ascii="Times New Roman" w:hAnsi="Times New Roman" w:cs="Times New Roman"/>
                <w:b/>
                <w:color w:val="000000" w:themeColor="text1"/>
                <w:sz w:val="28"/>
                <w:szCs w:val="28"/>
                <w:lang w:val="en-US"/>
              </w:rPr>
              <w:t>VI</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lang w:val="en-US"/>
              </w:rPr>
            </w:pPr>
            <w:r w:rsidRPr="001E2E00">
              <w:rPr>
                <w:rFonts w:ascii="Times New Roman" w:hAnsi="Times New Roman" w:cs="Times New Roman"/>
                <w:b/>
                <w:color w:val="000000" w:themeColor="text1"/>
                <w:sz w:val="28"/>
                <w:szCs w:val="28"/>
                <w:lang w:val="en-US"/>
              </w:rPr>
              <w:t>VII</w:t>
            </w:r>
          </w:p>
        </w:tc>
        <w:tc>
          <w:tcPr>
            <w:tcW w:w="81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lang w:val="en-US"/>
              </w:rPr>
            </w:pPr>
            <w:r w:rsidRPr="001E2E00">
              <w:rPr>
                <w:rFonts w:ascii="Times New Roman" w:hAnsi="Times New Roman" w:cs="Times New Roman"/>
                <w:b/>
                <w:color w:val="000000" w:themeColor="text1"/>
                <w:sz w:val="28"/>
                <w:szCs w:val="28"/>
                <w:lang w:val="en-US"/>
              </w:rPr>
              <w:t>VIII</w:t>
            </w:r>
          </w:p>
        </w:tc>
        <w:tc>
          <w:tcPr>
            <w:tcW w:w="56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lang w:val="en-US"/>
              </w:rPr>
              <w:t>IX</w:t>
            </w:r>
          </w:p>
        </w:tc>
        <w:tc>
          <w:tcPr>
            <w:tcW w:w="992"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b/>
                <w:color w:val="000000" w:themeColor="text1"/>
                <w:sz w:val="28"/>
                <w:szCs w:val="28"/>
              </w:rPr>
              <w:t xml:space="preserve">Всего </w:t>
            </w:r>
          </w:p>
        </w:tc>
      </w:tr>
      <w:tr w:rsidR="005B5BE4" w:rsidRPr="001E2E00" w:rsidTr="001E2E00">
        <w:tc>
          <w:tcPr>
            <w:tcW w:w="9575" w:type="dxa"/>
            <w:gridSpan w:val="9"/>
            <w:tcBorders>
              <w:top w:val="single" w:sz="4" w:space="0" w:color="000000"/>
              <w:left w:val="single" w:sz="4" w:space="0" w:color="000000"/>
              <w:bottom w:val="single" w:sz="4" w:space="0" w:color="000000"/>
              <w:right w:val="single" w:sz="4" w:space="0" w:color="000000"/>
            </w:tcBorders>
          </w:tcPr>
          <w:p w:rsidR="005B5BE4" w:rsidRPr="001E2E00" w:rsidRDefault="005B5BE4">
            <w:pPr>
              <w:jc w:val="both"/>
              <w:rPr>
                <w:color w:val="000000" w:themeColor="text1"/>
              </w:rPr>
            </w:pPr>
            <w:r w:rsidRPr="001E2E00">
              <w:rPr>
                <w:rFonts w:ascii="Times New Roman" w:hAnsi="Times New Roman" w:cs="Times New Roman"/>
                <w:b/>
                <w:i/>
                <w:color w:val="000000" w:themeColor="text1"/>
                <w:sz w:val="28"/>
                <w:szCs w:val="28"/>
              </w:rPr>
              <w:t>Обязательная часть</w:t>
            </w:r>
          </w:p>
        </w:tc>
      </w:tr>
      <w:tr w:rsidR="005B5BE4" w:rsidRPr="001E2E00" w:rsidTr="001E2E00">
        <w:tc>
          <w:tcPr>
            <w:tcW w:w="2103" w:type="dxa"/>
            <w:gridSpan w:val="2"/>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1.1.Русский язык</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1.2.Чтение</w:t>
            </w:r>
          </w:p>
          <w:p w:rsidR="005B5BE4" w:rsidRPr="001E2E00" w:rsidRDefault="001E2E00">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(Ли</w:t>
            </w:r>
            <w:r w:rsidR="005B5BE4" w:rsidRPr="001E2E00">
              <w:rPr>
                <w:rFonts w:ascii="Times New Roman" w:hAnsi="Times New Roman" w:cs="Times New Roman"/>
                <w:color w:val="000000" w:themeColor="text1"/>
                <w:sz w:val="28"/>
                <w:szCs w:val="28"/>
              </w:rPr>
              <w:t>тературное чтение)</w:t>
            </w:r>
          </w:p>
        </w:tc>
        <w:tc>
          <w:tcPr>
            <w:tcW w:w="708"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p w:rsidR="005B5BE4" w:rsidRPr="001E2E00" w:rsidRDefault="005B5BE4">
            <w:pPr>
              <w:spacing w:after="0" w:line="240" w:lineRule="auto"/>
              <w:jc w:val="both"/>
              <w:rPr>
                <w:rFonts w:ascii="Times New Roman" w:hAnsi="Times New Roman" w:cs="Times New Roman"/>
                <w:color w:val="000000" w:themeColor="text1"/>
                <w:sz w:val="28"/>
                <w:szCs w:val="28"/>
              </w:rPr>
            </w:pPr>
          </w:p>
        </w:tc>
        <w:tc>
          <w:tcPr>
            <w:tcW w:w="81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 xml:space="preserve">4 </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tc>
        <w:tc>
          <w:tcPr>
            <w:tcW w:w="56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tc>
        <w:tc>
          <w:tcPr>
            <w:tcW w:w="992"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20</w:t>
            </w:r>
          </w:p>
          <w:p w:rsidR="005B5BE4" w:rsidRPr="001E2E00" w:rsidRDefault="005B5BE4">
            <w:pPr>
              <w:spacing w:after="0" w:line="240" w:lineRule="auto"/>
              <w:jc w:val="both"/>
              <w:rPr>
                <w:color w:val="000000" w:themeColor="text1"/>
              </w:rPr>
            </w:pPr>
            <w:r w:rsidRPr="001E2E00">
              <w:rPr>
                <w:rFonts w:ascii="Times New Roman" w:hAnsi="Times New Roman" w:cs="Times New Roman"/>
                <w:color w:val="000000" w:themeColor="text1"/>
                <w:sz w:val="28"/>
                <w:szCs w:val="28"/>
              </w:rPr>
              <w:t>20</w:t>
            </w:r>
          </w:p>
        </w:tc>
      </w:tr>
      <w:tr w:rsidR="005B5BE4" w:rsidRPr="001E2E00" w:rsidTr="001E2E00">
        <w:tc>
          <w:tcPr>
            <w:tcW w:w="2103" w:type="dxa"/>
            <w:gridSpan w:val="2"/>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 Математика</w:t>
            </w:r>
          </w:p>
        </w:tc>
        <w:tc>
          <w:tcPr>
            <w:tcW w:w="297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2.1.Математика</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2.2. Информатика</w:t>
            </w:r>
          </w:p>
        </w:tc>
        <w:tc>
          <w:tcPr>
            <w:tcW w:w="708"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tc>
        <w:tc>
          <w:tcPr>
            <w:tcW w:w="81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tc>
        <w:tc>
          <w:tcPr>
            <w:tcW w:w="56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tc>
        <w:tc>
          <w:tcPr>
            <w:tcW w:w="992"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17</w:t>
            </w:r>
          </w:p>
          <w:p w:rsidR="005B5BE4" w:rsidRPr="001E2E00" w:rsidRDefault="005B5BE4">
            <w:pPr>
              <w:spacing w:after="0" w:line="240" w:lineRule="auto"/>
              <w:jc w:val="both"/>
              <w:rPr>
                <w:color w:val="000000" w:themeColor="text1"/>
              </w:rPr>
            </w:pPr>
            <w:r w:rsidRPr="001E2E00">
              <w:rPr>
                <w:rFonts w:ascii="Times New Roman" w:hAnsi="Times New Roman" w:cs="Times New Roman"/>
                <w:color w:val="000000" w:themeColor="text1"/>
                <w:sz w:val="28"/>
                <w:szCs w:val="28"/>
              </w:rPr>
              <w:t>3</w:t>
            </w:r>
          </w:p>
        </w:tc>
      </w:tr>
      <w:tr w:rsidR="005B5BE4" w:rsidRPr="001E2E00" w:rsidTr="001E2E00">
        <w:tc>
          <w:tcPr>
            <w:tcW w:w="2103" w:type="dxa"/>
            <w:gridSpan w:val="2"/>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 Естествознание</w:t>
            </w:r>
          </w:p>
        </w:tc>
        <w:tc>
          <w:tcPr>
            <w:tcW w:w="297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3.1.Природоведение</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3.2.Биология</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3.3. География</w:t>
            </w:r>
          </w:p>
        </w:tc>
        <w:tc>
          <w:tcPr>
            <w:tcW w:w="708"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p w:rsidR="005B5BE4" w:rsidRPr="001E2E00" w:rsidRDefault="005B5BE4">
            <w:pPr>
              <w:spacing w:after="0" w:line="240" w:lineRule="auto"/>
              <w:jc w:val="both"/>
              <w:rPr>
                <w:rFonts w:ascii="Times New Roman" w:hAnsi="Times New Roman" w:cs="Times New Roman"/>
                <w:color w:val="000000" w:themeColor="text1"/>
                <w:sz w:val="28"/>
                <w:szCs w:val="28"/>
              </w:rPr>
            </w:pP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 xml:space="preserve">2 </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tc>
        <w:tc>
          <w:tcPr>
            <w:tcW w:w="81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tc>
        <w:tc>
          <w:tcPr>
            <w:tcW w:w="56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tc>
        <w:tc>
          <w:tcPr>
            <w:tcW w:w="992"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6</w:t>
            </w:r>
          </w:p>
          <w:p w:rsidR="005B5BE4" w:rsidRPr="001E2E00" w:rsidRDefault="005B5BE4">
            <w:pPr>
              <w:spacing w:after="0" w:line="240" w:lineRule="auto"/>
              <w:jc w:val="both"/>
              <w:rPr>
                <w:color w:val="000000" w:themeColor="text1"/>
              </w:rPr>
            </w:pPr>
            <w:r w:rsidRPr="001E2E00">
              <w:rPr>
                <w:rFonts w:ascii="Times New Roman" w:hAnsi="Times New Roman" w:cs="Times New Roman"/>
                <w:color w:val="000000" w:themeColor="text1"/>
                <w:sz w:val="28"/>
                <w:szCs w:val="28"/>
              </w:rPr>
              <w:t>8</w:t>
            </w:r>
          </w:p>
        </w:tc>
      </w:tr>
      <w:tr w:rsidR="005B5BE4" w:rsidRPr="001E2E00" w:rsidTr="001E2E00">
        <w:trPr>
          <w:trHeight w:val="1068"/>
        </w:trPr>
        <w:tc>
          <w:tcPr>
            <w:tcW w:w="2103" w:type="dxa"/>
            <w:gridSpan w:val="2"/>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 Человек и общество</w:t>
            </w:r>
          </w:p>
        </w:tc>
        <w:tc>
          <w:tcPr>
            <w:tcW w:w="297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4.1. Мир истории</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4.2. Основы социальной жизни</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4.3. История отечества</w:t>
            </w:r>
          </w:p>
        </w:tc>
        <w:tc>
          <w:tcPr>
            <w:tcW w:w="708"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p w:rsidR="005B5BE4" w:rsidRPr="001E2E00" w:rsidRDefault="005B5BE4">
            <w:pPr>
              <w:spacing w:after="0" w:line="240" w:lineRule="auto"/>
              <w:jc w:val="both"/>
              <w:rPr>
                <w:rFonts w:ascii="Times New Roman" w:hAnsi="Times New Roman" w:cs="Times New Roman"/>
                <w:color w:val="000000" w:themeColor="text1"/>
                <w:sz w:val="28"/>
                <w:szCs w:val="28"/>
              </w:rPr>
            </w:pP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1</w:t>
            </w:r>
          </w:p>
          <w:p w:rsidR="005B5BE4" w:rsidRPr="001E2E00" w:rsidRDefault="005B5BE4">
            <w:pPr>
              <w:spacing w:after="0" w:line="240" w:lineRule="auto"/>
              <w:jc w:val="both"/>
              <w:rPr>
                <w:rFonts w:ascii="Times New Roman" w:hAnsi="Times New Roman" w:cs="Times New Roman"/>
                <w:color w:val="000000" w:themeColor="text1"/>
                <w:sz w:val="28"/>
                <w:szCs w:val="28"/>
              </w:rPr>
            </w:pP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p w:rsidR="005B5BE4" w:rsidRPr="001E2E00" w:rsidRDefault="005B5BE4">
            <w:pPr>
              <w:spacing w:after="0" w:line="240" w:lineRule="auto"/>
              <w:jc w:val="both"/>
              <w:rPr>
                <w:rFonts w:ascii="Times New Roman" w:hAnsi="Times New Roman" w:cs="Times New Roman"/>
                <w:color w:val="000000" w:themeColor="text1"/>
                <w:sz w:val="28"/>
                <w:szCs w:val="28"/>
              </w:rPr>
            </w:pP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 xml:space="preserve"> 2</w:t>
            </w:r>
          </w:p>
        </w:tc>
        <w:tc>
          <w:tcPr>
            <w:tcW w:w="81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p w:rsidR="005B5BE4" w:rsidRPr="001E2E00" w:rsidRDefault="005B5BE4">
            <w:pPr>
              <w:spacing w:after="0" w:line="240" w:lineRule="auto"/>
              <w:jc w:val="both"/>
              <w:rPr>
                <w:rFonts w:ascii="Times New Roman" w:hAnsi="Times New Roman" w:cs="Times New Roman"/>
                <w:color w:val="000000" w:themeColor="text1"/>
                <w:sz w:val="28"/>
                <w:szCs w:val="28"/>
              </w:rPr>
            </w:pPr>
          </w:p>
          <w:p w:rsidR="005B5BE4" w:rsidRPr="001E2E00" w:rsidRDefault="005B5BE4">
            <w:pPr>
              <w:spacing w:after="0" w:line="240" w:lineRule="auto"/>
              <w:jc w:val="both"/>
              <w:rPr>
                <w:rStyle w:val="a9"/>
                <w:rFonts w:ascii="Times New Roman" w:hAnsi="Times New Roman"/>
                <w:i w:val="0"/>
                <w:iCs/>
                <w:color w:val="000000" w:themeColor="text1"/>
                <w:sz w:val="28"/>
                <w:szCs w:val="28"/>
              </w:rPr>
            </w:pPr>
            <w:r w:rsidRPr="001E2E00">
              <w:rPr>
                <w:rFonts w:ascii="Times New Roman" w:hAnsi="Times New Roman" w:cs="Times New Roman"/>
                <w:color w:val="000000" w:themeColor="text1"/>
                <w:sz w:val="28"/>
                <w:szCs w:val="28"/>
              </w:rPr>
              <w:t>2</w:t>
            </w:r>
          </w:p>
        </w:tc>
        <w:tc>
          <w:tcPr>
            <w:tcW w:w="56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Style w:val="a9"/>
                <w:rFonts w:ascii="Times New Roman" w:hAnsi="Times New Roman"/>
                <w:i w:val="0"/>
                <w:iCs/>
                <w:color w:val="000000" w:themeColor="text1"/>
                <w:sz w:val="28"/>
                <w:szCs w:val="28"/>
              </w:rPr>
            </w:pPr>
            <w:r w:rsidRPr="001E2E00">
              <w:rPr>
                <w:rStyle w:val="a9"/>
                <w:rFonts w:ascii="Times New Roman" w:hAnsi="Times New Roman"/>
                <w:i w:val="0"/>
                <w:iCs/>
                <w:color w:val="000000" w:themeColor="text1"/>
                <w:sz w:val="28"/>
                <w:szCs w:val="28"/>
              </w:rPr>
              <w:t>-</w:t>
            </w:r>
          </w:p>
          <w:p w:rsidR="005B5BE4" w:rsidRPr="001E2E00" w:rsidRDefault="005B5BE4">
            <w:pPr>
              <w:spacing w:after="0" w:line="240" w:lineRule="auto"/>
              <w:jc w:val="both"/>
              <w:rPr>
                <w:color w:val="000000" w:themeColor="text1"/>
              </w:rPr>
            </w:pPr>
            <w:r w:rsidRPr="001E2E00">
              <w:rPr>
                <w:rStyle w:val="a9"/>
                <w:rFonts w:ascii="Times New Roman" w:hAnsi="Times New Roman"/>
                <w:i w:val="0"/>
                <w:iCs/>
                <w:color w:val="000000" w:themeColor="text1"/>
                <w:sz w:val="28"/>
                <w:szCs w:val="28"/>
              </w:rPr>
              <w:t>2</w:t>
            </w:r>
          </w:p>
          <w:p w:rsidR="005B5BE4" w:rsidRPr="001E2E00" w:rsidRDefault="005B5BE4">
            <w:pPr>
              <w:spacing w:after="0" w:line="240" w:lineRule="auto"/>
              <w:jc w:val="both"/>
              <w:rPr>
                <w:color w:val="000000" w:themeColor="text1"/>
              </w:rPr>
            </w:pP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Style w:val="a9"/>
                <w:rFonts w:ascii="Times New Roman" w:hAnsi="Times New Roman"/>
                <w:i w:val="0"/>
                <w:iCs/>
                <w:color w:val="000000" w:themeColor="text1"/>
                <w:sz w:val="28"/>
                <w:szCs w:val="28"/>
              </w:rPr>
              <w:t>2</w:t>
            </w:r>
          </w:p>
        </w:tc>
        <w:tc>
          <w:tcPr>
            <w:tcW w:w="992"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8</w:t>
            </w:r>
          </w:p>
          <w:p w:rsidR="005B5BE4" w:rsidRPr="001E2E00" w:rsidRDefault="005B5BE4">
            <w:pPr>
              <w:spacing w:after="0" w:line="240" w:lineRule="auto"/>
              <w:jc w:val="both"/>
              <w:rPr>
                <w:rFonts w:ascii="Times New Roman" w:hAnsi="Times New Roman" w:cs="Times New Roman"/>
                <w:color w:val="000000" w:themeColor="text1"/>
                <w:sz w:val="28"/>
                <w:szCs w:val="28"/>
              </w:rPr>
            </w:pPr>
          </w:p>
          <w:p w:rsidR="005B5BE4" w:rsidRPr="001E2E00" w:rsidRDefault="005B5BE4">
            <w:pPr>
              <w:spacing w:after="0" w:line="240" w:lineRule="auto"/>
              <w:jc w:val="both"/>
              <w:rPr>
                <w:color w:val="000000" w:themeColor="text1"/>
              </w:rPr>
            </w:pPr>
            <w:r w:rsidRPr="001E2E00">
              <w:rPr>
                <w:rFonts w:ascii="Times New Roman" w:hAnsi="Times New Roman" w:cs="Times New Roman"/>
                <w:color w:val="000000" w:themeColor="text1"/>
                <w:sz w:val="28"/>
                <w:szCs w:val="28"/>
              </w:rPr>
              <w:t>6</w:t>
            </w:r>
          </w:p>
        </w:tc>
      </w:tr>
      <w:tr w:rsidR="005B5BE4" w:rsidRPr="001E2E00" w:rsidTr="001E2E00">
        <w:tc>
          <w:tcPr>
            <w:tcW w:w="2103" w:type="dxa"/>
            <w:gridSpan w:val="2"/>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5. Искусство</w:t>
            </w:r>
          </w:p>
          <w:p w:rsidR="005B5BE4" w:rsidRPr="001E2E00" w:rsidRDefault="005B5BE4">
            <w:pPr>
              <w:spacing w:after="0" w:line="240" w:lineRule="auto"/>
              <w:jc w:val="both"/>
              <w:rPr>
                <w:rFonts w:ascii="Times New Roman" w:hAnsi="Times New Roman" w:cs="Times New Roman"/>
                <w:color w:val="000000" w:themeColor="text1"/>
                <w:sz w:val="28"/>
                <w:szCs w:val="28"/>
              </w:rPr>
            </w:pPr>
          </w:p>
        </w:tc>
        <w:tc>
          <w:tcPr>
            <w:tcW w:w="297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5.1. Изобразительное искусство</w:t>
            </w: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5.2. Музыка</w:t>
            </w:r>
          </w:p>
        </w:tc>
        <w:tc>
          <w:tcPr>
            <w:tcW w:w="708"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p w:rsidR="005B5BE4" w:rsidRPr="001E2E00" w:rsidRDefault="005B5BE4">
            <w:pPr>
              <w:spacing w:after="0" w:line="240" w:lineRule="auto"/>
              <w:jc w:val="both"/>
              <w:rPr>
                <w:rFonts w:ascii="Times New Roman" w:hAnsi="Times New Roman" w:cs="Times New Roman"/>
                <w:color w:val="000000" w:themeColor="text1"/>
                <w:sz w:val="28"/>
                <w:szCs w:val="28"/>
              </w:rPr>
            </w:pP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 xml:space="preserve">1 </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p w:rsidR="005B5BE4" w:rsidRPr="001E2E00" w:rsidRDefault="005B5BE4">
            <w:pPr>
              <w:spacing w:after="0" w:line="240" w:lineRule="auto"/>
              <w:jc w:val="both"/>
              <w:rPr>
                <w:rFonts w:ascii="Times New Roman" w:hAnsi="Times New Roman" w:cs="Times New Roman"/>
                <w:color w:val="000000" w:themeColor="text1"/>
                <w:sz w:val="28"/>
                <w:szCs w:val="28"/>
              </w:rPr>
            </w:pP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p w:rsidR="005B5BE4" w:rsidRPr="001E2E00" w:rsidRDefault="005B5BE4">
            <w:pPr>
              <w:spacing w:after="0" w:line="240" w:lineRule="auto"/>
              <w:jc w:val="both"/>
              <w:rPr>
                <w:rFonts w:ascii="Times New Roman" w:hAnsi="Times New Roman" w:cs="Times New Roman"/>
                <w:color w:val="000000" w:themeColor="text1"/>
                <w:sz w:val="28"/>
                <w:szCs w:val="28"/>
              </w:rPr>
            </w:pP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tc>
        <w:tc>
          <w:tcPr>
            <w:tcW w:w="81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p w:rsidR="005B5BE4" w:rsidRPr="001E2E00" w:rsidRDefault="005B5BE4">
            <w:pPr>
              <w:spacing w:after="0" w:line="240" w:lineRule="auto"/>
              <w:jc w:val="both"/>
              <w:rPr>
                <w:rFonts w:ascii="Times New Roman" w:hAnsi="Times New Roman" w:cs="Times New Roman"/>
                <w:color w:val="000000" w:themeColor="text1"/>
                <w:sz w:val="28"/>
                <w:szCs w:val="28"/>
              </w:rPr>
            </w:pPr>
          </w:p>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tc>
        <w:tc>
          <w:tcPr>
            <w:tcW w:w="56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p w:rsidR="005B5BE4" w:rsidRPr="001E2E00" w:rsidRDefault="005B5BE4">
            <w:pPr>
              <w:spacing w:after="0" w:line="240" w:lineRule="auto"/>
              <w:jc w:val="both"/>
              <w:rPr>
                <w:rFonts w:ascii="Times New Roman" w:hAnsi="Times New Roman" w:cs="Times New Roman"/>
                <w:color w:val="000000" w:themeColor="text1"/>
                <w:sz w:val="28"/>
                <w:szCs w:val="28"/>
              </w:rPr>
            </w:pPr>
          </w:p>
          <w:p w:rsidR="005B5BE4" w:rsidRPr="001E2E00" w:rsidRDefault="005B5BE4">
            <w:pPr>
              <w:snapToGrid w:val="0"/>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2</w:t>
            </w:r>
          </w:p>
          <w:p w:rsidR="005B5BE4" w:rsidRPr="001E2E00" w:rsidRDefault="005B5BE4">
            <w:pPr>
              <w:spacing w:after="0" w:line="240" w:lineRule="auto"/>
              <w:jc w:val="both"/>
              <w:rPr>
                <w:rFonts w:ascii="Times New Roman" w:hAnsi="Times New Roman" w:cs="Times New Roman"/>
                <w:color w:val="000000" w:themeColor="text1"/>
                <w:sz w:val="28"/>
                <w:szCs w:val="28"/>
              </w:rPr>
            </w:pPr>
          </w:p>
          <w:p w:rsidR="005B5BE4" w:rsidRPr="001E2E00" w:rsidRDefault="005B5BE4">
            <w:pPr>
              <w:spacing w:after="0" w:line="240" w:lineRule="auto"/>
              <w:jc w:val="both"/>
              <w:rPr>
                <w:color w:val="000000" w:themeColor="text1"/>
              </w:rPr>
            </w:pPr>
            <w:r w:rsidRPr="001E2E00">
              <w:rPr>
                <w:rFonts w:ascii="Times New Roman" w:hAnsi="Times New Roman" w:cs="Times New Roman"/>
                <w:color w:val="000000" w:themeColor="text1"/>
                <w:sz w:val="28"/>
                <w:szCs w:val="28"/>
              </w:rPr>
              <w:t>1</w:t>
            </w:r>
          </w:p>
        </w:tc>
      </w:tr>
      <w:tr w:rsidR="005B5BE4" w:rsidRPr="001E2E00" w:rsidTr="001E2E00">
        <w:tc>
          <w:tcPr>
            <w:tcW w:w="2103" w:type="dxa"/>
            <w:gridSpan w:val="2"/>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6. Физическая культура</w:t>
            </w:r>
          </w:p>
        </w:tc>
        <w:tc>
          <w:tcPr>
            <w:tcW w:w="297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6.1. Физическая культура</w:t>
            </w:r>
          </w:p>
        </w:tc>
        <w:tc>
          <w:tcPr>
            <w:tcW w:w="708"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tc>
        <w:tc>
          <w:tcPr>
            <w:tcW w:w="81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tc>
        <w:tc>
          <w:tcPr>
            <w:tcW w:w="56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color w:val="000000" w:themeColor="text1"/>
                <w:sz w:val="28"/>
                <w:szCs w:val="28"/>
              </w:rPr>
              <w:t>15</w:t>
            </w:r>
          </w:p>
        </w:tc>
      </w:tr>
      <w:tr w:rsidR="005B5BE4" w:rsidRPr="001E2E00" w:rsidTr="001E2E00">
        <w:tc>
          <w:tcPr>
            <w:tcW w:w="2103" w:type="dxa"/>
            <w:gridSpan w:val="2"/>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7. Технологии</w:t>
            </w:r>
          </w:p>
        </w:tc>
        <w:tc>
          <w:tcPr>
            <w:tcW w:w="297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7.1. Профильный труд</w:t>
            </w:r>
          </w:p>
        </w:tc>
        <w:tc>
          <w:tcPr>
            <w:tcW w:w="708"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6</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6</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7</w:t>
            </w:r>
          </w:p>
        </w:tc>
        <w:tc>
          <w:tcPr>
            <w:tcW w:w="81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8</w:t>
            </w:r>
          </w:p>
        </w:tc>
        <w:tc>
          <w:tcPr>
            <w:tcW w:w="56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color w:val="000000" w:themeColor="text1"/>
                <w:sz w:val="28"/>
                <w:szCs w:val="28"/>
              </w:rPr>
            </w:pPr>
            <w:r w:rsidRPr="001E2E00">
              <w:rPr>
                <w:rFonts w:ascii="Times New Roman" w:hAnsi="Times New Roman" w:cs="Times New Roman"/>
                <w:color w:val="000000" w:themeColor="text1"/>
                <w:sz w:val="28"/>
                <w:szCs w:val="28"/>
              </w:rPr>
              <w:t>8</w:t>
            </w:r>
          </w:p>
        </w:tc>
        <w:tc>
          <w:tcPr>
            <w:tcW w:w="992"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color w:val="000000" w:themeColor="text1"/>
                <w:sz w:val="28"/>
                <w:szCs w:val="28"/>
              </w:rPr>
              <w:t>35</w:t>
            </w:r>
          </w:p>
        </w:tc>
      </w:tr>
      <w:tr w:rsidR="005B5BE4" w:rsidRPr="001E2E00" w:rsidTr="001E2E00">
        <w:tc>
          <w:tcPr>
            <w:tcW w:w="5080" w:type="dxa"/>
            <w:gridSpan w:val="3"/>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Итого</w:t>
            </w:r>
          </w:p>
        </w:tc>
        <w:tc>
          <w:tcPr>
            <w:tcW w:w="708"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27</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28</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29</w:t>
            </w:r>
          </w:p>
        </w:tc>
        <w:tc>
          <w:tcPr>
            <w:tcW w:w="81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30</w:t>
            </w:r>
          </w:p>
        </w:tc>
        <w:tc>
          <w:tcPr>
            <w:tcW w:w="56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30</w:t>
            </w:r>
          </w:p>
        </w:tc>
        <w:tc>
          <w:tcPr>
            <w:tcW w:w="992"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b/>
                <w:color w:val="000000" w:themeColor="text1"/>
                <w:sz w:val="28"/>
                <w:szCs w:val="28"/>
              </w:rPr>
              <w:t>147</w:t>
            </w:r>
          </w:p>
        </w:tc>
      </w:tr>
      <w:tr w:rsidR="005B5BE4" w:rsidRPr="001E2E00" w:rsidTr="001E2E00">
        <w:tc>
          <w:tcPr>
            <w:tcW w:w="5080" w:type="dxa"/>
            <w:gridSpan w:val="3"/>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Style w:val="a9"/>
                <w:rFonts w:ascii="Times New Roman" w:hAnsi="Times New Roman"/>
                <w:b/>
                <w:i w:val="0"/>
                <w:iCs/>
                <w:color w:val="000000" w:themeColor="text1"/>
                <w:sz w:val="28"/>
                <w:szCs w:val="28"/>
              </w:rPr>
            </w:pPr>
            <w:r w:rsidRPr="001E2E00">
              <w:rPr>
                <w:rFonts w:ascii="Times New Roman" w:hAnsi="Times New Roman" w:cs="Times New Roman"/>
                <w:b/>
                <w:i/>
                <w:iCs/>
                <w:color w:val="000000" w:themeColor="text1"/>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Style w:val="a9"/>
                <w:rFonts w:ascii="Times New Roman" w:hAnsi="Times New Roman"/>
                <w:b/>
                <w:i w:val="0"/>
                <w:iCs/>
                <w:color w:val="000000" w:themeColor="text1"/>
                <w:sz w:val="28"/>
                <w:szCs w:val="28"/>
              </w:rPr>
            </w:pPr>
            <w:r w:rsidRPr="001E2E00">
              <w:rPr>
                <w:rStyle w:val="a9"/>
                <w:rFonts w:ascii="Times New Roman" w:hAnsi="Times New Roman"/>
                <w:b/>
                <w:i w:val="0"/>
                <w:iCs/>
                <w:color w:val="000000" w:themeColor="text1"/>
                <w:sz w:val="28"/>
                <w:szCs w:val="28"/>
              </w:rPr>
              <w:t>2</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Style w:val="a9"/>
                <w:rFonts w:ascii="Times New Roman" w:hAnsi="Times New Roman"/>
                <w:b/>
                <w:i w:val="0"/>
                <w:iCs/>
                <w:color w:val="000000" w:themeColor="text1"/>
                <w:sz w:val="28"/>
                <w:szCs w:val="28"/>
              </w:rPr>
              <w:t>2</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2</w:t>
            </w:r>
          </w:p>
        </w:tc>
        <w:tc>
          <w:tcPr>
            <w:tcW w:w="81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2</w:t>
            </w:r>
          </w:p>
        </w:tc>
        <w:tc>
          <w:tcPr>
            <w:tcW w:w="56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2</w:t>
            </w:r>
          </w:p>
        </w:tc>
        <w:tc>
          <w:tcPr>
            <w:tcW w:w="992"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b/>
                <w:color w:val="000000" w:themeColor="text1"/>
                <w:sz w:val="28"/>
                <w:szCs w:val="28"/>
              </w:rPr>
              <w:t>10</w:t>
            </w:r>
          </w:p>
        </w:tc>
      </w:tr>
      <w:tr w:rsidR="005B5BE4" w:rsidRPr="001E2E00" w:rsidTr="001E2E00">
        <w:tc>
          <w:tcPr>
            <w:tcW w:w="5080" w:type="dxa"/>
            <w:gridSpan w:val="3"/>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 xml:space="preserve">Максимально допустимая недельная нагрузка </w:t>
            </w:r>
            <w:r w:rsidRPr="001E2E00">
              <w:rPr>
                <w:rFonts w:ascii="Times New Roman" w:hAnsi="Times New Roman" w:cs="Times New Roman"/>
                <w:color w:val="000000" w:themeColor="text1"/>
                <w:sz w:val="28"/>
                <w:szCs w:val="28"/>
              </w:rPr>
              <w:t>(при 5-дневной учебной неделе)</w:t>
            </w:r>
          </w:p>
        </w:tc>
        <w:tc>
          <w:tcPr>
            <w:tcW w:w="708"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29</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30</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32</w:t>
            </w:r>
          </w:p>
        </w:tc>
        <w:tc>
          <w:tcPr>
            <w:tcW w:w="81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33</w:t>
            </w:r>
          </w:p>
        </w:tc>
        <w:tc>
          <w:tcPr>
            <w:tcW w:w="56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33</w:t>
            </w:r>
          </w:p>
        </w:tc>
        <w:tc>
          <w:tcPr>
            <w:tcW w:w="992"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b/>
                <w:color w:val="000000" w:themeColor="text1"/>
                <w:sz w:val="28"/>
                <w:szCs w:val="28"/>
              </w:rPr>
              <w:t>157</w:t>
            </w:r>
          </w:p>
        </w:tc>
      </w:tr>
      <w:tr w:rsidR="005B5BE4" w:rsidRPr="001E2E00" w:rsidTr="001E2E00">
        <w:tc>
          <w:tcPr>
            <w:tcW w:w="5080" w:type="dxa"/>
            <w:gridSpan w:val="3"/>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6</w:t>
            </w:r>
          </w:p>
        </w:tc>
        <w:tc>
          <w:tcPr>
            <w:tcW w:w="709" w:type="dxa"/>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6</w:t>
            </w:r>
          </w:p>
        </w:tc>
        <w:tc>
          <w:tcPr>
            <w:tcW w:w="709" w:type="dxa"/>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6</w:t>
            </w:r>
          </w:p>
        </w:tc>
        <w:tc>
          <w:tcPr>
            <w:tcW w:w="810" w:type="dxa"/>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6</w:t>
            </w:r>
          </w:p>
        </w:tc>
        <w:tc>
          <w:tcPr>
            <w:tcW w:w="567" w:type="dxa"/>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6</w:t>
            </w:r>
          </w:p>
        </w:tc>
        <w:tc>
          <w:tcPr>
            <w:tcW w:w="992"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b/>
                <w:color w:val="000000" w:themeColor="text1"/>
                <w:sz w:val="28"/>
                <w:szCs w:val="28"/>
              </w:rPr>
              <w:t>30</w:t>
            </w:r>
          </w:p>
        </w:tc>
      </w:tr>
      <w:tr w:rsidR="005B5BE4" w:rsidRPr="001E2E00" w:rsidTr="001E2E00">
        <w:trPr>
          <w:trHeight w:val="416"/>
        </w:trPr>
        <w:tc>
          <w:tcPr>
            <w:tcW w:w="5080" w:type="dxa"/>
            <w:gridSpan w:val="3"/>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4</w:t>
            </w:r>
          </w:p>
        </w:tc>
        <w:tc>
          <w:tcPr>
            <w:tcW w:w="709" w:type="dxa"/>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4</w:t>
            </w:r>
          </w:p>
        </w:tc>
        <w:tc>
          <w:tcPr>
            <w:tcW w:w="709" w:type="dxa"/>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4</w:t>
            </w:r>
          </w:p>
        </w:tc>
        <w:tc>
          <w:tcPr>
            <w:tcW w:w="810" w:type="dxa"/>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4</w:t>
            </w:r>
          </w:p>
        </w:tc>
        <w:tc>
          <w:tcPr>
            <w:tcW w:w="567" w:type="dxa"/>
            <w:tcBorders>
              <w:top w:val="single" w:sz="4" w:space="0" w:color="000000"/>
              <w:left w:val="single" w:sz="4" w:space="0" w:color="000000"/>
              <w:bottom w:val="single" w:sz="4" w:space="0" w:color="000000"/>
            </w:tcBorders>
          </w:tcPr>
          <w:p w:rsidR="005B5BE4" w:rsidRPr="001E2E00" w:rsidRDefault="005B5BE4">
            <w:pPr>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4</w:t>
            </w:r>
          </w:p>
        </w:tc>
        <w:tc>
          <w:tcPr>
            <w:tcW w:w="992"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b/>
                <w:color w:val="000000" w:themeColor="text1"/>
                <w:sz w:val="28"/>
                <w:szCs w:val="28"/>
              </w:rPr>
              <w:t>20</w:t>
            </w:r>
          </w:p>
        </w:tc>
      </w:tr>
      <w:tr w:rsidR="005B5BE4" w:rsidRPr="001E2E00" w:rsidTr="001E2E00">
        <w:tc>
          <w:tcPr>
            <w:tcW w:w="5080" w:type="dxa"/>
            <w:gridSpan w:val="3"/>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Всего к финансированию</w:t>
            </w:r>
          </w:p>
        </w:tc>
        <w:tc>
          <w:tcPr>
            <w:tcW w:w="708"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39</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40</w:t>
            </w:r>
          </w:p>
        </w:tc>
        <w:tc>
          <w:tcPr>
            <w:tcW w:w="709"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42</w:t>
            </w:r>
          </w:p>
        </w:tc>
        <w:tc>
          <w:tcPr>
            <w:tcW w:w="810"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43</w:t>
            </w:r>
          </w:p>
        </w:tc>
        <w:tc>
          <w:tcPr>
            <w:tcW w:w="567" w:type="dxa"/>
            <w:tcBorders>
              <w:top w:val="single" w:sz="4" w:space="0" w:color="000000"/>
              <w:left w:val="single" w:sz="4" w:space="0" w:color="000000"/>
              <w:bottom w:val="single" w:sz="4" w:space="0" w:color="000000"/>
            </w:tcBorders>
          </w:tcPr>
          <w:p w:rsidR="005B5BE4" w:rsidRPr="001E2E00" w:rsidRDefault="005B5BE4">
            <w:pPr>
              <w:spacing w:after="0" w:line="240" w:lineRule="auto"/>
              <w:jc w:val="both"/>
              <w:rPr>
                <w:rFonts w:ascii="Times New Roman" w:hAnsi="Times New Roman" w:cs="Times New Roman"/>
                <w:b/>
                <w:color w:val="000000" w:themeColor="text1"/>
                <w:sz w:val="28"/>
                <w:szCs w:val="28"/>
              </w:rPr>
            </w:pPr>
            <w:r w:rsidRPr="001E2E00">
              <w:rPr>
                <w:rFonts w:ascii="Times New Roman" w:hAnsi="Times New Roman" w:cs="Times New Roman"/>
                <w:b/>
                <w:color w:val="000000" w:themeColor="text1"/>
                <w:sz w:val="28"/>
                <w:szCs w:val="28"/>
              </w:rPr>
              <w:t>43</w:t>
            </w:r>
          </w:p>
        </w:tc>
        <w:tc>
          <w:tcPr>
            <w:tcW w:w="992" w:type="dxa"/>
            <w:tcBorders>
              <w:top w:val="single" w:sz="4" w:space="0" w:color="000000"/>
              <w:left w:val="single" w:sz="4" w:space="0" w:color="000000"/>
              <w:bottom w:val="single" w:sz="4" w:space="0" w:color="000000"/>
              <w:right w:val="single" w:sz="4" w:space="0" w:color="000000"/>
            </w:tcBorders>
          </w:tcPr>
          <w:p w:rsidR="005B5BE4" w:rsidRPr="001E2E00" w:rsidRDefault="005B5BE4">
            <w:pPr>
              <w:spacing w:after="0" w:line="240" w:lineRule="auto"/>
              <w:jc w:val="both"/>
              <w:rPr>
                <w:color w:val="000000" w:themeColor="text1"/>
              </w:rPr>
            </w:pPr>
            <w:r w:rsidRPr="001E2E00">
              <w:rPr>
                <w:rFonts w:ascii="Times New Roman" w:hAnsi="Times New Roman" w:cs="Times New Roman"/>
                <w:b/>
                <w:color w:val="000000" w:themeColor="text1"/>
                <w:sz w:val="28"/>
                <w:szCs w:val="28"/>
              </w:rPr>
              <w:t>207</w:t>
            </w:r>
          </w:p>
        </w:tc>
      </w:tr>
    </w:tbl>
    <w:p w:rsidR="00454B72" w:rsidRDefault="00454B72" w:rsidP="00037F8D">
      <w:pPr>
        <w:pStyle w:val="31"/>
        <w:spacing w:before="0" w:after="0" w:line="276" w:lineRule="auto"/>
        <w:ind w:firstLine="454"/>
        <w:rPr>
          <w:rFonts w:ascii="Times New Roman" w:hAnsi="Times New Roman" w:cs="Times New Roman"/>
          <w:bCs w:val="0"/>
          <w:i w:val="0"/>
          <w:color w:val="auto"/>
          <w:sz w:val="28"/>
          <w:szCs w:val="28"/>
        </w:rPr>
      </w:pPr>
    </w:p>
    <w:p w:rsidR="00A708F0" w:rsidRDefault="00A708F0" w:rsidP="00037F8D">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i w:val="0"/>
          <w:color w:val="auto"/>
          <w:sz w:val="28"/>
          <w:szCs w:val="28"/>
        </w:rPr>
        <w:t xml:space="preserve">2.3.2. </w:t>
      </w:r>
      <w:r>
        <w:rPr>
          <w:rFonts w:ascii="Times New Roman" w:hAnsi="Times New Roman" w:cs="Times New Roman"/>
          <w:bCs w:val="0"/>
          <w:color w:val="auto"/>
          <w:sz w:val="28"/>
          <w:szCs w:val="28"/>
        </w:rPr>
        <w:t xml:space="preserve">Условия реализации адаптированной основной </w:t>
      </w:r>
    </w:p>
    <w:p w:rsidR="00A708F0" w:rsidRDefault="00A708F0" w:rsidP="00037F8D">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общеобразовательной программы</w:t>
      </w:r>
    </w:p>
    <w:p w:rsidR="00A708F0" w:rsidRDefault="00A708F0" w:rsidP="00037F8D">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образования обучающихся с легкой умственной отсталостью</w:t>
      </w:r>
    </w:p>
    <w:p w:rsidR="00A708F0" w:rsidRDefault="00A708F0" w:rsidP="00037F8D">
      <w:pPr>
        <w:pStyle w:val="31"/>
        <w:spacing w:before="0" w:after="0" w:line="276" w:lineRule="auto"/>
        <w:ind w:firstLine="454"/>
        <w:rPr>
          <w:rFonts w:ascii="Times New Roman" w:hAnsi="Times New Roman" w:cs="Times New Roman"/>
          <w:sz w:val="28"/>
          <w:szCs w:val="28"/>
        </w:rPr>
      </w:pPr>
      <w:r>
        <w:rPr>
          <w:rFonts w:ascii="Times New Roman" w:hAnsi="Times New Roman" w:cs="Times New Roman"/>
          <w:bCs w:val="0"/>
          <w:color w:val="auto"/>
          <w:sz w:val="28"/>
          <w:szCs w:val="28"/>
        </w:rPr>
        <w:t>(интеллектуальными нарушениями)</w:t>
      </w:r>
    </w:p>
    <w:p w:rsidR="00A708F0" w:rsidRDefault="00A708F0" w:rsidP="00037F8D">
      <w:pPr>
        <w:pStyle w:val="14TexstOSNOVA1012"/>
        <w:spacing w:line="276" w:lineRule="auto"/>
        <w:ind w:firstLine="709"/>
        <w:jc w:val="center"/>
        <w:rPr>
          <w:rFonts w:ascii="Times New Roman" w:hAnsi="Times New Roman" w:cs="Times New Roman"/>
          <w:b/>
          <w:sz w:val="28"/>
          <w:szCs w:val="28"/>
        </w:rPr>
      </w:pPr>
    </w:p>
    <w:p w:rsidR="00A708F0" w:rsidRDefault="00A708F0" w:rsidP="00037F8D">
      <w:pPr>
        <w:pStyle w:val="14TexstOSNOVA1012"/>
        <w:spacing w:line="276"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rsidR="00A708F0" w:rsidRDefault="00A708F0" w:rsidP="00037F8D">
      <w:pPr>
        <w:pStyle w:val="Default"/>
        <w:spacing w:line="276" w:lineRule="auto"/>
        <w:ind w:firstLine="709"/>
        <w:jc w:val="both"/>
        <w:rPr>
          <w:sz w:val="28"/>
          <w:szCs w:val="28"/>
        </w:rPr>
      </w:pPr>
      <w:r>
        <w:rPr>
          <w:sz w:val="28"/>
          <w:szCs w:val="28"/>
        </w:rPr>
        <w:t>Школа укомплектована педагогическими, руководящими и иными работниками, име</w:t>
      </w:r>
      <w:r>
        <w:rPr>
          <w:sz w:val="28"/>
          <w:szCs w:val="28"/>
        </w:rPr>
        <w:softHyphen/>
        <w:t>ю</w:t>
      </w:r>
      <w:r>
        <w:rPr>
          <w:sz w:val="28"/>
          <w:szCs w:val="28"/>
        </w:rPr>
        <w:softHyphen/>
        <w:t>щи</w:t>
      </w:r>
      <w:r>
        <w:rPr>
          <w:sz w:val="28"/>
          <w:szCs w:val="28"/>
        </w:rPr>
        <w:softHyphen/>
        <w:t>ми профессиональную подготовку соответствующего уровня и на</w:t>
      </w:r>
      <w:r>
        <w:rPr>
          <w:sz w:val="28"/>
          <w:szCs w:val="28"/>
        </w:rPr>
        <w:softHyphen/>
        <w:t>пра</w:t>
      </w:r>
      <w:r>
        <w:rPr>
          <w:sz w:val="28"/>
          <w:szCs w:val="28"/>
        </w:rPr>
        <w:softHyphen/>
        <w:t>в</w:t>
      </w:r>
      <w:r>
        <w:rPr>
          <w:sz w:val="28"/>
          <w:szCs w:val="28"/>
        </w:rPr>
        <w:softHyphen/>
        <w:t>ле</w:t>
      </w:r>
      <w:r>
        <w:rPr>
          <w:sz w:val="28"/>
          <w:szCs w:val="28"/>
        </w:rPr>
        <w:softHyphen/>
        <w:t>н</w:t>
      </w:r>
      <w:r>
        <w:rPr>
          <w:sz w:val="28"/>
          <w:szCs w:val="28"/>
        </w:rPr>
        <w:softHyphen/>
        <w:t>но</w:t>
      </w:r>
      <w:r>
        <w:rPr>
          <w:sz w:val="28"/>
          <w:szCs w:val="28"/>
        </w:rPr>
        <w:softHyphen/>
        <w:t>с</w:t>
      </w:r>
      <w:r>
        <w:rPr>
          <w:sz w:val="28"/>
          <w:szCs w:val="28"/>
        </w:rPr>
        <w:softHyphen/>
        <w:t>ти для реализации АООП для обучающихся с умственной отсталостью (интеллектуальными нарушениями).</w:t>
      </w:r>
    </w:p>
    <w:p w:rsidR="00A708F0" w:rsidRDefault="00A708F0" w:rsidP="00037F8D">
      <w:pPr>
        <w:pStyle w:val="afe"/>
        <w:spacing w:line="276" w:lineRule="auto"/>
        <w:ind w:firstLine="709"/>
        <w:jc w:val="both"/>
        <w:rPr>
          <w:rFonts w:ascii="Times New Roman" w:hAnsi="Times New Roman"/>
          <w:sz w:val="28"/>
          <w:szCs w:val="28"/>
        </w:rPr>
      </w:pPr>
      <w:r>
        <w:rPr>
          <w:rFonts w:ascii="Times New Roman" w:hAnsi="Times New Roman"/>
          <w:sz w:val="28"/>
          <w:szCs w:val="28"/>
        </w:rPr>
        <w:t>Школа обеспечивает работникам возможность повышения профессиональной квалификации через профессиональную подготовку, курсы повышения квалификации; ведения методической ра</w:t>
      </w:r>
      <w:r>
        <w:rPr>
          <w:rFonts w:ascii="Times New Roman" w:hAnsi="Times New Roman"/>
          <w:caps/>
          <w:sz w:val="28"/>
          <w:szCs w:val="28"/>
        </w:rPr>
        <w:softHyphen/>
      </w:r>
      <w:r>
        <w:rPr>
          <w:rFonts w:ascii="Times New Roman" w:hAnsi="Times New Roman"/>
          <w:sz w:val="28"/>
          <w:szCs w:val="28"/>
        </w:rPr>
        <w:t>боты; применения, обобщения и распространения опыта использования со</w:t>
      </w:r>
      <w:r>
        <w:rPr>
          <w:rFonts w:ascii="Times New Roman" w:hAnsi="Times New Roman"/>
          <w:caps/>
          <w:sz w:val="28"/>
          <w:szCs w:val="28"/>
        </w:rPr>
        <w:softHyphen/>
      </w:r>
      <w:r>
        <w:rPr>
          <w:rFonts w:ascii="Times New Roman" w:hAnsi="Times New Roman"/>
          <w:sz w:val="28"/>
          <w:szCs w:val="28"/>
        </w:rPr>
        <w:t>вре</w:t>
      </w:r>
      <w:r>
        <w:rPr>
          <w:rFonts w:ascii="Times New Roman" w:hAnsi="Times New Roman"/>
          <w:caps/>
          <w:sz w:val="28"/>
          <w:szCs w:val="28"/>
        </w:rPr>
        <w:softHyphen/>
      </w:r>
      <w:r>
        <w:rPr>
          <w:rFonts w:ascii="Times New Roman" w:hAnsi="Times New Roman"/>
          <w:sz w:val="28"/>
          <w:szCs w:val="28"/>
        </w:rPr>
        <w:t>менных образовательных технологий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(интеллектуальными нарушениями).</w:t>
      </w:r>
    </w:p>
    <w:p w:rsidR="00A708F0" w:rsidRDefault="00A708F0" w:rsidP="00037F8D">
      <w:pPr>
        <w:pStyle w:val="afe"/>
        <w:spacing w:line="276" w:lineRule="auto"/>
        <w:ind w:firstLine="709"/>
        <w:jc w:val="both"/>
        <w:rPr>
          <w:i/>
          <w:sz w:val="28"/>
          <w:szCs w:val="28"/>
        </w:rPr>
      </w:pPr>
      <w:r>
        <w:rPr>
          <w:rFonts w:ascii="Times New Roman" w:hAnsi="Times New Roman"/>
          <w:sz w:val="28"/>
          <w:szCs w:val="28"/>
        </w:rPr>
        <w:t>В реализации АООП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t>теллектуальными нарушениями) принимают участие следующие спе</w:t>
      </w:r>
      <w:r>
        <w:rPr>
          <w:rFonts w:ascii="Times New Roman" w:hAnsi="Times New Roman"/>
          <w:sz w:val="28"/>
          <w:szCs w:val="28"/>
        </w:rPr>
        <w:softHyphen/>
        <w:t>циалисты: учителя-дефектологи, воспитатели, учителя-логопеды, педагоги-пси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специалист по физической культуре, учитель технологии, учитель музыки,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ный педагог, педагоги, медицинский работник (по договору).</w:t>
      </w:r>
    </w:p>
    <w:p w:rsidR="00A708F0" w:rsidRDefault="00A708F0" w:rsidP="00037F8D">
      <w:pPr>
        <w:pStyle w:val="western"/>
        <w:spacing w:before="0" w:line="276" w:lineRule="auto"/>
        <w:ind w:firstLine="709"/>
        <w:jc w:val="both"/>
        <w:rPr>
          <w:color w:val="auto"/>
          <w:sz w:val="28"/>
          <w:szCs w:val="28"/>
        </w:rPr>
      </w:pPr>
      <w:r w:rsidRPr="002E7CC1">
        <w:rPr>
          <w:color w:val="auto"/>
          <w:sz w:val="28"/>
          <w:szCs w:val="28"/>
        </w:rPr>
        <w:t>Учителя-дефектологи имеют</w:t>
      </w:r>
      <w:r>
        <w:rPr>
          <w:color w:val="auto"/>
          <w:sz w:val="28"/>
          <w:szCs w:val="28"/>
        </w:rPr>
        <w:t>:</w:t>
      </w:r>
    </w:p>
    <w:p w:rsidR="00A708F0" w:rsidRPr="002E7CC1" w:rsidRDefault="00A708F0" w:rsidP="00037F8D">
      <w:pPr>
        <w:pStyle w:val="western"/>
        <w:spacing w:before="0" w:line="276" w:lineRule="auto"/>
        <w:ind w:firstLine="709"/>
        <w:jc w:val="both"/>
        <w:rPr>
          <w:color w:val="auto"/>
          <w:sz w:val="28"/>
          <w:szCs w:val="28"/>
        </w:rPr>
      </w:pPr>
      <w:r>
        <w:rPr>
          <w:color w:val="auto"/>
          <w:sz w:val="28"/>
          <w:szCs w:val="28"/>
        </w:rPr>
        <w:t xml:space="preserve">-1 специалист </w:t>
      </w:r>
      <w:r w:rsidRPr="002E7CC1">
        <w:rPr>
          <w:color w:val="auto"/>
          <w:sz w:val="28"/>
          <w:szCs w:val="28"/>
        </w:rPr>
        <w:t xml:space="preserve"> –</w:t>
      </w:r>
      <w:r>
        <w:rPr>
          <w:color w:val="auto"/>
          <w:sz w:val="28"/>
          <w:szCs w:val="28"/>
        </w:rPr>
        <w:t xml:space="preserve"> </w:t>
      </w:r>
      <w:r w:rsidRPr="002E7CC1">
        <w:rPr>
          <w:color w:val="auto"/>
          <w:sz w:val="28"/>
          <w:szCs w:val="28"/>
        </w:rPr>
        <w:t>высшее профессиональное образование по педагогической специальности и профессиональную переподготовку в области олигофренопедагогики.</w:t>
      </w:r>
    </w:p>
    <w:p w:rsidR="00A708F0" w:rsidRPr="000C10BD" w:rsidRDefault="00A708F0"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2E7CC1">
        <w:rPr>
          <w:rFonts w:ascii="Times New Roman" w:hAnsi="Times New Roman" w:cs="Times New Roman"/>
          <w:color w:val="auto"/>
          <w:sz w:val="28"/>
          <w:szCs w:val="28"/>
        </w:rPr>
        <w:t xml:space="preserve">2 специалист - среднее профессиональное образование по педагогической специальности, </w:t>
      </w:r>
      <w:r w:rsidRPr="002E7CC1">
        <w:rPr>
          <w:rFonts w:ascii="Times New Roman" w:hAnsi="Times New Roman" w:cs="Times New Roman"/>
          <w:sz w:val="28"/>
          <w:szCs w:val="28"/>
        </w:rPr>
        <w:t>курсы повышения квалификации в об</w:t>
      </w:r>
      <w:r w:rsidRPr="002E7CC1">
        <w:rPr>
          <w:rFonts w:ascii="Times New Roman" w:hAnsi="Times New Roman" w:cs="Times New Roman"/>
          <w:sz w:val="28"/>
          <w:szCs w:val="28"/>
        </w:rPr>
        <w:softHyphen/>
        <w:t>ла</w:t>
      </w:r>
      <w:r w:rsidRPr="002E7CC1">
        <w:rPr>
          <w:rFonts w:ascii="Times New Roman" w:hAnsi="Times New Roman" w:cs="Times New Roman"/>
          <w:sz w:val="28"/>
          <w:szCs w:val="28"/>
        </w:rPr>
        <w:softHyphen/>
        <w:t>с</w:t>
      </w:r>
      <w:r w:rsidRPr="002E7CC1">
        <w:rPr>
          <w:rFonts w:ascii="Times New Roman" w:hAnsi="Times New Roman" w:cs="Times New Roman"/>
          <w:sz w:val="28"/>
          <w:szCs w:val="28"/>
        </w:rPr>
        <w:softHyphen/>
        <w:t>ти олигофренопедагогики, подтвержденные документом установ</w:t>
      </w:r>
      <w:r w:rsidRPr="002E7CC1">
        <w:rPr>
          <w:rFonts w:ascii="Times New Roman" w:hAnsi="Times New Roman" w:cs="Times New Roman"/>
          <w:sz w:val="28"/>
          <w:szCs w:val="28"/>
        </w:rPr>
        <w:softHyphen/>
        <w:t>лен</w:t>
      </w:r>
      <w:r w:rsidRPr="002E7CC1">
        <w:rPr>
          <w:rFonts w:ascii="Times New Roman" w:hAnsi="Times New Roman" w:cs="Times New Roman"/>
          <w:sz w:val="28"/>
          <w:szCs w:val="28"/>
        </w:rPr>
        <w:softHyphen/>
        <w:t>ного образца, получает высшее п</w:t>
      </w:r>
      <w:r w:rsidRPr="002E7CC1">
        <w:rPr>
          <w:rFonts w:ascii="Times New Roman" w:hAnsi="Times New Roman" w:cs="Times New Roman"/>
          <w:color w:val="auto"/>
          <w:sz w:val="28"/>
          <w:szCs w:val="28"/>
        </w:rPr>
        <w:t>рофессиональное</w:t>
      </w:r>
      <w:r w:rsidRPr="000C10B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образование </w:t>
      </w:r>
      <w:r w:rsidRPr="000C10BD">
        <w:rPr>
          <w:rFonts w:ascii="Times New Roman" w:hAnsi="Times New Roman" w:cs="Times New Roman"/>
          <w:color w:val="auto"/>
          <w:sz w:val="28"/>
          <w:szCs w:val="28"/>
        </w:rPr>
        <w:t>в области олигофренопедагогики.</w:t>
      </w:r>
    </w:p>
    <w:p w:rsidR="00A708F0" w:rsidRPr="000C10BD" w:rsidRDefault="00A708F0" w:rsidP="00037F8D">
      <w:pPr>
        <w:spacing w:after="0"/>
        <w:ind w:firstLine="709"/>
        <w:jc w:val="both"/>
        <w:rPr>
          <w:rFonts w:ascii="Times New Roman" w:hAnsi="Times New Roman" w:cs="Times New Roman"/>
          <w:color w:val="auto"/>
          <w:sz w:val="28"/>
          <w:szCs w:val="28"/>
        </w:rPr>
      </w:pPr>
      <w:r w:rsidRPr="000C10BD">
        <w:rPr>
          <w:rFonts w:ascii="Times New Roman" w:hAnsi="Times New Roman" w:cs="Times New Roman"/>
          <w:color w:val="auto"/>
          <w:sz w:val="28"/>
          <w:szCs w:val="28"/>
        </w:rPr>
        <w:t>Воспитатели имеют высшее профессиональное</w:t>
      </w:r>
      <w:r w:rsidRPr="000C10BD">
        <w:rPr>
          <w:rFonts w:ascii="Times New Roman" w:hAnsi="Times New Roman" w:cs="Times New Roman"/>
          <w:sz w:val="28"/>
          <w:szCs w:val="28"/>
        </w:rPr>
        <w:t xml:space="preserve"> образование и </w:t>
      </w:r>
      <w:r w:rsidRPr="000C10BD">
        <w:rPr>
          <w:rFonts w:ascii="Times New Roman" w:eastAsia="Times New Roman" w:hAnsi="Times New Roman" w:cs="Times New Roman"/>
          <w:color w:val="auto"/>
          <w:kern w:val="0"/>
          <w:sz w:val="28"/>
          <w:szCs w:val="28"/>
        </w:rPr>
        <w:t>повышение квалификации в области специальной педагогики</w:t>
      </w:r>
      <w:r w:rsidRPr="000C10BD">
        <w:rPr>
          <w:rFonts w:ascii="Times New Roman" w:hAnsi="Times New Roman" w:cs="Times New Roman"/>
          <w:sz w:val="28"/>
          <w:szCs w:val="28"/>
        </w:rPr>
        <w:t xml:space="preserve"> </w:t>
      </w:r>
    </w:p>
    <w:p w:rsidR="00A708F0" w:rsidRPr="000C10BD" w:rsidRDefault="00A708F0" w:rsidP="00037F8D">
      <w:pPr>
        <w:pStyle w:val="Default"/>
        <w:spacing w:line="276" w:lineRule="auto"/>
        <w:ind w:firstLine="709"/>
        <w:jc w:val="both"/>
        <w:rPr>
          <w:color w:val="auto"/>
          <w:sz w:val="28"/>
          <w:szCs w:val="28"/>
        </w:rPr>
      </w:pPr>
      <w:r w:rsidRPr="000C10BD">
        <w:rPr>
          <w:color w:val="auto"/>
          <w:sz w:val="28"/>
          <w:szCs w:val="28"/>
        </w:rPr>
        <w:t>Педагоги-психологи имеют высшее профессиональное образование по направлению подготовки психолога и профессиональную переподготовку в области специ</w:t>
      </w:r>
      <w:r w:rsidRPr="000C10BD">
        <w:rPr>
          <w:color w:val="auto"/>
          <w:sz w:val="28"/>
          <w:szCs w:val="28"/>
        </w:rPr>
        <w:softHyphen/>
        <w:t>аль</w:t>
      </w:r>
      <w:r w:rsidRPr="000C10BD">
        <w:rPr>
          <w:color w:val="auto"/>
          <w:sz w:val="28"/>
          <w:szCs w:val="28"/>
        </w:rPr>
        <w:softHyphen/>
        <w:t>ной психологии.</w:t>
      </w:r>
    </w:p>
    <w:p w:rsidR="00A708F0" w:rsidRPr="000C10BD" w:rsidRDefault="00A708F0" w:rsidP="00037F8D">
      <w:pPr>
        <w:spacing w:after="0"/>
        <w:ind w:firstLine="709"/>
        <w:jc w:val="both"/>
        <w:rPr>
          <w:rFonts w:ascii="Times New Roman" w:hAnsi="Times New Roman" w:cs="Times New Roman"/>
          <w:color w:val="auto"/>
          <w:sz w:val="28"/>
          <w:szCs w:val="28"/>
        </w:rPr>
      </w:pPr>
      <w:r w:rsidRPr="000C10BD">
        <w:rPr>
          <w:rFonts w:ascii="Times New Roman" w:hAnsi="Times New Roman" w:cs="Times New Roman"/>
          <w:sz w:val="28"/>
          <w:szCs w:val="28"/>
        </w:rPr>
        <w:t xml:space="preserve">Учителя-логопеды  имеют высшее профессиональное образование </w:t>
      </w:r>
      <w:r>
        <w:rPr>
          <w:rFonts w:ascii="Times New Roman" w:hAnsi="Times New Roman" w:cs="Times New Roman"/>
          <w:color w:val="auto"/>
          <w:sz w:val="28"/>
          <w:szCs w:val="28"/>
        </w:rPr>
        <w:t> по специальности</w:t>
      </w:r>
      <w:r w:rsidRPr="000C10BD">
        <w:rPr>
          <w:rFonts w:ascii="Times New Roman" w:hAnsi="Times New Roman" w:cs="Times New Roman"/>
          <w:color w:val="auto"/>
          <w:sz w:val="28"/>
          <w:szCs w:val="28"/>
        </w:rPr>
        <w:t xml:space="preserve"> «Логопедия»</w:t>
      </w:r>
      <w:r>
        <w:rPr>
          <w:rFonts w:ascii="Times New Roman" w:hAnsi="Times New Roman" w:cs="Times New Roman"/>
          <w:color w:val="auto"/>
          <w:sz w:val="28"/>
          <w:szCs w:val="28"/>
        </w:rPr>
        <w:t>.</w:t>
      </w:r>
      <w:r w:rsidRPr="000C10BD">
        <w:rPr>
          <w:rFonts w:ascii="Times New Roman" w:hAnsi="Times New Roman" w:cs="Times New Roman"/>
          <w:color w:val="auto"/>
          <w:sz w:val="28"/>
          <w:szCs w:val="28"/>
        </w:rPr>
        <w:t xml:space="preserve"> </w:t>
      </w:r>
    </w:p>
    <w:p w:rsidR="00A708F0" w:rsidRPr="000C10BD" w:rsidRDefault="00A708F0" w:rsidP="00037F8D">
      <w:pPr>
        <w:spacing w:after="0"/>
        <w:ind w:firstLine="709"/>
        <w:jc w:val="both"/>
        <w:rPr>
          <w:rFonts w:ascii="Times New Roman" w:hAnsi="Times New Roman" w:cs="Times New Roman"/>
          <w:sz w:val="28"/>
          <w:szCs w:val="28"/>
        </w:rPr>
      </w:pPr>
      <w:r w:rsidRPr="000C10BD">
        <w:rPr>
          <w:rFonts w:ascii="Times New Roman" w:hAnsi="Times New Roman" w:cs="Times New Roman"/>
          <w:sz w:val="28"/>
          <w:szCs w:val="28"/>
        </w:rPr>
        <w:t>Учитель физической культуры  имеет среднее профессиональное образование и стаж работы в области физкультуры и спорта 5 лет, курсы повышения квалификации в об</w:t>
      </w:r>
      <w:r w:rsidRPr="000C10BD">
        <w:rPr>
          <w:rFonts w:ascii="Times New Roman" w:hAnsi="Times New Roman" w:cs="Times New Roman"/>
          <w:sz w:val="28"/>
          <w:szCs w:val="28"/>
        </w:rPr>
        <w:softHyphen/>
        <w:t>ла</w:t>
      </w:r>
      <w:r w:rsidRPr="000C10BD">
        <w:rPr>
          <w:rFonts w:ascii="Times New Roman" w:hAnsi="Times New Roman" w:cs="Times New Roman"/>
          <w:sz w:val="28"/>
          <w:szCs w:val="28"/>
        </w:rPr>
        <w:softHyphen/>
        <w:t>с</w:t>
      </w:r>
      <w:r w:rsidRPr="000C10BD">
        <w:rPr>
          <w:rFonts w:ascii="Times New Roman" w:hAnsi="Times New Roman" w:cs="Times New Roman"/>
          <w:sz w:val="28"/>
          <w:szCs w:val="28"/>
        </w:rPr>
        <w:softHyphen/>
        <w:t>ти олигофренопедагогики, подтвержденные документом установ</w:t>
      </w:r>
      <w:r w:rsidRPr="000C10BD">
        <w:rPr>
          <w:rFonts w:ascii="Times New Roman" w:hAnsi="Times New Roman" w:cs="Times New Roman"/>
          <w:sz w:val="28"/>
          <w:szCs w:val="28"/>
        </w:rPr>
        <w:softHyphen/>
        <w:t>лен</w:t>
      </w:r>
      <w:r w:rsidRPr="000C10BD">
        <w:rPr>
          <w:rFonts w:ascii="Times New Roman" w:hAnsi="Times New Roman" w:cs="Times New Roman"/>
          <w:sz w:val="28"/>
          <w:szCs w:val="28"/>
        </w:rPr>
        <w:softHyphen/>
        <w:t>ного образца.</w:t>
      </w:r>
    </w:p>
    <w:p w:rsidR="00A708F0" w:rsidRPr="000C10BD" w:rsidRDefault="00A708F0" w:rsidP="00037F8D">
      <w:pPr>
        <w:spacing w:after="0"/>
        <w:ind w:firstLine="709"/>
        <w:jc w:val="both"/>
        <w:rPr>
          <w:rFonts w:ascii="Times New Roman" w:hAnsi="Times New Roman" w:cs="Times New Roman"/>
          <w:sz w:val="28"/>
          <w:szCs w:val="28"/>
        </w:rPr>
      </w:pPr>
      <w:r w:rsidRPr="000C10BD">
        <w:rPr>
          <w:rFonts w:ascii="Times New Roman" w:hAnsi="Times New Roman" w:cs="Times New Roman"/>
          <w:sz w:val="28"/>
          <w:szCs w:val="28"/>
        </w:rPr>
        <w:t>Учителя технологии имеют высшее профессиональное образование по одному из видов профильного труда, курсы повышения ква</w:t>
      </w:r>
      <w:r w:rsidRPr="000C10BD">
        <w:rPr>
          <w:rFonts w:ascii="Times New Roman" w:hAnsi="Times New Roman" w:cs="Times New Roman"/>
          <w:sz w:val="28"/>
          <w:szCs w:val="28"/>
        </w:rPr>
        <w:softHyphen/>
        <w:t>лификации в об</w:t>
      </w:r>
      <w:r w:rsidRPr="000C10BD">
        <w:rPr>
          <w:rFonts w:ascii="Times New Roman" w:hAnsi="Times New Roman" w:cs="Times New Roman"/>
          <w:sz w:val="28"/>
          <w:szCs w:val="28"/>
        </w:rPr>
        <w:softHyphen/>
        <w:t>ла</w:t>
      </w:r>
      <w:r w:rsidRPr="000C10BD">
        <w:rPr>
          <w:rFonts w:ascii="Times New Roman" w:hAnsi="Times New Roman" w:cs="Times New Roman"/>
          <w:sz w:val="28"/>
          <w:szCs w:val="28"/>
        </w:rPr>
        <w:softHyphen/>
        <w:t>с</w:t>
      </w:r>
      <w:r w:rsidRPr="000C10BD">
        <w:rPr>
          <w:rFonts w:ascii="Times New Roman" w:hAnsi="Times New Roman" w:cs="Times New Roman"/>
          <w:sz w:val="28"/>
          <w:szCs w:val="28"/>
        </w:rPr>
        <w:softHyphen/>
        <w:t>ти олигофренопедагогики.</w:t>
      </w:r>
    </w:p>
    <w:p w:rsidR="00A708F0" w:rsidRPr="000C10BD" w:rsidRDefault="00A708F0" w:rsidP="00037F8D">
      <w:pPr>
        <w:spacing w:after="0"/>
        <w:ind w:firstLine="709"/>
        <w:jc w:val="both"/>
        <w:rPr>
          <w:rFonts w:ascii="Times New Roman" w:hAnsi="Times New Roman" w:cs="Times New Roman"/>
          <w:sz w:val="28"/>
          <w:szCs w:val="28"/>
        </w:rPr>
      </w:pPr>
      <w:r w:rsidRPr="000C10BD">
        <w:rPr>
          <w:rFonts w:ascii="Times New Roman" w:hAnsi="Times New Roman" w:cs="Times New Roman"/>
          <w:sz w:val="28"/>
          <w:szCs w:val="28"/>
        </w:rPr>
        <w:t>Учитель музыки имее</w:t>
      </w:r>
      <w:r>
        <w:rPr>
          <w:rFonts w:ascii="Times New Roman" w:hAnsi="Times New Roman" w:cs="Times New Roman"/>
          <w:sz w:val="28"/>
          <w:szCs w:val="28"/>
        </w:rPr>
        <w:t>т сред</w:t>
      </w:r>
      <w:r w:rsidRPr="000C10BD">
        <w:rPr>
          <w:rFonts w:ascii="Times New Roman" w:hAnsi="Times New Roman" w:cs="Times New Roman"/>
          <w:sz w:val="28"/>
          <w:szCs w:val="28"/>
        </w:rPr>
        <w:t>нее профессиональное образование в области музыкального образования, курсы повышения квалификации в об</w:t>
      </w:r>
      <w:r w:rsidRPr="000C10BD">
        <w:rPr>
          <w:rFonts w:ascii="Times New Roman" w:hAnsi="Times New Roman" w:cs="Times New Roman"/>
          <w:sz w:val="28"/>
          <w:szCs w:val="28"/>
        </w:rPr>
        <w:softHyphen/>
        <w:t>лас</w:t>
      </w:r>
      <w:r w:rsidRPr="000C10BD">
        <w:rPr>
          <w:rFonts w:ascii="Times New Roman" w:hAnsi="Times New Roman" w:cs="Times New Roman"/>
          <w:sz w:val="28"/>
          <w:szCs w:val="28"/>
        </w:rPr>
        <w:softHyphen/>
        <w:t>ти олигофренопедагогики.</w:t>
      </w:r>
    </w:p>
    <w:p w:rsidR="00A708F0" w:rsidRDefault="00A708F0" w:rsidP="00037F8D">
      <w:pPr>
        <w:spacing w:after="0"/>
        <w:ind w:firstLine="709"/>
        <w:jc w:val="both"/>
        <w:rPr>
          <w:rFonts w:ascii="Times New Roman" w:hAnsi="Times New Roman" w:cs="Times New Roman"/>
          <w:i/>
          <w:sz w:val="28"/>
          <w:szCs w:val="28"/>
        </w:rPr>
      </w:pPr>
      <w:r>
        <w:rPr>
          <w:rFonts w:ascii="Times New Roman" w:hAnsi="Times New Roman" w:cs="Times New Roman"/>
          <w:sz w:val="28"/>
          <w:szCs w:val="28"/>
        </w:rPr>
        <w:t>Педагогические работники, обучающие детей с ОВЗ  наряду со средним или высшим профессиональным педагогическим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w:t>
      </w:r>
      <w:r>
        <w:rPr>
          <w:rFonts w:ascii="Times New Roman" w:hAnsi="Times New Roman" w:cs="Times New Roman"/>
          <w:sz w:val="28"/>
          <w:szCs w:val="28"/>
        </w:rPr>
        <w:softHyphen/>
        <w:t>ем имеют документ о повышении квалификации, установленного образца в области ин</w:t>
      </w:r>
      <w:r>
        <w:rPr>
          <w:rFonts w:ascii="Times New Roman" w:hAnsi="Times New Roman" w:cs="Times New Roman"/>
          <w:sz w:val="28"/>
          <w:szCs w:val="28"/>
        </w:rPr>
        <w:softHyphen/>
        <w:t>клюзивного образования.</w:t>
      </w:r>
    </w:p>
    <w:p w:rsidR="00A708F0" w:rsidRDefault="00A708F0" w:rsidP="00037F8D">
      <w:pPr>
        <w:pStyle w:val="afe"/>
        <w:spacing w:line="276" w:lineRule="auto"/>
        <w:ind w:firstLine="709"/>
        <w:jc w:val="both"/>
        <w:rPr>
          <w:rFonts w:ascii="Times New Roman" w:hAnsi="Times New Roman"/>
          <w:sz w:val="28"/>
          <w:szCs w:val="28"/>
        </w:rPr>
      </w:pPr>
      <w:r>
        <w:rPr>
          <w:rFonts w:ascii="Times New Roman" w:hAnsi="Times New Roman"/>
          <w:sz w:val="28"/>
          <w:szCs w:val="28"/>
        </w:rPr>
        <w:t>Медицинский работник в штате школы отсутствует. Медицинское сопровождение обеспечивает Шушенская ЦРБ в соответствии с договором от об оказании медицинских услуг на безвозмездной основе</w:t>
      </w:r>
    </w:p>
    <w:p w:rsidR="00A708F0" w:rsidRDefault="00A708F0" w:rsidP="00037F8D">
      <w:pPr>
        <w:pStyle w:val="14TexstOSNOVA1012"/>
        <w:spacing w:line="276" w:lineRule="auto"/>
        <w:ind w:firstLine="709"/>
        <w:rPr>
          <w:rFonts w:ascii="Times New Roman" w:hAnsi="Times New Roman" w:cs="Times New Roman"/>
          <w:b/>
          <w:sz w:val="28"/>
          <w:szCs w:val="28"/>
        </w:rPr>
      </w:pPr>
      <w:r>
        <w:rPr>
          <w:rFonts w:ascii="Times New Roman" w:hAnsi="Times New Roman" w:cs="Times New Roman"/>
          <w:sz w:val="28"/>
          <w:szCs w:val="28"/>
        </w:rPr>
        <w:t>Для реализации АОП школа  использует сетевые формы, которые позволят при</w:t>
      </w:r>
      <w:r>
        <w:rPr>
          <w:rFonts w:ascii="Times New Roman" w:hAnsi="Times New Roman" w:cs="Times New Roman"/>
          <w:sz w:val="28"/>
          <w:szCs w:val="28"/>
        </w:rPr>
        <w:softHyphen/>
        <w:t>влечь специалистов других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w:t>
      </w:r>
      <w:r>
        <w:rPr>
          <w:rFonts w:ascii="Times New Roman" w:hAnsi="Times New Roman" w:cs="Times New Roman"/>
          <w:sz w:val="28"/>
          <w:szCs w:val="28"/>
        </w:rPr>
        <w:softHyphen/>
        <w:t>ций к работе с обучающимися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w:t>
      </w:r>
      <w:r>
        <w:rPr>
          <w:rFonts w:ascii="Times New Roman" w:hAnsi="Times New Roman" w:cs="Times New Roman"/>
          <w:sz w:val="28"/>
          <w:szCs w:val="28"/>
        </w:rPr>
        <w:softHyphen/>
        <w:t>ми нарушениями) для удовлетворения их особых образовательных по</w:t>
      </w:r>
      <w:r>
        <w:rPr>
          <w:rFonts w:ascii="Times New Roman" w:hAnsi="Times New Roman" w:cs="Times New Roman"/>
          <w:sz w:val="28"/>
          <w:szCs w:val="28"/>
        </w:rPr>
        <w:softHyphen/>
        <w:t>тре</w:t>
      </w:r>
      <w:r>
        <w:rPr>
          <w:rFonts w:ascii="Times New Roman" w:hAnsi="Times New Roman" w:cs="Times New Roman"/>
          <w:sz w:val="28"/>
          <w:szCs w:val="28"/>
        </w:rPr>
        <w:softHyphen/>
        <w:t>б</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тей (краткосрочные договоры  с Шушенским Центром социальной защиты населения).</w:t>
      </w:r>
    </w:p>
    <w:p w:rsidR="005B5BE4" w:rsidRDefault="005B5BE4" w:rsidP="00037F8D">
      <w:pPr>
        <w:pStyle w:val="14TexstOSNOVA1012"/>
        <w:spacing w:before="120" w:line="276"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rsidR="005B5BE4" w:rsidRDefault="005B5BE4" w:rsidP="00037F8D">
      <w:pPr>
        <w:pStyle w:val="14TexstOSNOVA1012"/>
        <w:spacing w:line="276"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rsidP="00037F8D">
      <w:pPr>
        <w:shd w:val="clear" w:color="auto" w:fill="FFFFFF"/>
        <w:tabs>
          <w:tab w:val="left" w:pos="0"/>
        </w:tabs>
        <w:autoSpaceDE w:val="0"/>
        <w:spacing w:after="0"/>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муниципальных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Default="005B5BE4" w:rsidP="00037F8D">
      <w:pPr>
        <w:shd w:val="clear" w:color="auto" w:fill="FFFFFF"/>
        <w:tabs>
          <w:tab w:val="left" w:pos="0"/>
        </w:tabs>
        <w:autoSpaceDE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Финансовые условия реализации АООП </w:t>
      </w:r>
      <w:r w:rsidR="008C4EB9">
        <w:rPr>
          <w:rFonts w:ascii="Times New Roman" w:hAnsi="Times New Roman" w:cs="Times New Roman"/>
          <w:sz w:val="28"/>
          <w:szCs w:val="28"/>
        </w:rPr>
        <w:t>обеспечивают:</w:t>
      </w:r>
    </w:p>
    <w:p w:rsidR="005B5BE4" w:rsidRDefault="005B5BE4" w:rsidP="00037F8D">
      <w:pPr>
        <w:shd w:val="clear" w:color="auto" w:fill="FFFFFF"/>
        <w:spacing w:after="0"/>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rsidR="005B5BE4" w:rsidRDefault="005B5BE4" w:rsidP="00037F8D">
      <w:pPr>
        <w:pStyle w:val="aff2"/>
        <w:shd w:val="clear" w:color="auto" w:fill="FFFFFF"/>
        <w:spacing w:after="0"/>
        <w:ind w:left="0" w:firstLine="709"/>
        <w:jc w:val="both"/>
        <w:textAlignment w:val="baseline"/>
        <w:rPr>
          <w:rFonts w:ascii="Times New Roman" w:hAnsi="Times New Roman"/>
          <w:sz w:val="28"/>
          <w:szCs w:val="28"/>
        </w:rPr>
      </w:pPr>
      <w:r>
        <w:rPr>
          <w:rFonts w:ascii="Times New Roman" w:hAnsi="Times New Roman"/>
          <w:sz w:val="28"/>
          <w:szCs w:val="28"/>
        </w:rPr>
        <w:t>2)  организаци</w:t>
      </w:r>
      <w:r w:rsidR="008C4EB9">
        <w:rPr>
          <w:rFonts w:ascii="Times New Roman" w:hAnsi="Times New Roman"/>
          <w:sz w:val="28"/>
          <w:szCs w:val="28"/>
        </w:rPr>
        <w:t>ю</w:t>
      </w:r>
      <w:r>
        <w:rPr>
          <w:rFonts w:ascii="Times New Roman" w:hAnsi="Times New Roman"/>
          <w:sz w:val="28"/>
          <w:szCs w:val="28"/>
        </w:rPr>
        <w:t xml:space="preserve"> возможност</w:t>
      </w:r>
      <w:r w:rsidR="008C4EB9">
        <w:rPr>
          <w:rFonts w:ascii="Times New Roman" w:hAnsi="Times New Roman"/>
          <w:sz w:val="28"/>
          <w:szCs w:val="28"/>
        </w:rPr>
        <w:t>и</w:t>
      </w:r>
      <w:r>
        <w:rPr>
          <w:rFonts w:ascii="Times New Roman" w:hAnsi="Times New Roman"/>
          <w:sz w:val="28"/>
          <w:szCs w:val="28"/>
        </w:rPr>
        <w:t xml:space="preserve"> исполнения требований Стандарта;</w:t>
      </w:r>
    </w:p>
    <w:p w:rsidR="005B5BE4" w:rsidRDefault="005B5BE4" w:rsidP="00037F8D">
      <w:pPr>
        <w:pStyle w:val="aff2"/>
        <w:shd w:val="clear" w:color="auto" w:fill="FFFFFF"/>
        <w:spacing w:after="0"/>
        <w:ind w:left="0" w:firstLine="709"/>
        <w:jc w:val="both"/>
        <w:textAlignment w:val="baseline"/>
        <w:rPr>
          <w:rFonts w:ascii="Times New Roman" w:hAnsi="Times New Roman"/>
          <w:sz w:val="28"/>
          <w:szCs w:val="28"/>
        </w:rPr>
      </w:pPr>
      <w:r>
        <w:rPr>
          <w:rFonts w:ascii="Times New Roman" w:hAnsi="Times New Roman"/>
          <w:sz w:val="28"/>
          <w:szCs w:val="28"/>
        </w:rPr>
        <w:t>3)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Default="00D46690" w:rsidP="00037F8D">
      <w:pPr>
        <w:shd w:val="clear" w:color="auto" w:fill="FFFFFF"/>
        <w:tabs>
          <w:tab w:val="left" w:pos="0"/>
        </w:tabs>
        <w:autoSpaceDE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функционирование </w:t>
      </w:r>
      <w:r w:rsidR="005B5BE4">
        <w:rPr>
          <w:rFonts w:ascii="Times New Roman" w:hAnsi="Times New Roman" w:cs="Times New Roman"/>
          <w:iCs/>
          <w:sz w:val="28"/>
          <w:szCs w:val="28"/>
        </w:rPr>
        <w:t>структур</w:t>
      </w:r>
      <w:r>
        <w:rPr>
          <w:rFonts w:ascii="Times New Roman" w:hAnsi="Times New Roman" w:cs="Times New Roman"/>
          <w:iCs/>
          <w:sz w:val="28"/>
          <w:szCs w:val="28"/>
        </w:rPr>
        <w:t>ы, направленной на</w:t>
      </w:r>
      <w:r w:rsidR="005B5BE4">
        <w:rPr>
          <w:rFonts w:ascii="Times New Roman" w:hAnsi="Times New Roman" w:cs="Times New Roman"/>
          <w:iCs/>
          <w:sz w:val="28"/>
          <w:szCs w:val="28"/>
        </w:rPr>
        <w:t xml:space="preserve"> реализа</w:t>
      </w:r>
      <w:r>
        <w:rPr>
          <w:rFonts w:ascii="Times New Roman" w:hAnsi="Times New Roman" w:cs="Times New Roman"/>
          <w:iCs/>
          <w:sz w:val="28"/>
          <w:szCs w:val="28"/>
        </w:rPr>
        <w:t>цию</w:t>
      </w:r>
      <w:r w:rsidR="005B5BE4">
        <w:rPr>
          <w:rFonts w:ascii="Times New Roman" w:hAnsi="Times New Roman" w:cs="Times New Roman"/>
          <w:iCs/>
          <w:sz w:val="28"/>
          <w:szCs w:val="28"/>
        </w:rPr>
        <w:t xml:space="preserve"> АООП и достижени</w:t>
      </w:r>
      <w:r>
        <w:rPr>
          <w:rFonts w:ascii="Times New Roman" w:hAnsi="Times New Roman" w:cs="Times New Roman"/>
          <w:iCs/>
          <w:sz w:val="28"/>
          <w:szCs w:val="28"/>
        </w:rPr>
        <w:t>е</w:t>
      </w:r>
      <w:r w:rsidR="005B5BE4">
        <w:rPr>
          <w:rFonts w:ascii="Times New Roman" w:hAnsi="Times New Roman" w:cs="Times New Roman"/>
          <w:iCs/>
          <w:sz w:val="28"/>
          <w:szCs w:val="28"/>
        </w:rPr>
        <w:t xml:space="preserve"> планируемых результатов, а также механизм их формирования.</w:t>
      </w:r>
    </w:p>
    <w:p w:rsidR="008C4EB9" w:rsidRDefault="005B5BE4" w:rsidP="00037F8D">
      <w:pPr>
        <w:suppressAutoHyphens w:val="0"/>
        <w:autoSpaceDE w:val="0"/>
        <w:spacing w:after="0"/>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реализации АООП осуществл</w:t>
      </w:r>
      <w:r w:rsidR="008C4EB9">
        <w:rPr>
          <w:rFonts w:ascii="Times New Roman" w:hAnsi="Times New Roman" w:cs="Times New Roman"/>
          <w:sz w:val="28"/>
          <w:szCs w:val="28"/>
        </w:rPr>
        <w:t>яе</w:t>
      </w:r>
      <w:r>
        <w:rPr>
          <w:rFonts w:ascii="Times New Roman" w:hAnsi="Times New Roman" w:cs="Times New Roman"/>
          <w:sz w:val="28"/>
          <w:szCs w:val="28"/>
        </w:rPr>
        <w:t xml:space="preserve">тся в объеме </w:t>
      </w:r>
      <w:r w:rsidR="008C4EB9">
        <w:rPr>
          <w:rFonts w:ascii="Times New Roman" w:hAnsi="Times New Roman" w:cs="Times New Roman"/>
          <w:sz w:val="28"/>
          <w:szCs w:val="28"/>
        </w:rPr>
        <w:t>фонда материального обеспечения бюджета школы в соответствии с нормативами. Средства направляются на обеспечение:</w:t>
      </w:r>
    </w:p>
    <w:p w:rsidR="005B5BE4" w:rsidRDefault="005B5BE4" w:rsidP="00037F8D">
      <w:pPr>
        <w:suppressAutoHyphens w:val="0"/>
        <w:autoSpaceDE w:val="0"/>
        <w:spacing w:after="0"/>
        <w:ind w:firstLine="709"/>
        <w:jc w:val="both"/>
        <w:rPr>
          <w:rFonts w:ascii="Times New Roman" w:hAnsi="Times New Roman" w:cs="Times New Roman"/>
          <w:sz w:val="28"/>
          <w:szCs w:val="28"/>
        </w:rPr>
      </w:pPr>
      <w:r>
        <w:rPr>
          <w:rFonts w:ascii="Times New Roman" w:hAnsi="Times New Roman" w:cs="Times New Roman"/>
          <w:sz w:val="28"/>
          <w:szCs w:val="28"/>
        </w:rPr>
        <w:t>специальны</w:t>
      </w:r>
      <w:r w:rsidR="008C4EB9">
        <w:rPr>
          <w:rFonts w:ascii="Times New Roman" w:hAnsi="Times New Roman" w:cs="Times New Roman"/>
          <w:sz w:val="28"/>
          <w:szCs w:val="28"/>
        </w:rPr>
        <w:t>х</w:t>
      </w:r>
      <w:r>
        <w:rPr>
          <w:rFonts w:ascii="Times New Roman" w:hAnsi="Times New Roman" w:cs="Times New Roman"/>
          <w:sz w:val="28"/>
          <w:szCs w:val="28"/>
        </w:rPr>
        <w:t xml:space="preserve"> услови</w:t>
      </w:r>
      <w:r w:rsidR="008C4EB9">
        <w:rPr>
          <w:rFonts w:ascii="Times New Roman" w:hAnsi="Times New Roman" w:cs="Times New Roman"/>
          <w:sz w:val="28"/>
          <w:szCs w:val="28"/>
        </w:rPr>
        <w:t>й</w:t>
      </w:r>
      <w:r>
        <w:rPr>
          <w:rFonts w:ascii="Times New Roman" w:hAnsi="Times New Roman" w:cs="Times New Roman"/>
          <w:sz w:val="28"/>
          <w:szCs w:val="28"/>
        </w:rPr>
        <w:t xml:space="preserve"> получения образования (кадр</w:t>
      </w:r>
      <w:r w:rsidR="008C4EB9">
        <w:rPr>
          <w:rFonts w:ascii="Times New Roman" w:hAnsi="Times New Roman" w:cs="Times New Roman"/>
          <w:sz w:val="28"/>
          <w:szCs w:val="28"/>
        </w:rPr>
        <w:t>ы</w:t>
      </w:r>
      <w:r>
        <w:rPr>
          <w:rFonts w:ascii="Times New Roman" w:hAnsi="Times New Roman" w:cs="Times New Roman"/>
          <w:sz w:val="28"/>
          <w:szCs w:val="28"/>
        </w:rPr>
        <w:t xml:space="preserve">, </w:t>
      </w:r>
      <w:r w:rsidR="008C4EB9">
        <w:rPr>
          <w:rFonts w:ascii="Times New Roman" w:hAnsi="Times New Roman" w:cs="Times New Roman"/>
          <w:sz w:val="28"/>
          <w:szCs w:val="28"/>
        </w:rPr>
        <w:t>МТБ</w:t>
      </w:r>
      <w:r>
        <w:rPr>
          <w:rFonts w:ascii="Times New Roman" w:hAnsi="Times New Roman" w:cs="Times New Roman"/>
          <w:sz w:val="28"/>
          <w:szCs w:val="28"/>
        </w:rPr>
        <w:t>);</w:t>
      </w:r>
    </w:p>
    <w:p w:rsidR="005B5BE4" w:rsidRDefault="005B5BE4" w:rsidP="00037F8D">
      <w:pPr>
        <w:suppressAutoHyphens w:val="0"/>
        <w:autoSpaceDE w:val="0"/>
        <w:spacing w:after="0"/>
        <w:ind w:firstLine="709"/>
        <w:jc w:val="both"/>
        <w:rPr>
          <w:rFonts w:ascii="Times New Roman" w:hAnsi="Times New Roman" w:cs="Times New Roman"/>
          <w:sz w:val="28"/>
          <w:szCs w:val="28"/>
        </w:rPr>
      </w:pPr>
      <w:r>
        <w:rPr>
          <w:rFonts w:ascii="Times New Roman" w:hAnsi="Times New Roman" w:cs="Times New Roman"/>
          <w:sz w:val="28"/>
          <w:szCs w:val="28"/>
        </w:rPr>
        <w:t>расход</w:t>
      </w:r>
      <w:r w:rsidR="008C4EB9">
        <w:rPr>
          <w:rFonts w:ascii="Times New Roman" w:hAnsi="Times New Roman" w:cs="Times New Roman"/>
          <w:sz w:val="28"/>
          <w:szCs w:val="28"/>
        </w:rPr>
        <w:t>ов</w:t>
      </w:r>
      <w:r>
        <w:rPr>
          <w:rFonts w:ascii="Times New Roman" w:hAnsi="Times New Roman" w:cs="Times New Roman"/>
          <w:sz w:val="28"/>
          <w:szCs w:val="28"/>
        </w:rPr>
        <w:t xml:space="preserve"> на оплату труда работников, реализующих АООП;</w:t>
      </w:r>
    </w:p>
    <w:p w:rsidR="005B5BE4" w:rsidRDefault="005B5BE4" w:rsidP="00037F8D">
      <w:pPr>
        <w:suppressAutoHyphens w:val="0"/>
        <w:autoSpaceDE w:val="0"/>
        <w:spacing w:after="0"/>
        <w:ind w:firstLine="709"/>
        <w:jc w:val="both"/>
        <w:rPr>
          <w:rFonts w:ascii="Times New Roman" w:hAnsi="Times New Roman" w:cs="Times New Roman"/>
          <w:sz w:val="28"/>
          <w:szCs w:val="28"/>
        </w:rPr>
      </w:pPr>
      <w:r>
        <w:rPr>
          <w:rFonts w:ascii="Times New Roman" w:hAnsi="Times New Roman" w:cs="Times New Roman"/>
          <w:sz w:val="28"/>
          <w:szCs w:val="28"/>
        </w:rPr>
        <w:t>расход</w:t>
      </w:r>
      <w:r w:rsidR="008C4EB9">
        <w:rPr>
          <w:rFonts w:ascii="Times New Roman" w:hAnsi="Times New Roman" w:cs="Times New Roman"/>
          <w:sz w:val="28"/>
          <w:szCs w:val="28"/>
        </w:rPr>
        <w:t>ов</w:t>
      </w:r>
      <w:r>
        <w:rPr>
          <w:rFonts w:ascii="Times New Roman" w:hAnsi="Times New Roman" w:cs="Times New Roman"/>
          <w:sz w:val="28"/>
          <w:szCs w:val="28"/>
        </w:rPr>
        <w:t xml:space="preserve"> на средства обучения и воспитания, коррекции (компенсации) нарушений развития, включающи</w:t>
      </w:r>
      <w:r w:rsidR="008C4EB9">
        <w:rPr>
          <w:rFonts w:ascii="Times New Roman" w:hAnsi="Times New Roman" w:cs="Times New Roman"/>
          <w:sz w:val="28"/>
          <w:szCs w:val="28"/>
        </w:rPr>
        <w:t>х</w:t>
      </w:r>
      <w:r>
        <w:rPr>
          <w:rFonts w:ascii="Times New Roman" w:hAnsi="Times New Roman" w:cs="Times New Roman"/>
          <w:sz w:val="28"/>
          <w:szCs w:val="28"/>
        </w:rPr>
        <w:t xml:space="preserve">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Default="005B5BE4" w:rsidP="00037F8D">
      <w:pPr>
        <w:suppressAutoHyphens w:val="0"/>
        <w:autoSpaceDE w:val="0"/>
        <w:spacing w:after="0"/>
        <w:ind w:firstLine="709"/>
        <w:jc w:val="both"/>
        <w:rPr>
          <w:rFonts w:ascii="Times New Roman" w:hAnsi="Times New Roman" w:cs="Times New Roman"/>
          <w:sz w:val="28"/>
          <w:szCs w:val="28"/>
        </w:rPr>
      </w:pPr>
      <w:r>
        <w:rPr>
          <w:rFonts w:ascii="Times New Roman" w:hAnsi="Times New Roman" w:cs="Times New Roman"/>
          <w:sz w:val="28"/>
          <w:szCs w:val="28"/>
        </w:rPr>
        <w:t>расход</w:t>
      </w:r>
      <w:r w:rsidR="008C4EB9">
        <w:rPr>
          <w:rFonts w:ascii="Times New Roman" w:hAnsi="Times New Roman" w:cs="Times New Roman"/>
          <w:sz w:val="28"/>
          <w:szCs w:val="28"/>
        </w:rPr>
        <w:t>ов</w:t>
      </w:r>
      <w:r>
        <w:rPr>
          <w:rFonts w:ascii="Times New Roman" w:hAnsi="Times New Roman" w:cs="Times New Roman"/>
          <w:sz w:val="28"/>
          <w:szCs w:val="28"/>
        </w:rPr>
        <w:t>, связанны</w:t>
      </w:r>
      <w:r w:rsidR="008C4EB9">
        <w:rPr>
          <w:rFonts w:ascii="Times New Roman" w:hAnsi="Times New Roman" w:cs="Times New Roman"/>
          <w:sz w:val="28"/>
          <w:szCs w:val="28"/>
        </w:rPr>
        <w:t>х</w:t>
      </w:r>
      <w:r>
        <w:rPr>
          <w:rFonts w:ascii="Times New Roman" w:hAnsi="Times New Roman" w:cs="Times New Roman"/>
          <w:sz w:val="28"/>
          <w:szCs w:val="28"/>
        </w:rPr>
        <w:t xml:space="preserve"> с дополнительным профессиональным образованием руководящих и педагогических работн</w:t>
      </w:r>
      <w:r w:rsidR="008C4EB9">
        <w:rPr>
          <w:rFonts w:ascii="Times New Roman" w:hAnsi="Times New Roman" w:cs="Times New Roman"/>
          <w:sz w:val="28"/>
          <w:szCs w:val="28"/>
        </w:rPr>
        <w:t>иков по профилю их деятельности.</w:t>
      </w:r>
    </w:p>
    <w:p w:rsidR="008363B5" w:rsidRDefault="008363B5" w:rsidP="00037F8D">
      <w:pPr>
        <w:suppressAutoHyphens w:val="0"/>
        <w:autoSpaceDE w:val="0"/>
        <w:spacing w:after="0"/>
        <w:ind w:firstLine="709"/>
        <w:jc w:val="both"/>
        <w:rPr>
          <w:rFonts w:ascii="Times New Roman" w:hAnsi="Times New Roman" w:cs="Times New Roman"/>
          <w:b/>
          <w:sz w:val="28"/>
          <w:szCs w:val="28"/>
        </w:rPr>
      </w:pPr>
    </w:p>
    <w:p w:rsidR="005B5BE4" w:rsidRDefault="005B5BE4" w:rsidP="00037F8D">
      <w:pPr>
        <w:pStyle w:val="14TexstOSNOVA1012"/>
        <w:spacing w:before="120" w:line="276"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rsidR="005B5BE4" w:rsidRDefault="005B5BE4" w:rsidP="00037F8D">
      <w:pPr>
        <w:pStyle w:val="14TexstOSNOVA1012"/>
        <w:spacing w:line="276"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F35581" w:rsidRDefault="005B5BE4" w:rsidP="00037F8D">
      <w:pPr>
        <w:pStyle w:val="af5"/>
        <w:spacing w:after="0"/>
        <w:ind w:firstLine="709"/>
        <w:jc w:val="both"/>
        <w:rPr>
          <w:rFonts w:ascii="Times New Roman" w:hAnsi="Times New Roman"/>
          <w:sz w:val="28"/>
          <w:szCs w:val="28"/>
        </w:rPr>
      </w:pPr>
      <w:r>
        <w:rPr>
          <w:rFonts w:ascii="Times New Roman" w:hAnsi="Times New Roman"/>
          <w:sz w:val="28"/>
          <w:szCs w:val="28"/>
        </w:rPr>
        <w:t>Материально-техни</w:t>
      </w:r>
      <w:r w:rsidR="003664C3">
        <w:rPr>
          <w:rFonts w:ascii="Times New Roman" w:hAnsi="Times New Roman"/>
          <w:sz w:val="28"/>
          <w:szCs w:val="28"/>
        </w:rPr>
        <w:t>ческие условия реализации АООП способствуют</w:t>
      </w:r>
      <w:r>
        <w:rPr>
          <w:rFonts w:ascii="Times New Roman" w:hAnsi="Times New Roman"/>
          <w:sz w:val="28"/>
          <w:szCs w:val="28"/>
        </w:rPr>
        <w:t xml:space="preserve"> обеспеч</w:t>
      </w:r>
      <w:r w:rsidR="003664C3">
        <w:rPr>
          <w:rFonts w:ascii="Times New Roman" w:hAnsi="Times New Roman"/>
          <w:sz w:val="28"/>
          <w:szCs w:val="28"/>
        </w:rPr>
        <w:t>ению</w:t>
      </w:r>
      <w:r>
        <w:rPr>
          <w:rFonts w:ascii="Times New Roman" w:hAnsi="Times New Roman"/>
          <w:sz w:val="28"/>
          <w:szCs w:val="28"/>
        </w:rPr>
        <w:t xml:space="preserve"> достижения обучающимися установленных Стандартом требований к результатам освоения АООП.</w:t>
      </w:r>
      <w:r w:rsidR="00F35581">
        <w:rPr>
          <w:rFonts w:ascii="Times New Roman" w:hAnsi="Times New Roman"/>
          <w:sz w:val="28"/>
          <w:szCs w:val="28"/>
        </w:rPr>
        <w:t xml:space="preserve"> </w:t>
      </w:r>
      <w:r>
        <w:rPr>
          <w:rFonts w:ascii="Times New Roman" w:hAnsi="Times New Roman"/>
          <w:sz w:val="28"/>
          <w:szCs w:val="28"/>
        </w:rPr>
        <w:t>Материально-техническая база реализации АООП для обучающихся с умственной от</w:t>
      </w:r>
      <w:r w:rsidR="00A765E7">
        <w:rPr>
          <w:rFonts w:ascii="Times New Roman" w:hAnsi="Times New Roman"/>
          <w:sz w:val="28"/>
          <w:szCs w:val="28"/>
        </w:rPr>
        <w:t>сталостью (интеллектуальными на</w:t>
      </w:r>
      <w:r>
        <w:rPr>
          <w:rFonts w:ascii="Times New Roman" w:hAnsi="Times New Roman"/>
          <w:sz w:val="28"/>
          <w:szCs w:val="28"/>
        </w:rPr>
        <w:t>рушениями) соответств</w:t>
      </w:r>
      <w:r w:rsidR="00A765E7">
        <w:rPr>
          <w:rFonts w:ascii="Times New Roman" w:hAnsi="Times New Roman"/>
          <w:sz w:val="28"/>
          <w:szCs w:val="28"/>
        </w:rPr>
        <w:t>ует</w:t>
      </w:r>
      <w:r>
        <w:rPr>
          <w:rFonts w:ascii="Times New Roman" w:hAnsi="Times New Roman"/>
          <w:sz w:val="28"/>
          <w:szCs w:val="28"/>
        </w:rPr>
        <w:t xml:space="preserve"> действующим санитарным и противопожарным нормам, но</w:t>
      </w:r>
      <w:r w:rsidR="00A765E7">
        <w:rPr>
          <w:rFonts w:ascii="Times New Roman" w:hAnsi="Times New Roman"/>
          <w:sz w:val="28"/>
          <w:szCs w:val="28"/>
        </w:rPr>
        <w:t>р</w:t>
      </w:r>
      <w:r>
        <w:rPr>
          <w:rFonts w:ascii="Times New Roman" w:hAnsi="Times New Roman"/>
          <w:sz w:val="28"/>
          <w:szCs w:val="28"/>
        </w:rPr>
        <w:t>мам охраны труда работников</w:t>
      </w:r>
      <w:r w:rsidR="00A765E7">
        <w:rPr>
          <w:rFonts w:ascii="Times New Roman" w:hAnsi="Times New Roman"/>
          <w:sz w:val="28"/>
          <w:szCs w:val="28"/>
        </w:rPr>
        <w:t xml:space="preserve"> школы</w:t>
      </w:r>
      <w:r w:rsidR="00F35581">
        <w:rPr>
          <w:rFonts w:ascii="Times New Roman" w:hAnsi="Times New Roman"/>
          <w:sz w:val="28"/>
          <w:szCs w:val="28"/>
        </w:rPr>
        <w:t>.</w:t>
      </w:r>
    </w:p>
    <w:p w:rsidR="00F35581" w:rsidRDefault="00F35581" w:rsidP="00037F8D">
      <w:pPr>
        <w:pStyle w:val="af5"/>
        <w:spacing w:after="0"/>
        <w:ind w:firstLine="709"/>
        <w:jc w:val="both"/>
        <w:rPr>
          <w:rFonts w:ascii="Times New Roman" w:hAnsi="Times New Roman"/>
          <w:sz w:val="28"/>
          <w:szCs w:val="28"/>
        </w:rPr>
      </w:pPr>
      <w:r>
        <w:rPr>
          <w:rFonts w:ascii="Times New Roman" w:hAnsi="Times New Roman"/>
          <w:sz w:val="28"/>
          <w:szCs w:val="28"/>
        </w:rPr>
        <w:t>В школе имеется:</w:t>
      </w:r>
    </w:p>
    <w:p w:rsidR="005B5BE4" w:rsidRDefault="005B5BE4" w:rsidP="00037F8D">
      <w:pPr>
        <w:pStyle w:val="af5"/>
        <w:spacing w:after="0"/>
        <w:ind w:firstLine="709"/>
        <w:jc w:val="both"/>
        <w:rPr>
          <w:sz w:val="28"/>
          <w:szCs w:val="28"/>
        </w:rPr>
      </w:pPr>
      <w:r>
        <w:rPr>
          <w:rFonts w:ascii="Times New Roman" w:hAnsi="Times New Roman"/>
          <w:sz w:val="28"/>
          <w:szCs w:val="28"/>
        </w:rPr>
        <w:t>необходимый набор помещений для осуществления образовательного процесса, которы</w:t>
      </w:r>
      <w:r w:rsidR="00F35581">
        <w:rPr>
          <w:rFonts w:ascii="Times New Roman" w:hAnsi="Times New Roman"/>
          <w:sz w:val="28"/>
          <w:szCs w:val="28"/>
        </w:rPr>
        <w:t>е</w:t>
      </w:r>
      <w:r>
        <w:rPr>
          <w:rFonts w:ascii="Times New Roman" w:hAnsi="Times New Roman"/>
          <w:sz w:val="28"/>
          <w:szCs w:val="28"/>
        </w:rPr>
        <w:t xml:space="preserve"> обеспечива</w:t>
      </w:r>
      <w:r w:rsidR="00F35581">
        <w:rPr>
          <w:rFonts w:ascii="Times New Roman" w:hAnsi="Times New Roman"/>
          <w:sz w:val="28"/>
          <w:szCs w:val="28"/>
        </w:rPr>
        <w:t>ют</w:t>
      </w:r>
      <w:r>
        <w:rPr>
          <w:rFonts w:ascii="Times New Roman" w:hAnsi="Times New Roman"/>
          <w:sz w:val="28"/>
          <w:szCs w:val="28"/>
        </w:rPr>
        <w:t xml:space="preserve"> возможность для организации урочной и </w:t>
      </w:r>
      <w:r w:rsidR="00F35581">
        <w:rPr>
          <w:rFonts w:ascii="Times New Roman" w:hAnsi="Times New Roman"/>
          <w:sz w:val="28"/>
          <w:szCs w:val="28"/>
        </w:rPr>
        <w:t>внеурочной учебной деятельности</w:t>
      </w:r>
      <w:r>
        <w:rPr>
          <w:rFonts w:ascii="Times New Roman" w:hAnsi="Times New Roman"/>
          <w:sz w:val="28"/>
          <w:szCs w:val="28"/>
        </w:rPr>
        <w:t>;</w:t>
      </w:r>
    </w:p>
    <w:p w:rsidR="005B5BE4" w:rsidRDefault="00F35581" w:rsidP="00037F8D">
      <w:pPr>
        <w:pStyle w:val="Default"/>
        <w:autoSpaceDE/>
        <w:spacing w:line="276" w:lineRule="auto"/>
        <w:ind w:firstLine="709"/>
        <w:jc w:val="both"/>
        <w:textAlignment w:val="baseline"/>
        <w:rPr>
          <w:color w:val="00000A"/>
          <w:sz w:val="28"/>
          <w:szCs w:val="28"/>
        </w:rPr>
      </w:pPr>
      <w:r>
        <w:rPr>
          <w:color w:val="00000A"/>
          <w:sz w:val="28"/>
          <w:szCs w:val="28"/>
        </w:rPr>
        <w:t xml:space="preserve">набор </w:t>
      </w:r>
      <w:r w:rsidR="005B5BE4">
        <w:rPr>
          <w:color w:val="00000A"/>
          <w:sz w:val="28"/>
          <w:szCs w:val="28"/>
        </w:rPr>
        <w:t>помещени</w:t>
      </w:r>
      <w:r>
        <w:rPr>
          <w:color w:val="00000A"/>
          <w:sz w:val="28"/>
          <w:szCs w:val="28"/>
        </w:rPr>
        <w:t>й</w:t>
      </w:r>
      <w:r w:rsidR="005B5BE4">
        <w:rPr>
          <w:color w:val="00000A"/>
          <w:sz w:val="28"/>
          <w:szCs w:val="28"/>
        </w:rPr>
        <w:t xml:space="preserve"> для осуществления образовательного и кор</w:t>
      </w:r>
      <w:r w:rsidR="005B5BE4">
        <w:rPr>
          <w:color w:val="00000A"/>
          <w:sz w:val="28"/>
          <w:szCs w:val="28"/>
        </w:rPr>
        <w:softHyphen/>
        <w:t>ре</w:t>
      </w:r>
      <w:r w:rsidR="005B5BE4">
        <w:rPr>
          <w:color w:val="00000A"/>
          <w:sz w:val="28"/>
          <w:szCs w:val="28"/>
        </w:rPr>
        <w:softHyphen/>
        <w:t>к</w:t>
      </w:r>
      <w:r w:rsidR="005B5BE4">
        <w:rPr>
          <w:color w:val="00000A"/>
          <w:sz w:val="28"/>
          <w:szCs w:val="28"/>
        </w:rPr>
        <w:softHyphen/>
        <w:t>ци</w:t>
      </w:r>
      <w:r w:rsidR="005B5BE4">
        <w:rPr>
          <w:color w:val="00000A"/>
          <w:sz w:val="28"/>
          <w:szCs w:val="28"/>
        </w:rPr>
        <w:softHyphen/>
        <w:t>он</w:t>
      </w:r>
      <w:r w:rsidR="005B5BE4">
        <w:rPr>
          <w:color w:val="00000A"/>
          <w:sz w:val="28"/>
          <w:szCs w:val="28"/>
        </w:rPr>
        <w:softHyphen/>
        <w:t>но-развивающего процессов: класс</w:t>
      </w:r>
      <w:r>
        <w:rPr>
          <w:color w:val="00000A"/>
          <w:sz w:val="28"/>
          <w:szCs w:val="28"/>
        </w:rPr>
        <w:t>ы</w:t>
      </w:r>
      <w:r w:rsidR="005B5BE4">
        <w:rPr>
          <w:color w:val="00000A"/>
          <w:sz w:val="28"/>
          <w:szCs w:val="28"/>
        </w:rPr>
        <w:t>, кабинет учителя-логопеда, учителя-де</w:t>
      </w:r>
      <w:r w:rsidR="005B5BE4">
        <w:rPr>
          <w:color w:val="00000A"/>
          <w:sz w:val="28"/>
          <w:szCs w:val="28"/>
        </w:rPr>
        <w:softHyphen/>
        <w:t>фектолога, педагога-психолога и др. специалистов, структура которых  обеспечива</w:t>
      </w:r>
      <w:r w:rsidR="00A765E7">
        <w:rPr>
          <w:color w:val="00000A"/>
          <w:sz w:val="28"/>
          <w:szCs w:val="28"/>
        </w:rPr>
        <w:t>ет</w:t>
      </w:r>
      <w:r w:rsidR="005B5BE4">
        <w:rPr>
          <w:color w:val="00000A"/>
          <w:sz w:val="28"/>
          <w:szCs w:val="28"/>
        </w:rPr>
        <w:t xml:space="preserve"> возможность для организации разных форм урочной и внеуро</w:t>
      </w:r>
      <w:r w:rsidR="005B5BE4">
        <w:rPr>
          <w:color w:val="00000A"/>
          <w:sz w:val="28"/>
          <w:szCs w:val="28"/>
        </w:rPr>
        <w:softHyphen/>
        <w:t>чной деятельности</w:t>
      </w:r>
      <w:r>
        <w:rPr>
          <w:color w:val="00000A"/>
          <w:sz w:val="28"/>
          <w:szCs w:val="28"/>
        </w:rPr>
        <w:t>;</w:t>
      </w:r>
    </w:p>
    <w:p w:rsidR="005B5BE4" w:rsidRDefault="005B5BE4" w:rsidP="00037F8D">
      <w:pPr>
        <w:pStyle w:val="Default"/>
        <w:autoSpaceDE/>
        <w:spacing w:line="276" w:lineRule="auto"/>
        <w:ind w:firstLine="709"/>
        <w:jc w:val="both"/>
        <w:textAlignment w:val="baseline"/>
        <w:rPr>
          <w:color w:val="00000A"/>
          <w:sz w:val="28"/>
          <w:szCs w:val="28"/>
        </w:rPr>
      </w:pPr>
      <w:r>
        <w:rPr>
          <w:color w:val="00000A"/>
          <w:sz w:val="28"/>
          <w:szCs w:val="28"/>
        </w:rPr>
        <w:t>трудовы</w:t>
      </w:r>
      <w:r w:rsidR="00F35581">
        <w:rPr>
          <w:color w:val="00000A"/>
          <w:sz w:val="28"/>
          <w:szCs w:val="28"/>
        </w:rPr>
        <w:t>е</w:t>
      </w:r>
      <w:r>
        <w:rPr>
          <w:color w:val="00000A"/>
          <w:sz w:val="28"/>
          <w:szCs w:val="28"/>
        </w:rPr>
        <w:t xml:space="preserve"> мастерски</w:t>
      </w:r>
      <w:r w:rsidR="00F35581">
        <w:rPr>
          <w:color w:val="00000A"/>
          <w:sz w:val="28"/>
          <w:szCs w:val="28"/>
        </w:rPr>
        <w:t>е с</w:t>
      </w:r>
      <w:r>
        <w:rPr>
          <w:color w:val="00000A"/>
          <w:sz w:val="28"/>
          <w:szCs w:val="28"/>
        </w:rPr>
        <w:t xml:space="preserve"> необходим</w:t>
      </w:r>
      <w:r w:rsidR="00F35581">
        <w:rPr>
          <w:color w:val="00000A"/>
          <w:sz w:val="28"/>
          <w:szCs w:val="28"/>
        </w:rPr>
        <w:t>ым</w:t>
      </w:r>
      <w:r>
        <w:rPr>
          <w:color w:val="00000A"/>
          <w:sz w:val="28"/>
          <w:szCs w:val="28"/>
        </w:rPr>
        <w:t xml:space="preserve"> оборудование</w:t>
      </w:r>
      <w:r w:rsidR="00F35581">
        <w:rPr>
          <w:color w:val="00000A"/>
          <w:sz w:val="28"/>
          <w:szCs w:val="28"/>
        </w:rPr>
        <w:t>м</w:t>
      </w:r>
      <w:r>
        <w:rPr>
          <w:color w:val="00000A"/>
          <w:sz w:val="28"/>
          <w:szCs w:val="28"/>
        </w:rPr>
        <w:t xml:space="preserve"> в соответствии с реализуемым профилем трудового обучения</w:t>
      </w:r>
      <w:r w:rsidR="00F35581">
        <w:rPr>
          <w:color w:val="00000A"/>
          <w:sz w:val="28"/>
          <w:szCs w:val="28"/>
        </w:rPr>
        <w:t>;</w:t>
      </w:r>
    </w:p>
    <w:p w:rsidR="005B5BE4" w:rsidRDefault="005B5BE4" w:rsidP="00037F8D">
      <w:pPr>
        <w:pStyle w:val="Default"/>
        <w:autoSpaceDE/>
        <w:spacing w:line="276" w:lineRule="auto"/>
        <w:ind w:firstLine="709"/>
        <w:jc w:val="both"/>
        <w:textAlignment w:val="baseline"/>
        <w:rPr>
          <w:color w:val="00000A"/>
          <w:sz w:val="28"/>
          <w:szCs w:val="28"/>
        </w:rPr>
      </w:pPr>
      <w:r>
        <w:rPr>
          <w:color w:val="00000A"/>
          <w:sz w:val="28"/>
          <w:szCs w:val="28"/>
        </w:rPr>
        <w:t xml:space="preserve">кабинет </w:t>
      </w:r>
      <w:r>
        <w:rPr>
          <w:color w:val="auto"/>
          <w:sz w:val="28"/>
          <w:szCs w:val="28"/>
        </w:rPr>
        <w:t>для проведения уроков «Основы социальной жизни»;</w:t>
      </w:r>
    </w:p>
    <w:p w:rsidR="005B5BE4" w:rsidRDefault="005B5BE4" w:rsidP="00037F8D">
      <w:pPr>
        <w:pStyle w:val="Default"/>
        <w:autoSpaceDE/>
        <w:spacing w:line="276" w:lineRule="auto"/>
        <w:ind w:firstLine="709"/>
        <w:jc w:val="both"/>
        <w:textAlignment w:val="baseline"/>
        <w:rPr>
          <w:sz w:val="28"/>
          <w:szCs w:val="28"/>
        </w:rPr>
      </w:pPr>
      <w:r>
        <w:rPr>
          <w:color w:val="00000A"/>
          <w:sz w:val="28"/>
          <w:szCs w:val="28"/>
        </w:rPr>
        <w:t>туалет</w:t>
      </w:r>
      <w:r w:rsidR="00F35581">
        <w:rPr>
          <w:color w:val="00000A"/>
          <w:sz w:val="28"/>
          <w:szCs w:val="28"/>
        </w:rPr>
        <w:t>ы</w:t>
      </w:r>
      <w:r>
        <w:rPr>
          <w:color w:val="00000A"/>
          <w:sz w:val="28"/>
          <w:szCs w:val="28"/>
        </w:rPr>
        <w:t>, душевы</w:t>
      </w:r>
      <w:r w:rsidR="00F35581">
        <w:rPr>
          <w:color w:val="00000A"/>
          <w:sz w:val="28"/>
          <w:szCs w:val="28"/>
        </w:rPr>
        <w:t>е кабинеты;</w:t>
      </w:r>
    </w:p>
    <w:p w:rsidR="005B5BE4" w:rsidRDefault="005B5BE4" w:rsidP="00037F8D">
      <w:pPr>
        <w:pStyle w:val="af5"/>
        <w:spacing w:after="0"/>
        <w:ind w:firstLine="709"/>
        <w:jc w:val="both"/>
        <w:rPr>
          <w:rFonts w:ascii="Times New Roman" w:hAnsi="Times New Roman"/>
          <w:sz w:val="28"/>
          <w:szCs w:val="28"/>
        </w:rPr>
      </w:pPr>
      <w:r>
        <w:rPr>
          <w:rFonts w:ascii="Times New Roman" w:hAnsi="Times New Roman"/>
          <w:sz w:val="28"/>
          <w:szCs w:val="28"/>
        </w:rPr>
        <w:t>библиотек</w:t>
      </w:r>
      <w:r w:rsidR="00F35581">
        <w:rPr>
          <w:rFonts w:ascii="Times New Roman" w:hAnsi="Times New Roman"/>
          <w:sz w:val="28"/>
          <w:szCs w:val="28"/>
        </w:rPr>
        <w:t>а</w:t>
      </w:r>
      <w:r>
        <w:rPr>
          <w:rFonts w:ascii="Times New Roman" w:hAnsi="Times New Roman"/>
          <w:sz w:val="28"/>
          <w:szCs w:val="28"/>
        </w:rPr>
        <w:t>;</w:t>
      </w:r>
    </w:p>
    <w:p w:rsidR="008363B5" w:rsidRDefault="00F35581" w:rsidP="00037F8D">
      <w:pPr>
        <w:pStyle w:val="af5"/>
        <w:spacing w:after="0"/>
        <w:ind w:firstLine="709"/>
        <w:jc w:val="both"/>
        <w:rPr>
          <w:rFonts w:ascii="Times New Roman" w:hAnsi="Times New Roman"/>
          <w:sz w:val="28"/>
          <w:szCs w:val="28"/>
        </w:rPr>
      </w:pPr>
      <w:r>
        <w:rPr>
          <w:rFonts w:ascii="Times New Roman" w:hAnsi="Times New Roman"/>
          <w:sz w:val="28"/>
          <w:szCs w:val="28"/>
        </w:rPr>
        <w:t xml:space="preserve">столовая </w:t>
      </w:r>
      <w:r w:rsidR="005B5BE4">
        <w:rPr>
          <w:rFonts w:ascii="Times New Roman" w:hAnsi="Times New Roman"/>
          <w:sz w:val="28"/>
          <w:szCs w:val="28"/>
        </w:rPr>
        <w:t>для питания обучающихся, а также для хранения и приготовления пищи, обеспечивающ</w:t>
      </w:r>
      <w:r>
        <w:rPr>
          <w:rFonts w:ascii="Times New Roman" w:hAnsi="Times New Roman"/>
          <w:sz w:val="28"/>
          <w:szCs w:val="28"/>
        </w:rPr>
        <w:t>ая</w:t>
      </w:r>
      <w:r w:rsidR="005B5BE4">
        <w:rPr>
          <w:rFonts w:ascii="Times New Roman" w:hAnsi="Times New Roman"/>
          <w:sz w:val="28"/>
          <w:szCs w:val="28"/>
        </w:rPr>
        <w:t xml:space="preserve"> возможность организации качественного горячего питания, в том числе горячих завтраков;</w:t>
      </w:r>
    </w:p>
    <w:p w:rsidR="00F35581" w:rsidRDefault="00F35581" w:rsidP="00037F8D">
      <w:pPr>
        <w:pStyle w:val="af5"/>
        <w:spacing w:after="0"/>
        <w:ind w:firstLine="709"/>
        <w:jc w:val="both"/>
        <w:rPr>
          <w:rFonts w:ascii="Times New Roman" w:hAnsi="Times New Roman"/>
          <w:sz w:val="28"/>
          <w:szCs w:val="28"/>
        </w:rPr>
      </w:pPr>
      <w:r>
        <w:rPr>
          <w:rFonts w:ascii="Times New Roman" w:hAnsi="Times New Roman"/>
          <w:sz w:val="28"/>
          <w:szCs w:val="28"/>
        </w:rPr>
        <w:t>актовый зал</w:t>
      </w:r>
      <w:r w:rsidR="005B5BE4">
        <w:rPr>
          <w:rFonts w:ascii="Times New Roman" w:hAnsi="Times New Roman"/>
          <w:sz w:val="28"/>
          <w:szCs w:val="28"/>
        </w:rPr>
        <w:t xml:space="preserve">, предназначенным для занятий музыкой, </w:t>
      </w:r>
      <w:r>
        <w:rPr>
          <w:rFonts w:ascii="Times New Roman" w:hAnsi="Times New Roman"/>
          <w:sz w:val="28"/>
          <w:szCs w:val="28"/>
        </w:rPr>
        <w:t>ритмикой, театром, проведения творческих и познавательных мероприятий;</w:t>
      </w:r>
    </w:p>
    <w:p w:rsidR="005B5BE4" w:rsidRDefault="00F35581" w:rsidP="00037F8D">
      <w:pPr>
        <w:pStyle w:val="af5"/>
        <w:spacing w:after="0"/>
        <w:ind w:firstLine="709"/>
        <w:jc w:val="both"/>
        <w:rPr>
          <w:rFonts w:ascii="Times New Roman" w:hAnsi="Times New Roman"/>
          <w:sz w:val="28"/>
          <w:szCs w:val="28"/>
        </w:rPr>
      </w:pPr>
      <w:r>
        <w:rPr>
          <w:rFonts w:ascii="Times New Roman" w:hAnsi="Times New Roman"/>
          <w:sz w:val="28"/>
          <w:szCs w:val="28"/>
        </w:rPr>
        <w:t>кабинет изобразительного</w:t>
      </w:r>
      <w:r w:rsidR="005B5BE4">
        <w:rPr>
          <w:rFonts w:ascii="Times New Roman" w:hAnsi="Times New Roman"/>
          <w:sz w:val="28"/>
          <w:szCs w:val="28"/>
        </w:rPr>
        <w:t xml:space="preserve"> искусств</w:t>
      </w:r>
      <w:r>
        <w:rPr>
          <w:rFonts w:ascii="Times New Roman" w:hAnsi="Times New Roman"/>
          <w:sz w:val="28"/>
          <w:szCs w:val="28"/>
        </w:rPr>
        <w:t>а</w:t>
      </w:r>
      <w:r w:rsidR="005B5BE4">
        <w:rPr>
          <w:rFonts w:ascii="Times New Roman" w:hAnsi="Times New Roman"/>
          <w:sz w:val="28"/>
          <w:szCs w:val="28"/>
        </w:rPr>
        <w:t>;</w:t>
      </w:r>
    </w:p>
    <w:p w:rsidR="005B5BE4" w:rsidRDefault="005B5BE4" w:rsidP="00037F8D">
      <w:pPr>
        <w:pStyle w:val="af5"/>
        <w:spacing w:after="0"/>
        <w:ind w:firstLine="709"/>
        <w:jc w:val="both"/>
        <w:rPr>
          <w:rFonts w:ascii="Times New Roman" w:hAnsi="Times New Roman"/>
          <w:sz w:val="28"/>
          <w:szCs w:val="28"/>
        </w:rPr>
      </w:pPr>
      <w:r>
        <w:rPr>
          <w:rFonts w:ascii="Times New Roman" w:hAnsi="Times New Roman"/>
          <w:sz w:val="28"/>
          <w:szCs w:val="28"/>
        </w:rPr>
        <w:t>спортивны</w:t>
      </w:r>
      <w:r w:rsidR="00F35581">
        <w:rPr>
          <w:rFonts w:ascii="Times New Roman" w:hAnsi="Times New Roman"/>
          <w:sz w:val="28"/>
          <w:szCs w:val="28"/>
        </w:rPr>
        <w:t>й</w:t>
      </w:r>
      <w:r>
        <w:rPr>
          <w:rFonts w:ascii="Times New Roman" w:hAnsi="Times New Roman"/>
          <w:sz w:val="28"/>
          <w:szCs w:val="28"/>
        </w:rPr>
        <w:t xml:space="preserve"> зал, </w:t>
      </w:r>
      <w:r w:rsidR="00F35581">
        <w:rPr>
          <w:rFonts w:ascii="Times New Roman" w:hAnsi="Times New Roman"/>
          <w:sz w:val="28"/>
          <w:szCs w:val="28"/>
        </w:rPr>
        <w:t xml:space="preserve">тренажёрный зал, борцовский зал, </w:t>
      </w:r>
      <w:r>
        <w:rPr>
          <w:rFonts w:ascii="Times New Roman" w:hAnsi="Times New Roman"/>
          <w:sz w:val="28"/>
          <w:szCs w:val="28"/>
        </w:rPr>
        <w:t>игрово</w:t>
      </w:r>
      <w:r w:rsidR="00F35581">
        <w:rPr>
          <w:rFonts w:ascii="Times New Roman" w:hAnsi="Times New Roman"/>
          <w:sz w:val="28"/>
          <w:szCs w:val="28"/>
        </w:rPr>
        <w:t>е и</w:t>
      </w:r>
      <w:r>
        <w:rPr>
          <w:rFonts w:ascii="Times New Roman" w:hAnsi="Times New Roman"/>
          <w:sz w:val="28"/>
          <w:szCs w:val="28"/>
        </w:rPr>
        <w:t xml:space="preserve"> спортивно</w:t>
      </w:r>
      <w:r w:rsidR="00F35581">
        <w:rPr>
          <w:rFonts w:ascii="Times New Roman" w:hAnsi="Times New Roman"/>
          <w:sz w:val="28"/>
          <w:szCs w:val="28"/>
        </w:rPr>
        <w:t>е</w:t>
      </w:r>
      <w:r>
        <w:rPr>
          <w:rFonts w:ascii="Times New Roman" w:hAnsi="Times New Roman"/>
          <w:sz w:val="28"/>
          <w:szCs w:val="28"/>
        </w:rPr>
        <w:t xml:space="preserve"> оборудовани</w:t>
      </w:r>
      <w:r w:rsidR="00F35581">
        <w:rPr>
          <w:rFonts w:ascii="Times New Roman" w:hAnsi="Times New Roman"/>
          <w:sz w:val="28"/>
          <w:szCs w:val="28"/>
        </w:rPr>
        <w:t>е</w:t>
      </w:r>
      <w:r>
        <w:rPr>
          <w:rFonts w:ascii="Times New Roman" w:hAnsi="Times New Roman"/>
          <w:sz w:val="28"/>
          <w:szCs w:val="28"/>
        </w:rPr>
        <w:t>;</w:t>
      </w:r>
    </w:p>
    <w:p w:rsidR="00F35581" w:rsidRDefault="00F35581" w:rsidP="00037F8D">
      <w:pPr>
        <w:pStyle w:val="af5"/>
        <w:spacing w:after="0"/>
        <w:ind w:firstLine="709"/>
        <w:jc w:val="both"/>
        <w:rPr>
          <w:rFonts w:ascii="Times New Roman" w:hAnsi="Times New Roman"/>
          <w:sz w:val="28"/>
          <w:szCs w:val="28"/>
        </w:rPr>
      </w:pPr>
      <w:r>
        <w:rPr>
          <w:rFonts w:ascii="Times New Roman" w:hAnsi="Times New Roman"/>
          <w:sz w:val="28"/>
          <w:szCs w:val="28"/>
        </w:rPr>
        <w:t>музей;</w:t>
      </w:r>
    </w:p>
    <w:p w:rsidR="005B5BE4" w:rsidRDefault="005B5BE4" w:rsidP="00037F8D">
      <w:pPr>
        <w:pStyle w:val="af5"/>
        <w:spacing w:after="0"/>
        <w:ind w:firstLine="709"/>
        <w:jc w:val="both"/>
        <w:rPr>
          <w:rFonts w:ascii="Times New Roman" w:hAnsi="Times New Roman"/>
          <w:sz w:val="28"/>
          <w:szCs w:val="28"/>
        </w:rPr>
      </w:pPr>
      <w:r>
        <w:rPr>
          <w:rFonts w:ascii="Times New Roman" w:hAnsi="Times New Roman"/>
          <w:sz w:val="28"/>
          <w:szCs w:val="28"/>
        </w:rPr>
        <w:t>мебел</w:t>
      </w:r>
      <w:r w:rsidR="00F35581">
        <w:rPr>
          <w:rFonts w:ascii="Times New Roman" w:hAnsi="Times New Roman"/>
          <w:sz w:val="28"/>
          <w:szCs w:val="28"/>
        </w:rPr>
        <w:t>ь</w:t>
      </w:r>
      <w:r w:rsidR="00927B85">
        <w:rPr>
          <w:rFonts w:ascii="Times New Roman" w:hAnsi="Times New Roman"/>
          <w:sz w:val="28"/>
          <w:szCs w:val="28"/>
        </w:rPr>
        <w:t xml:space="preserve"> для организации образовательного процесса</w:t>
      </w:r>
      <w:r w:rsidR="00F35581">
        <w:rPr>
          <w:rFonts w:ascii="Times New Roman" w:hAnsi="Times New Roman"/>
          <w:sz w:val="28"/>
          <w:szCs w:val="28"/>
        </w:rPr>
        <w:t>.</w:t>
      </w:r>
    </w:p>
    <w:p w:rsidR="005B5BE4" w:rsidRDefault="005B5BE4" w:rsidP="00037F8D">
      <w:pPr>
        <w:pStyle w:val="af5"/>
        <w:spacing w:after="0"/>
        <w:ind w:firstLine="709"/>
        <w:jc w:val="both"/>
        <w:rPr>
          <w:rFonts w:ascii="Times New Roman" w:hAnsi="Times New Roman"/>
          <w:sz w:val="28"/>
          <w:szCs w:val="28"/>
        </w:rPr>
      </w:pPr>
      <w:r>
        <w:rPr>
          <w:rFonts w:ascii="Times New Roman" w:hAnsi="Times New Roman"/>
          <w:sz w:val="28"/>
          <w:szCs w:val="28"/>
        </w:rPr>
        <w:t>Материально-техническое и информационное оснащение образовательного проце</w:t>
      </w:r>
      <w:r w:rsidR="00A765E7">
        <w:rPr>
          <w:rFonts w:ascii="Times New Roman" w:hAnsi="Times New Roman"/>
          <w:sz w:val="28"/>
          <w:szCs w:val="28"/>
        </w:rPr>
        <w:t xml:space="preserve">сса </w:t>
      </w:r>
      <w:r>
        <w:rPr>
          <w:rFonts w:ascii="Times New Roman" w:hAnsi="Times New Roman"/>
          <w:sz w:val="28"/>
          <w:szCs w:val="28"/>
        </w:rPr>
        <w:t xml:space="preserve"> обеспечива</w:t>
      </w:r>
      <w:r w:rsidR="00A765E7">
        <w:rPr>
          <w:rFonts w:ascii="Times New Roman" w:hAnsi="Times New Roman"/>
          <w:sz w:val="28"/>
          <w:szCs w:val="28"/>
        </w:rPr>
        <w:t>ет</w:t>
      </w:r>
      <w:r>
        <w:rPr>
          <w:rFonts w:ascii="Times New Roman" w:hAnsi="Times New Roman"/>
          <w:sz w:val="28"/>
          <w:szCs w:val="28"/>
        </w:rPr>
        <w:t xml:space="preserve"> возможность:</w:t>
      </w:r>
    </w:p>
    <w:p w:rsidR="005B5BE4" w:rsidRDefault="005B5BE4" w:rsidP="00037F8D">
      <w:pPr>
        <w:pStyle w:val="af5"/>
        <w:spacing w:after="0"/>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Default="005B5BE4" w:rsidP="00037F8D">
      <w:pPr>
        <w:pStyle w:val="af5"/>
        <w:spacing w:after="0"/>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Default="005B5BE4" w:rsidP="00037F8D">
      <w:pPr>
        <w:pStyle w:val="af5"/>
        <w:spacing w:after="0"/>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rsidR="005B5BE4" w:rsidRDefault="005B5BE4" w:rsidP="00037F8D">
      <w:pPr>
        <w:pStyle w:val="af5"/>
        <w:spacing w:after="0"/>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5B5BE4" w:rsidRDefault="005B5BE4" w:rsidP="00037F8D">
      <w:pPr>
        <w:pStyle w:val="af5"/>
        <w:spacing w:after="0"/>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rsidR="005B5BE4" w:rsidRDefault="005B5BE4" w:rsidP="00037F8D">
      <w:pPr>
        <w:pStyle w:val="af5"/>
        <w:spacing w:after="0"/>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5B5BE4" w:rsidRDefault="005B5BE4" w:rsidP="00037F8D">
      <w:pPr>
        <w:pStyle w:val="af5"/>
        <w:spacing w:after="0"/>
        <w:ind w:firstLine="709"/>
        <w:jc w:val="both"/>
        <w:rPr>
          <w:rFonts w:ascii="Times New Roman" w:hAnsi="Times New Roman"/>
          <w:sz w:val="28"/>
          <w:szCs w:val="28"/>
        </w:rPr>
      </w:pPr>
      <w:r>
        <w:rPr>
          <w:rFonts w:ascii="Times New Roman" w:hAnsi="Times New Roman"/>
          <w:sz w:val="28"/>
          <w:szCs w:val="28"/>
        </w:rPr>
        <w:t>размещения материалов и работ в информационной среде организации;</w:t>
      </w:r>
    </w:p>
    <w:p w:rsidR="005B5BE4" w:rsidRDefault="005B5BE4" w:rsidP="00037F8D">
      <w:pPr>
        <w:pStyle w:val="af5"/>
        <w:spacing w:after="0"/>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rsidR="005B5BE4" w:rsidRDefault="005B5BE4" w:rsidP="00037F8D">
      <w:pPr>
        <w:pStyle w:val="af5"/>
        <w:spacing w:after="0"/>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rsidR="005B5BE4" w:rsidRDefault="005B5BE4" w:rsidP="00037F8D">
      <w:pPr>
        <w:pStyle w:val="af5"/>
        <w:spacing w:after="0"/>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rsidR="005B5BE4" w:rsidRDefault="005B5BE4" w:rsidP="00037F8D">
      <w:pPr>
        <w:pStyle w:val="14TexstOSNOVA1012"/>
        <w:spacing w:line="276"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Материально-техническое обеспечение реализации АООП соответств</w:t>
      </w:r>
      <w:r w:rsidR="00927B85">
        <w:rPr>
          <w:rFonts w:ascii="Times New Roman" w:hAnsi="Times New Roman" w:cs="Times New Roman"/>
          <w:color w:val="auto"/>
          <w:sz w:val="28"/>
          <w:szCs w:val="28"/>
        </w:rPr>
        <w:t>ует</w:t>
      </w:r>
      <w:r>
        <w:rPr>
          <w:rFonts w:ascii="Times New Roman" w:hAnsi="Times New Roman" w:cs="Times New Roman"/>
          <w:color w:val="auto"/>
          <w:sz w:val="28"/>
          <w:szCs w:val="28"/>
        </w:rPr>
        <w:t xml:space="preserve"> не только общим, но и особым образовательным потребностям обучающихся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color w:val="auto"/>
          <w:sz w:val="28"/>
          <w:szCs w:val="28"/>
        </w:rPr>
        <w:t xml:space="preserve">. </w:t>
      </w:r>
    </w:p>
    <w:p w:rsidR="005B5BE4" w:rsidRDefault="005B5BE4" w:rsidP="00037F8D">
      <w:pPr>
        <w:pStyle w:val="Default"/>
        <w:spacing w:line="276" w:lineRule="auto"/>
        <w:ind w:firstLine="575"/>
        <w:jc w:val="both"/>
        <w:rPr>
          <w:color w:val="auto"/>
          <w:sz w:val="28"/>
          <w:szCs w:val="28"/>
        </w:rPr>
      </w:pPr>
      <w:r>
        <w:rPr>
          <w:i/>
          <w:color w:val="auto"/>
          <w:sz w:val="28"/>
          <w:szCs w:val="28"/>
        </w:rPr>
        <w:t>Пространство</w:t>
      </w:r>
      <w:r>
        <w:rPr>
          <w:color w:val="auto"/>
          <w:sz w:val="28"/>
          <w:szCs w:val="28"/>
        </w:rPr>
        <w:t>, в котором осуществляется образование обучающихся с умственной отсталостью (интеллектуальными нарушениями) соответств</w:t>
      </w:r>
      <w:r w:rsidR="00927B85">
        <w:rPr>
          <w:color w:val="auto"/>
          <w:sz w:val="28"/>
          <w:szCs w:val="28"/>
        </w:rPr>
        <w:t>ует</w:t>
      </w:r>
      <w:r>
        <w:rPr>
          <w:color w:val="auto"/>
          <w:sz w:val="28"/>
          <w:szCs w:val="28"/>
        </w:rPr>
        <w:t xml:space="preserve"> общим требованиям, предъявляемым к организациям, в области:</w:t>
      </w:r>
    </w:p>
    <w:p w:rsidR="005B5BE4" w:rsidRDefault="005B5BE4" w:rsidP="00037F8D">
      <w:pPr>
        <w:pStyle w:val="Default"/>
        <w:tabs>
          <w:tab w:val="left" w:pos="851"/>
        </w:tabs>
        <w:autoSpaceDE/>
        <w:spacing w:line="276" w:lineRule="auto"/>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rsidR="005B5BE4" w:rsidRDefault="005B5BE4" w:rsidP="00037F8D">
      <w:pPr>
        <w:pStyle w:val="Default"/>
        <w:tabs>
          <w:tab w:val="left" w:pos="851"/>
        </w:tabs>
        <w:autoSpaceDE/>
        <w:spacing w:line="276" w:lineRule="auto"/>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rsidR="005B5BE4" w:rsidRDefault="005B5BE4" w:rsidP="00037F8D">
      <w:pPr>
        <w:pStyle w:val="Default"/>
        <w:tabs>
          <w:tab w:val="left" w:pos="851"/>
        </w:tabs>
        <w:autoSpaceDE/>
        <w:spacing w:line="276" w:lineRule="auto"/>
        <w:ind w:firstLine="575"/>
        <w:jc w:val="both"/>
        <w:textAlignment w:val="baseline"/>
        <w:rPr>
          <w:color w:val="auto"/>
          <w:sz w:val="28"/>
          <w:szCs w:val="28"/>
        </w:rPr>
      </w:pPr>
      <w:r>
        <w:rPr>
          <w:color w:val="auto"/>
          <w:sz w:val="28"/>
          <w:szCs w:val="28"/>
        </w:rPr>
        <w:t>соблюдения пожарной и электробезопасности;</w:t>
      </w:r>
    </w:p>
    <w:p w:rsidR="005B5BE4" w:rsidRDefault="005B5BE4" w:rsidP="00037F8D">
      <w:pPr>
        <w:pStyle w:val="Default"/>
        <w:tabs>
          <w:tab w:val="left" w:pos="851"/>
        </w:tabs>
        <w:autoSpaceDE/>
        <w:spacing w:line="276" w:lineRule="auto"/>
        <w:ind w:firstLine="575"/>
        <w:jc w:val="both"/>
        <w:textAlignment w:val="baseline"/>
        <w:rPr>
          <w:color w:val="auto"/>
          <w:sz w:val="28"/>
          <w:szCs w:val="28"/>
        </w:rPr>
      </w:pPr>
      <w:r>
        <w:rPr>
          <w:color w:val="auto"/>
          <w:sz w:val="28"/>
          <w:szCs w:val="28"/>
        </w:rPr>
        <w:t>соблюдения требований охраны труда;</w:t>
      </w:r>
    </w:p>
    <w:p w:rsidR="005B5BE4" w:rsidRDefault="005B5BE4" w:rsidP="00037F8D">
      <w:pPr>
        <w:pStyle w:val="Default"/>
        <w:tabs>
          <w:tab w:val="left" w:pos="851"/>
        </w:tabs>
        <w:autoSpaceDE/>
        <w:spacing w:line="276" w:lineRule="auto"/>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rsidR="005B5BE4" w:rsidRDefault="005B5BE4" w:rsidP="00037F8D">
      <w:pPr>
        <w:pStyle w:val="Default"/>
        <w:spacing w:line="276" w:lineRule="auto"/>
        <w:ind w:firstLine="709"/>
        <w:jc w:val="both"/>
        <w:rPr>
          <w:i/>
          <w:sz w:val="28"/>
          <w:szCs w:val="28"/>
        </w:rPr>
      </w:pPr>
      <w:r>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sidR="007A6BF9">
        <w:rPr>
          <w:sz w:val="28"/>
          <w:szCs w:val="28"/>
        </w:rPr>
        <w:t xml:space="preserve">соответствует  законодательно закрепленными нормативами (ФЗ «Об образовании в РФ», СанПиН, приказы Министерства образования и др.): </w:t>
      </w:r>
      <w:r>
        <w:rPr>
          <w:sz w:val="28"/>
          <w:szCs w:val="28"/>
        </w:rPr>
        <w:t>учебный год</w:t>
      </w:r>
      <w:r w:rsidR="007A6BF9">
        <w:rPr>
          <w:sz w:val="28"/>
          <w:szCs w:val="28"/>
        </w:rPr>
        <w:t xml:space="preserve"> -34 недели</w:t>
      </w:r>
      <w:r>
        <w:rPr>
          <w:sz w:val="28"/>
          <w:szCs w:val="28"/>
        </w:rPr>
        <w:t xml:space="preserve">, </w:t>
      </w:r>
      <w:r w:rsidR="007A6BF9">
        <w:rPr>
          <w:sz w:val="28"/>
          <w:szCs w:val="28"/>
        </w:rPr>
        <w:t xml:space="preserve">5- дневная </w:t>
      </w:r>
      <w:r>
        <w:rPr>
          <w:sz w:val="28"/>
          <w:szCs w:val="28"/>
        </w:rPr>
        <w:t>учебная неделя.</w:t>
      </w:r>
    </w:p>
    <w:p w:rsidR="005B5BE4" w:rsidRDefault="005B5BE4" w:rsidP="00037F8D">
      <w:pPr>
        <w:pStyle w:val="Default"/>
        <w:spacing w:line="276" w:lineRule="auto"/>
        <w:ind w:firstLine="708"/>
        <w:jc w:val="both"/>
        <w:rPr>
          <w:color w:val="00000A"/>
          <w:sz w:val="28"/>
          <w:szCs w:val="28"/>
        </w:rPr>
      </w:pPr>
      <w:r>
        <w:rPr>
          <w:i/>
          <w:sz w:val="28"/>
          <w:szCs w:val="28"/>
        </w:rPr>
        <w:t>Технические средства обучения</w:t>
      </w:r>
      <w:r>
        <w:rPr>
          <w:color w:val="00000A"/>
          <w:sz w:val="28"/>
          <w:szCs w:val="28"/>
        </w:rPr>
        <w:t xml:space="preserve"> </w:t>
      </w:r>
      <w:r w:rsidR="007A6BF9">
        <w:rPr>
          <w:color w:val="00000A"/>
          <w:sz w:val="28"/>
          <w:szCs w:val="28"/>
        </w:rPr>
        <w:t xml:space="preserve">(ПК, проекторы, </w:t>
      </w:r>
      <w:r w:rsidR="00927B85">
        <w:rPr>
          <w:color w:val="00000A"/>
          <w:sz w:val="28"/>
          <w:szCs w:val="28"/>
        </w:rPr>
        <w:t xml:space="preserve">экраны, </w:t>
      </w:r>
      <w:r w:rsidR="007A6BF9">
        <w:rPr>
          <w:color w:val="00000A"/>
          <w:sz w:val="28"/>
          <w:szCs w:val="28"/>
        </w:rPr>
        <w:t>фотоаппарат, видеокамера, сканер, принтеры, графический планшет, колонки</w:t>
      </w:r>
      <w:r w:rsidR="00927B85">
        <w:rPr>
          <w:color w:val="00000A"/>
          <w:sz w:val="28"/>
          <w:szCs w:val="28"/>
        </w:rPr>
        <w:t>, магнитофон, электропианино, микрофоны</w:t>
      </w:r>
      <w:r w:rsidR="007A6BF9">
        <w:rPr>
          <w:color w:val="00000A"/>
          <w:sz w:val="28"/>
          <w:szCs w:val="28"/>
        </w:rPr>
        <w:t xml:space="preserve">) </w:t>
      </w:r>
      <w:r>
        <w:rPr>
          <w:color w:val="00000A"/>
          <w:sz w:val="28"/>
          <w:szCs w:val="28"/>
        </w:rPr>
        <w:t xml:space="preserve">дают возможность удовлетворить особые образовательные потребности обучающихся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rsidR="005B5BE4" w:rsidRDefault="005B5BE4" w:rsidP="00037F8D">
      <w:pPr>
        <w:pStyle w:val="18TexstSPISOK1"/>
        <w:spacing w:line="276"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 xml:space="preserve">Учет особых образовательных потребностей </w:t>
      </w:r>
      <w:r w:rsidR="0087268C">
        <w:rPr>
          <w:rFonts w:ascii="Times New Roman" w:hAnsi="Times New Roman" w:cs="Times New Roman"/>
          <w:caps w:val="0"/>
          <w:color w:val="00000A"/>
          <w:sz w:val="28"/>
          <w:szCs w:val="28"/>
        </w:rPr>
        <w:t>обучающихся с ум</w:t>
      </w:r>
      <w:r w:rsidR="007A6BF9">
        <w:rPr>
          <w:rFonts w:ascii="Times New Roman" w:hAnsi="Times New Roman" w:cs="Times New Roman"/>
          <w:caps w:val="0"/>
          <w:color w:val="00000A"/>
          <w:sz w:val="28"/>
          <w:szCs w:val="28"/>
        </w:rPr>
        <w:t>ствен</w:t>
      </w:r>
      <w:r w:rsidR="007A6BF9">
        <w:rPr>
          <w:rFonts w:ascii="Times New Roman" w:hAnsi="Times New Roman" w:cs="Times New Roman"/>
          <w:caps w:val="0"/>
          <w:color w:val="00000A"/>
          <w:sz w:val="28"/>
          <w:szCs w:val="28"/>
        </w:rPr>
        <w:softHyphen/>
        <w:t>ной от</w:t>
      </w:r>
      <w:r>
        <w:rPr>
          <w:rFonts w:ascii="Times New Roman" w:hAnsi="Times New Roman" w:cs="Times New Roman"/>
          <w:caps w:val="0"/>
          <w:color w:val="00000A"/>
          <w:sz w:val="28"/>
          <w:szCs w:val="28"/>
        </w:rPr>
        <w:t xml:space="preserve">сталостью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sidR="007A6BF9">
        <w:rPr>
          <w:rFonts w:ascii="Times New Roman" w:hAnsi="Times New Roman" w:cs="Times New Roman"/>
          <w:caps w:val="0"/>
          <w:color w:val="00000A"/>
          <w:sz w:val="28"/>
          <w:szCs w:val="28"/>
        </w:rPr>
        <w:t>обусловливает необходимость ис</w:t>
      </w:r>
      <w:r>
        <w:rPr>
          <w:rFonts w:ascii="Times New Roman" w:hAnsi="Times New Roman" w:cs="Times New Roman"/>
          <w:caps w:val="0"/>
          <w:color w:val="00000A"/>
          <w:sz w:val="28"/>
          <w:szCs w:val="28"/>
        </w:rPr>
        <w:t>пользо</w:t>
      </w:r>
      <w:r w:rsidR="007A6BF9">
        <w:rPr>
          <w:rFonts w:ascii="Times New Roman" w:hAnsi="Times New Roman" w:cs="Times New Roman"/>
          <w:caps w:val="0"/>
          <w:color w:val="00000A"/>
          <w:sz w:val="28"/>
          <w:szCs w:val="28"/>
        </w:rPr>
        <w:t>ва</w:t>
      </w:r>
      <w:r>
        <w:rPr>
          <w:rFonts w:ascii="Times New Roman" w:hAnsi="Times New Roman" w:cs="Times New Roman"/>
          <w:caps w:val="0"/>
          <w:color w:val="00000A"/>
          <w:sz w:val="28"/>
          <w:szCs w:val="28"/>
        </w:rPr>
        <w:t xml:space="preserve">ния </w:t>
      </w:r>
      <w:r>
        <w:rPr>
          <w:rFonts w:ascii="Times New Roman" w:hAnsi="Times New Roman" w:cs="Times New Roman"/>
          <w:i/>
          <w:caps w:val="0"/>
          <w:color w:val="00000A"/>
          <w:sz w:val="28"/>
          <w:szCs w:val="28"/>
        </w:rPr>
        <w:t>спе</w:t>
      </w:r>
      <w:r w:rsidR="007A6BF9">
        <w:rPr>
          <w:rFonts w:ascii="Times New Roman" w:hAnsi="Times New Roman" w:cs="Times New Roman"/>
          <w:i/>
          <w:caps w:val="0"/>
          <w:color w:val="00000A"/>
          <w:sz w:val="28"/>
          <w:szCs w:val="28"/>
        </w:rPr>
        <w:t>циаль</w:t>
      </w:r>
      <w:r>
        <w:rPr>
          <w:rFonts w:ascii="Times New Roman" w:hAnsi="Times New Roman" w:cs="Times New Roman"/>
          <w:i/>
          <w:caps w:val="0"/>
          <w:color w:val="00000A"/>
          <w:sz w:val="28"/>
          <w:szCs w:val="28"/>
        </w:rPr>
        <w:t>ных уче</w:t>
      </w:r>
      <w:r w:rsidR="007A6BF9">
        <w:rPr>
          <w:rFonts w:ascii="Times New Roman" w:hAnsi="Times New Roman" w:cs="Times New Roman"/>
          <w:i/>
          <w:caps w:val="0"/>
          <w:color w:val="00000A"/>
          <w:sz w:val="28"/>
          <w:szCs w:val="28"/>
        </w:rPr>
        <w:t>бни</w:t>
      </w:r>
      <w:r>
        <w:rPr>
          <w:rFonts w:ascii="Times New Roman" w:hAnsi="Times New Roman" w:cs="Times New Roman"/>
          <w:i/>
          <w:caps w:val="0"/>
          <w:color w:val="00000A"/>
          <w:sz w:val="28"/>
          <w:szCs w:val="28"/>
        </w:rPr>
        <w:t>ков</w:t>
      </w:r>
      <w:r>
        <w:rPr>
          <w:rFonts w:ascii="Times New Roman" w:hAnsi="Times New Roman" w:cs="Times New Roman"/>
          <w:caps w:val="0"/>
          <w:color w:val="00000A"/>
          <w:sz w:val="28"/>
          <w:szCs w:val="28"/>
        </w:rPr>
        <w:t xml:space="preserve">, адресованных данной категории обучающихся. </w:t>
      </w:r>
      <w:r w:rsidR="007A6BF9">
        <w:rPr>
          <w:rFonts w:ascii="Times New Roman" w:hAnsi="Times New Roman" w:cs="Times New Roman"/>
          <w:caps w:val="0"/>
          <w:color w:val="00000A"/>
          <w:sz w:val="28"/>
          <w:szCs w:val="28"/>
        </w:rPr>
        <w:t xml:space="preserve">Учебники закупаются школой ежегодно в соответствии с потребностью, на основании перечня учебников, включенных в федеральный перечень учебников. </w:t>
      </w:r>
      <w:r>
        <w:rPr>
          <w:rFonts w:ascii="Times New Roman" w:hAnsi="Times New Roman" w:cs="Times New Roman"/>
          <w:caps w:val="0"/>
          <w:color w:val="00000A"/>
          <w:sz w:val="28"/>
          <w:szCs w:val="28"/>
        </w:rPr>
        <w:t>Для закре</w:t>
      </w:r>
      <w:r w:rsidR="007A6BF9">
        <w:rPr>
          <w:rFonts w:ascii="Times New Roman" w:hAnsi="Times New Roman" w:cs="Times New Roman"/>
          <w:caps w:val="0"/>
          <w:color w:val="00000A"/>
          <w:sz w:val="28"/>
          <w:szCs w:val="28"/>
        </w:rPr>
        <w:t>п</w:t>
      </w:r>
      <w:r>
        <w:rPr>
          <w:rFonts w:ascii="Times New Roman" w:hAnsi="Times New Roman" w:cs="Times New Roman"/>
          <w:caps w:val="0"/>
          <w:color w:val="00000A"/>
          <w:sz w:val="28"/>
          <w:szCs w:val="28"/>
        </w:rPr>
        <w:t>ления знаний, полученных на уроке, а также</w:t>
      </w:r>
      <w:r w:rsidR="007A6BF9">
        <w:rPr>
          <w:rFonts w:ascii="Times New Roman" w:hAnsi="Times New Roman" w:cs="Times New Roman"/>
          <w:caps w:val="0"/>
          <w:color w:val="00000A"/>
          <w:sz w:val="28"/>
          <w:szCs w:val="28"/>
        </w:rPr>
        <w:t xml:space="preserve"> для выполнения практических ра</w:t>
      </w:r>
      <w:r>
        <w:rPr>
          <w:rFonts w:ascii="Times New Roman" w:hAnsi="Times New Roman" w:cs="Times New Roman"/>
          <w:caps w:val="0"/>
          <w:color w:val="00000A"/>
          <w:sz w:val="28"/>
          <w:szCs w:val="28"/>
        </w:rPr>
        <w:t>бот, использ</w:t>
      </w:r>
      <w:r w:rsidR="007A6BF9">
        <w:rPr>
          <w:rFonts w:ascii="Times New Roman" w:hAnsi="Times New Roman" w:cs="Times New Roman"/>
          <w:caps w:val="0"/>
          <w:color w:val="00000A"/>
          <w:sz w:val="28"/>
          <w:szCs w:val="28"/>
        </w:rPr>
        <w:t xml:space="preserve">уется содержание </w:t>
      </w:r>
      <w:r>
        <w:rPr>
          <w:rFonts w:ascii="Times New Roman" w:hAnsi="Times New Roman" w:cs="Times New Roman"/>
          <w:caps w:val="0"/>
          <w:color w:val="00000A"/>
          <w:sz w:val="28"/>
          <w:szCs w:val="28"/>
        </w:rPr>
        <w:t xml:space="preserve"> рабочих те</w:t>
      </w:r>
      <w:r w:rsidR="007A6BF9">
        <w:rPr>
          <w:rFonts w:ascii="Times New Roman" w:hAnsi="Times New Roman" w:cs="Times New Roman"/>
          <w:caps w:val="0"/>
          <w:color w:val="00000A"/>
          <w:sz w:val="28"/>
          <w:szCs w:val="28"/>
        </w:rPr>
        <w:t>традей на печатной основе, вклю</w:t>
      </w:r>
      <w:r>
        <w:rPr>
          <w:rFonts w:ascii="Times New Roman" w:hAnsi="Times New Roman" w:cs="Times New Roman"/>
          <w:caps w:val="0"/>
          <w:color w:val="00000A"/>
          <w:sz w:val="28"/>
          <w:szCs w:val="28"/>
        </w:rPr>
        <w:t>чая Прописи</w:t>
      </w:r>
      <w:r w:rsidR="007A6BF9">
        <w:rPr>
          <w:rFonts w:ascii="Times New Roman" w:hAnsi="Times New Roman" w:cs="Times New Roman"/>
          <w:caps w:val="0"/>
          <w:color w:val="00000A"/>
          <w:sz w:val="28"/>
          <w:szCs w:val="28"/>
        </w:rPr>
        <w:t>, которые распечатываются в школе по мере необходимости</w:t>
      </w:r>
      <w:r>
        <w:rPr>
          <w:rFonts w:ascii="Times New Roman" w:hAnsi="Times New Roman" w:cs="Times New Roman"/>
          <w:caps w:val="0"/>
          <w:color w:val="00000A"/>
          <w:sz w:val="28"/>
          <w:szCs w:val="28"/>
        </w:rPr>
        <w:t>.</w:t>
      </w:r>
    </w:p>
    <w:p w:rsidR="005B5BE4" w:rsidRDefault="0087268C" w:rsidP="00037F8D">
      <w:pPr>
        <w:pStyle w:val="14TexstOSNOVA1012"/>
        <w:spacing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Все взрослые, </w:t>
      </w:r>
      <w:r w:rsidR="005B5BE4">
        <w:rPr>
          <w:rFonts w:ascii="Times New Roman" w:hAnsi="Times New Roman" w:cs="Times New Roman"/>
          <w:color w:val="auto"/>
          <w:sz w:val="28"/>
          <w:szCs w:val="28"/>
        </w:rPr>
        <w:t>вовлечённые в процесс образования име</w:t>
      </w:r>
      <w:r>
        <w:rPr>
          <w:rFonts w:ascii="Times New Roman" w:hAnsi="Times New Roman" w:cs="Times New Roman"/>
          <w:color w:val="auto"/>
          <w:sz w:val="28"/>
          <w:szCs w:val="28"/>
        </w:rPr>
        <w:t>ют</w:t>
      </w:r>
      <w:r w:rsidR="005B5BE4">
        <w:rPr>
          <w:rFonts w:ascii="Times New Roman" w:hAnsi="Times New Roman" w:cs="Times New Roman"/>
          <w:color w:val="auto"/>
          <w:sz w:val="28"/>
          <w:szCs w:val="28"/>
        </w:rPr>
        <w:t xml:space="preserve"> доступ к организационной технике </w:t>
      </w:r>
      <w:r>
        <w:rPr>
          <w:rFonts w:ascii="Times New Roman" w:hAnsi="Times New Roman" w:cs="Times New Roman"/>
          <w:color w:val="auto"/>
          <w:sz w:val="28"/>
          <w:szCs w:val="28"/>
        </w:rPr>
        <w:t>в школе</w:t>
      </w:r>
      <w:r w:rsidR="005B5BE4">
        <w:rPr>
          <w:rFonts w:ascii="Times New Roman" w:hAnsi="Times New Roman" w:cs="Times New Roman"/>
          <w:color w:val="auto"/>
          <w:sz w:val="28"/>
          <w:szCs w:val="28"/>
        </w:rPr>
        <w:t xml:space="preserve">, где можно осуществлять подготовку необходимых индивидуализированных материалов для процесса обучения. </w:t>
      </w:r>
    </w:p>
    <w:p w:rsidR="005B5BE4" w:rsidRDefault="005B5BE4" w:rsidP="00037F8D">
      <w:pPr>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Информационно-методическое обеспечение реализации </w:t>
      </w:r>
      <w:r w:rsidR="0087268C">
        <w:rPr>
          <w:rFonts w:ascii="Times New Roman" w:hAnsi="Times New Roman" w:cs="Times New Roman"/>
          <w:color w:val="auto"/>
          <w:sz w:val="28"/>
          <w:szCs w:val="28"/>
        </w:rPr>
        <w:t>АОП</w:t>
      </w:r>
      <w:r>
        <w:rPr>
          <w:rFonts w:ascii="Times New Roman" w:hAnsi="Times New Roman" w:cs="Times New Roman"/>
          <w:color w:val="auto"/>
          <w:sz w:val="28"/>
          <w:szCs w:val="28"/>
        </w:rPr>
        <w:t xml:space="preserve">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обе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
    <w:p w:rsidR="0087268C" w:rsidRDefault="0087268C" w:rsidP="00037F8D">
      <w:pPr>
        <w:spacing w:after="0"/>
        <w:ind w:firstLine="709"/>
        <w:jc w:val="both"/>
        <w:rPr>
          <w:rFonts w:ascii="Times New Roman" w:hAnsi="Times New Roman"/>
          <w:sz w:val="28"/>
          <w:szCs w:val="28"/>
        </w:rPr>
      </w:pPr>
      <w:r>
        <w:rPr>
          <w:rFonts w:ascii="Times New Roman" w:hAnsi="Times New Roman" w:cs="Times New Roman"/>
          <w:color w:val="auto"/>
          <w:sz w:val="28"/>
          <w:szCs w:val="28"/>
        </w:rPr>
        <w:t xml:space="preserve">В школе имеется необходимая НПБ </w:t>
      </w:r>
      <w:r>
        <w:rPr>
          <w:rFonts w:ascii="Times New Roman" w:hAnsi="Times New Roman"/>
          <w:sz w:val="28"/>
          <w:szCs w:val="28"/>
        </w:rPr>
        <w:t>образования обучающихся с умственной отсталостью (интеллектуальными нарушениями), ПК имеют выход в интернет, библиотека, стенды, где могут размещать информацию</w:t>
      </w:r>
      <w:r w:rsidR="00F35581">
        <w:rPr>
          <w:rFonts w:ascii="Times New Roman" w:hAnsi="Times New Roman"/>
          <w:sz w:val="28"/>
          <w:szCs w:val="28"/>
        </w:rPr>
        <w:t>, материалы и работы в</w:t>
      </w:r>
      <w:r>
        <w:rPr>
          <w:rFonts w:ascii="Times New Roman" w:hAnsi="Times New Roman"/>
          <w:sz w:val="28"/>
          <w:szCs w:val="28"/>
        </w:rPr>
        <w:t>се участники образовательного</w:t>
      </w:r>
      <w:r w:rsidR="00F35581">
        <w:rPr>
          <w:rFonts w:ascii="Times New Roman" w:hAnsi="Times New Roman"/>
          <w:sz w:val="28"/>
          <w:szCs w:val="28"/>
        </w:rPr>
        <w:t xml:space="preserve"> </w:t>
      </w:r>
      <w:r>
        <w:rPr>
          <w:rFonts w:ascii="Times New Roman" w:hAnsi="Times New Roman"/>
          <w:sz w:val="28"/>
          <w:szCs w:val="28"/>
        </w:rPr>
        <w:t>процесса.</w:t>
      </w:r>
    </w:p>
    <w:sectPr w:rsidR="0087268C" w:rsidSect="00A43FCC">
      <w:footerReference w:type="default" r:id="rId10"/>
      <w:pgSz w:w="11906" w:h="16838"/>
      <w:pgMar w:top="1134" w:right="851" w:bottom="1134" w:left="1701" w:header="720" w:footer="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B5B" w:rsidRDefault="00CC5B5B">
      <w:pPr>
        <w:spacing w:after="0" w:line="240" w:lineRule="auto"/>
      </w:pPr>
      <w:r>
        <w:separator/>
      </w:r>
    </w:p>
  </w:endnote>
  <w:endnote w:type="continuationSeparator" w:id="0">
    <w:p w:rsidR="00CC5B5B" w:rsidRDefault="00CC5B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170" w:rsidRDefault="005E17BF">
    <w:pPr>
      <w:pStyle w:val="affc"/>
      <w:jc w:val="center"/>
    </w:pPr>
    <w:r>
      <w:rPr>
        <w:sz w:val="24"/>
        <w:szCs w:val="24"/>
      </w:rPr>
      <w:fldChar w:fldCharType="begin"/>
    </w:r>
    <w:r w:rsidR="008E0170">
      <w:rPr>
        <w:sz w:val="24"/>
        <w:szCs w:val="24"/>
      </w:rPr>
      <w:instrText xml:space="preserve"> PAGE </w:instrText>
    </w:r>
    <w:r>
      <w:rPr>
        <w:sz w:val="24"/>
        <w:szCs w:val="24"/>
      </w:rPr>
      <w:fldChar w:fldCharType="separate"/>
    </w:r>
    <w:r w:rsidR="005A10A8">
      <w:rPr>
        <w:noProof/>
        <w:sz w:val="24"/>
        <w:szCs w:val="24"/>
      </w:rPr>
      <w:t>61</w:t>
    </w:r>
    <w:r>
      <w:rPr>
        <w:sz w:val="24"/>
        <w:szCs w:val="24"/>
      </w:rPr>
      <w:fldChar w:fldCharType="end"/>
    </w:r>
  </w:p>
  <w:p w:rsidR="008E0170" w:rsidRDefault="008E0170">
    <w:pPr>
      <w:pStyle w:val="af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B5B" w:rsidRDefault="00CC5B5B">
      <w:pPr>
        <w:spacing w:after="0" w:line="240" w:lineRule="auto"/>
      </w:pPr>
      <w:r>
        <w:separator/>
      </w:r>
    </w:p>
  </w:footnote>
  <w:footnote w:type="continuationSeparator" w:id="0">
    <w:p w:rsidR="00CC5B5B" w:rsidRDefault="00CC5B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7C50A8"/>
    <w:multiLevelType w:val="hybridMultilevel"/>
    <w:tmpl w:val="1722F50E"/>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6D5B71"/>
    <w:multiLevelType w:val="hybridMultilevel"/>
    <w:tmpl w:val="92A8E5A4"/>
    <w:lvl w:ilvl="0" w:tplc="04190001">
      <w:start w:val="1"/>
      <w:numFmt w:val="bullet"/>
      <w:lvlText w:val=""/>
      <w:lvlJc w:val="left"/>
      <w:pPr>
        <w:ind w:left="720" w:hanging="360"/>
      </w:pPr>
      <w:rPr>
        <w:rFonts w:ascii="Symbol" w:hAnsi="Symbol" w:hint="default"/>
        <w:b/>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D860BE"/>
    <w:multiLevelType w:val="hybridMultilevel"/>
    <w:tmpl w:val="4D8AFA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C315B75"/>
    <w:multiLevelType w:val="hybridMultilevel"/>
    <w:tmpl w:val="6D4EC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181220"/>
    <w:multiLevelType w:val="hybridMultilevel"/>
    <w:tmpl w:val="7F241FA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027F7D"/>
    <w:multiLevelType w:val="hybridMultilevel"/>
    <w:tmpl w:val="6DC22C4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5">
    <w:nsid w:val="1D655925"/>
    <w:multiLevelType w:val="hybridMultilevel"/>
    <w:tmpl w:val="5EB238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1C254AE"/>
    <w:multiLevelType w:val="hybridMultilevel"/>
    <w:tmpl w:val="D24A04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5FE39B9"/>
    <w:multiLevelType w:val="hybridMultilevel"/>
    <w:tmpl w:val="523055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AC16917"/>
    <w:multiLevelType w:val="hybridMultilevel"/>
    <w:tmpl w:val="DED06278"/>
    <w:lvl w:ilvl="0" w:tplc="04190001">
      <w:start w:val="1"/>
      <w:numFmt w:val="bullet"/>
      <w:lvlText w:val=""/>
      <w:lvlJc w:val="left"/>
      <w:pPr>
        <w:ind w:left="1146" w:hanging="360"/>
      </w:pPr>
      <w:rPr>
        <w:rFonts w:ascii="Symbol" w:hAnsi="Symbol" w:hint="default"/>
        <w:b/>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311B0F85"/>
    <w:multiLevelType w:val="hybridMultilevel"/>
    <w:tmpl w:val="13FC05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7E228CE"/>
    <w:multiLevelType w:val="hybridMultilevel"/>
    <w:tmpl w:val="3D22D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480A4B"/>
    <w:multiLevelType w:val="hybridMultilevel"/>
    <w:tmpl w:val="477019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C1661F4"/>
    <w:multiLevelType w:val="hybridMultilevel"/>
    <w:tmpl w:val="122C65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2F45D64"/>
    <w:multiLevelType w:val="hybridMultilevel"/>
    <w:tmpl w:val="3692DB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467716D"/>
    <w:multiLevelType w:val="hybridMultilevel"/>
    <w:tmpl w:val="9F60B6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51F7E63"/>
    <w:multiLevelType w:val="hybridMultilevel"/>
    <w:tmpl w:val="F8D0CE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86915D8"/>
    <w:multiLevelType w:val="multilevel"/>
    <w:tmpl w:val="AFECA172"/>
    <w:lvl w:ilvl="0">
      <w:start w:val="1"/>
      <w:numFmt w:val="decimal"/>
      <w:lvlText w:val="%1."/>
      <w:lvlJc w:val="left"/>
      <w:pPr>
        <w:ind w:left="1069" w:hanging="360"/>
      </w:pPr>
      <w:rPr>
        <w:rFonts w:hint="default"/>
      </w:rPr>
    </w:lvl>
    <w:lvl w:ilvl="1">
      <w:start w:val="5"/>
      <w:numFmt w:val="decimal"/>
      <w:isLgl/>
      <w:lvlText w:val="%1.%2."/>
      <w:lvlJc w:val="left"/>
      <w:pPr>
        <w:ind w:left="1684" w:hanging="975"/>
      </w:pPr>
      <w:rPr>
        <w:rFonts w:hint="default"/>
      </w:rPr>
    </w:lvl>
    <w:lvl w:ilvl="2">
      <w:start w:val="3"/>
      <w:numFmt w:val="decimal"/>
      <w:isLgl/>
      <w:lvlText w:val="%1.%2.%3."/>
      <w:lvlJc w:val="left"/>
      <w:pPr>
        <w:ind w:left="1684" w:hanging="975"/>
      </w:pPr>
      <w:rPr>
        <w:rFonts w:hint="default"/>
      </w:rPr>
    </w:lvl>
    <w:lvl w:ilvl="3">
      <w:start w:val="2"/>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nsid w:val="50214154"/>
    <w:multiLevelType w:val="hybridMultilevel"/>
    <w:tmpl w:val="F8B602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3954E60"/>
    <w:multiLevelType w:val="hybridMultilevel"/>
    <w:tmpl w:val="DBCA4F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3F949A4"/>
    <w:multiLevelType w:val="hybridMultilevel"/>
    <w:tmpl w:val="9B3490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6356FA0"/>
    <w:multiLevelType w:val="hybridMultilevel"/>
    <w:tmpl w:val="533E0B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D374F33"/>
    <w:multiLevelType w:val="hybridMultilevel"/>
    <w:tmpl w:val="4EE62D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E7D34D1"/>
    <w:multiLevelType w:val="hybridMultilevel"/>
    <w:tmpl w:val="019029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72B2417"/>
    <w:multiLevelType w:val="hybridMultilevel"/>
    <w:tmpl w:val="8348E392"/>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A297328"/>
    <w:multiLevelType w:val="hybridMultilevel"/>
    <w:tmpl w:val="0E7867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B5455F5"/>
    <w:multiLevelType w:val="hybridMultilevel"/>
    <w:tmpl w:val="A4BC5634"/>
    <w:lvl w:ilvl="0" w:tplc="04190001">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C4975FE"/>
    <w:multiLevelType w:val="multilevel"/>
    <w:tmpl w:val="04987EFE"/>
    <w:lvl w:ilvl="0">
      <w:start w:val="1"/>
      <w:numFmt w:val="decimal"/>
      <w:lvlText w:val="%1."/>
      <w:lvlJc w:val="left"/>
      <w:pPr>
        <w:ind w:left="1069" w:hanging="360"/>
      </w:pPr>
      <w:rPr>
        <w:rFonts w:hint="default"/>
      </w:rPr>
    </w:lvl>
    <w:lvl w:ilvl="1">
      <w:start w:val="6"/>
      <w:numFmt w:val="decimal"/>
      <w:isLgl/>
      <w:lvlText w:val="%1.%2."/>
      <w:lvlJc w:val="left"/>
      <w:pPr>
        <w:ind w:left="2209" w:hanging="1500"/>
      </w:pPr>
      <w:rPr>
        <w:rFonts w:hint="default"/>
      </w:rPr>
    </w:lvl>
    <w:lvl w:ilvl="2">
      <w:start w:val="2"/>
      <w:numFmt w:val="decimal"/>
      <w:isLgl/>
      <w:lvlText w:val="%1.%2.%3."/>
      <w:lvlJc w:val="left"/>
      <w:pPr>
        <w:ind w:left="2209" w:hanging="1500"/>
      </w:pPr>
      <w:rPr>
        <w:rFonts w:hint="default"/>
      </w:rPr>
    </w:lvl>
    <w:lvl w:ilvl="3">
      <w:start w:val="1"/>
      <w:numFmt w:val="decimal"/>
      <w:isLgl/>
      <w:lvlText w:val="%1.%2.%3.%4."/>
      <w:lvlJc w:val="left"/>
      <w:pPr>
        <w:ind w:left="2209" w:hanging="1500"/>
      </w:pPr>
      <w:rPr>
        <w:rFonts w:hint="default"/>
      </w:rPr>
    </w:lvl>
    <w:lvl w:ilvl="4">
      <w:start w:val="1"/>
      <w:numFmt w:val="decimal"/>
      <w:isLgl/>
      <w:lvlText w:val="%1.%2.%3.%4.%5."/>
      <w:lvlJc w:val="left"/>
      <w:pPr>
        <w:ind w:left="2209" w:hanging="1500"/>
      </w:pPr>
      <w:rPr>
        <w:rFonts w:hint="default"/>
      </w:rPr>
    </w:lvl>
    <w:lvl w:ilvl="5">
      <w:start w:val="1"/>
      <w:numFmt w:val="decimal"/>
      <w:isLgl/>
      <w:lvlText w:val="%1.%2.%3.%4.%5.%6."/>
      <w:lvlJc w:val="left"/>
      <w:pPr>
        <w:ind w:left="2209" w:hanging="150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nsid w:val="6DBF142F"/>
    <w:multiLevelType w:val="hybridMultilevel"/>
    <w:tmpl w:val="169EF9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E5E66CB"/>
    <w:multiLevelType w:val="hybridMultilevel"/>
    <w:tmpl w:val="6A385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E9C211B"/>
    <w:multiLevelType w:val="hybridMultilevel"/>
    <w:tmpl w:val="6706ED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0331237"/>
    <w:multiLevelType w:val="hybridMultilevel"/>
    <w:tmpl w:val="BA5273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5A3C42"/>
    <w:multiLevelType w:val="hybridMultilevel"/>
    <w:tmpl w:val="E242A3E2"/>
    <w:lvl w:ilvl="0" w:tplc="04190001">
      <w:start w:val="1"/>
      <w:numFmt w:val="bullet"/>
      <w:lvlText w:val=""/>
      <w:lvlJc w:val="left"/>
      <w:pPr>
        <w:ind w:left="720" w:hanging="360"/>
      </w:pPr>
      <w:rPr>
        <w:rFonts w:ascii="Symbol" w:hAnsi="Symbol"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963146"/>
    <w:multiLevelType w:val="hybridMultilevel"/>
    <w:tmpl w:val="1AF488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A515AA7"/>
    <w:multiLevelType w:val="multilevel"/>
    <w:tmpl w:val="9328E2F2"/>
    <w:lvl w:ilvl="0">
      <w:start w:val="1"/>
      <w:numFmt w:val="decimal"/>
      <w:lvlText w:val="%1."/>
      <w:lvlJc w:val="left"/>
      <w:pPr>
        <w:ind w:left="1069" w:hanging="360"/>
      </w:pPr>
      <w:rPr>
        <w:rFonts w:hint="default"/>
      </w:rPr>
    </w:lvl>
    <w:lvl w:ilvl="1">
      <w:start w:val="4"/>
      <w:numFmt w:val="decimal"/>
      <w:isLgl/>
      <w:lvlText w:val="%1.%2."/>
      <w:lvlJc w:val="left"/>
      <w:pPr>
        <w:ind w:left="1594" w:hanging="885"/>
      </w:pPr>
      <w:rPr>
        <w:rFonts w:hint="default"/>
      </w:rPr>
    </w:lvl>
    <w:lvl w:ilvl="2">
      <w:start w:val="4"/>
      <w:numFmt w:val="decimal"/>
      <w:isLgl/>
      <w:lvlText w:val="%1.%2.%3."/>
      <w:lvlJc w:val="left"/>
      <w:pPr>
        <w:ind w:left="1594" w:hanging="88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4">
    <w:nsid w:val="7BCA4A33"/>
    <w:multiLevelType w:val="hybridMultilevel"/>
    <w:tmpl w:val="752454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7"/>
  </w:num>
  <w:num w:numId="8">
    <w:abstractNumId w:val="24"/>
  </w:num>
  <w:num w:numId="9">
    <w:abstractNumId w:val="12"/>
  </w:num>
  <w:num w:numId="10">
    <w:abstractNumId w:val="40"/>
  </w:num>
  <w:num w:numId="11">
    <w:abstractNumId w:val="36"/>
  </w:num>
  <w:num w:numId="12">
    <w:abstractNumId w:val="21"/>
  </w:num>
  <w:num w:numId="13">
    <w:abstractNumId w:val="25"/>
  </w:num>
  <w:num w:numId="14">
    <w:abstractNumId w:val="26"/>
  </w:num>
  <w:num w:numId="15">
    <w:abstractNumId w:val="27"/>
  </w:num>
  <w:num w:numId="16">
    <w:abstractNumId w:val="37"/>
  </w:num>
  <w:num w:numId="17">
    <w:abstractNumId w:val="43"/>
  </w:num>
  <w:num w:numId="18">
    <w:abstractNumId w:val="23"/>
  </w:num>
  <w:num w:numId="19">
    <w:abstractNumId w:val="32"/>
  </w:num>
  <w:num w:numId="20">
    <w:abstractNumId w:val="34"/>
  </w:num>
  <w:num w:numId="21">
    <w:abstractNumId w:val="9"/>
  </w:num>
  <w:num w:numId="22">
    <w:abstractNumId w:val="28"/>
  </w:num>
  <w:num w:numId="23">
    <w:abstractNumId w:val="33"/>
  </w:num>
  <w:num w:numId="24">
    <w:abstractNumId w:val="41"/>
  </w:num>
  <w:num w:numId="25">
    <w:abstractNumId w:val="39"/>
  </w:num>
  <w:num w:numId="26">
    <w:abstractNumId w:val="15"/>
  </w:num>
  <w:num w:numId="27">
    <w:abstractNumId w:val="11"/>
  </w:num>
  <w:num w:numId="28">
    <w:abstractNumId w:val="31"/>
  </w:num>
  <w:num w:numId="29">
    <w:abstractNumId w:val="19"/>
  </w:num>
  <w:num w:numId="30">
    <w:abstractNumId w:val="20"/>
  </w:num>
  <w:num w:numId="31">
    <w:abstractNumId w:val="44"/>
  </w:num>
  <w:num w:numId="32">
    <w:abstractNumId w:val="38"/>
  </w:num>
  <w:num w:numId="33">
    <w:abstractNumId w:val="42"/>
  </w:num>
  <w:num w:numId="34">
    <w:abstractNumId w:val="30"/>
  </w:num>
  <w:num w:numId="35">
    <w:abstractNumId w:val="22"/>
  </w:num>
  <w:num w:numId="36">
    <w:abstractNumId w:val="16"/>
  </w:num>
  <w:num w:numId="37">
    <w:abstractNumId w:val="29"/>
  </w:num>
  <w:num w:numId="38">
    <w:abstractNumId w:val="17"/>
  </w:num>
  <w:num w:numId="39">
    <w:abstractNumId w:val="13"/>
  </w:num>
  <w:num w:numId="40">
    <w:abstractNumId w:val="10"/>
  </w:num>
  <w:num w:numId="41">
    <w:abstractNumId w:val="18"/>
  </w:num>
  <w:num w:numId="42">
    <w:abstractNumId w:val="14"/>
  </w:num>
  <w:num w:numId="43">
    <w:abstractNumId w:val="3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240C78"/>
    <w:rsid w:val="00000AC8"/>
    <w:rsid w:val="00004ADD"/>
    <w:rsid w:val="000115DF"/>
    <w:rsid w:val="00011A24"/>
    <w:rsid w:val="0002105B"/>
    <w:rsid w:val="00021290"/>
    <w:rsid w:val="000229D8"/>
    <w:rsid w:val="0003286B"/>
    <w:rsid w:val="00035F57"/>
    <w:rsid w:val="00037F8D"/>
    <w:rsid w:val="00044638"/>
    <w:rsid w:val="00044EF8"/>
    <w:rsid w:val="000465E7"/>
    <w:rsid w:val="000507FF"/>
    <w:rsid w:val="000515F5"/>
    <w:rsid w:val="000541DB"/>
    <w:rsid w:val="00055594"/>
    <w:rsid w:val="00072AEE"/>
    <w:rsid w:val="00074762"/>
    <w:rsid w:val="000A3BDE"/>
    <w:rsid w:val="000A66DD"/>
    <w:rsid w:val="000B124D"/>
    <w:rsid w:val="000C5620"/>
    <w:rsid w:val="000C6320"/>
    <w:rsid w:val="000D7B48"/>
    <w:rsid w:val="000E23C1"/>
    <w:rsid w:val="000E2CBA"/>
    <w:rsid w:val="000F28EF"/>
    <w:rsid w:val="000F3F7E"/>
    <w:rsid w:val="001146EA"/>
    <w:rsid w:val="00114B30"/>
    <w:rsid w:val="0011797E"/>
    <w:rsid w:val="00134213"/>
    <w:rsid w:val="00135F1F"/>
    <w:rsid w:val="00150376"/>
    <w:rsid w:val="00152176"/>
    <w:rsid w:val="00166A52"/>
    <w:rsid w:val="00174648"/>
    <w:rsid w:val="00177005"/>
    <w:rsid w:val="00181B05"/>
    <w:rsid w:val="001A1A0B"/>
    <w:rsid w:val="001A64EB"/>
    <w:rsid w:val="001A7CFB"/>
    <w:rsid w:val="001B1CCF"/>
    <w:rsid w:val="001B2946"/>
    <w:rsid w:val="001B6DD6"/>
    <w:rsid w:val="001C7736"/>
    <w:rsid w:val="001D23EB"/>
    <w:rsid w:val="001D2C3B"/>
    <w:rsid w:val="001E2E00"/>
    <w:rsid w:val="001F26A1"/>
    <w:rsid w:val="002033B6"/>
    <w:rsid w:val="002073CC"/>
    <w:rsid w:val="002123A7"/>
    <w:rsid w:val="00212F13"/>
    <w:rsid w:val="002150B2"/>
    <w:rsid w:val="00215348"/>
    <w:rsid w:val="00233A04"/>
    <w:rsid w:val="0023456C"/>
    <w:rsid w:val="00240C78"/>
    <w:rsid w:val="00272053"/>
    <w:rsid w:val="002740EC"/>
    <w:rsid w:val="00284458"/>
    <w:rsid w:val="00285011"/>
    <w:rsid w:val="00295BA4"/>
    <w:rsid w:val="002A44EB"/>
    <w:rsid w:val="002A5BC7"/>
    <w:rsid w:val="002B0CA7"/>
    <w:rsid w:val="002B1D69"/>
    <w:rsid w:val="002C17A5"/>
    <w:rsid w:val="002C29C2"/>
    <w:rsid w:val="002D33FE"/>
    <w:rsid w:val="002D4025"/>
    <w:rsid w:val="002D55CB"/>
    <w:rsid w:val="00310D31"/>
    <w:rsid w:val="0031158F"/>
    <w:rsid w:val="00311A77"/>
    <w:rsid w:val="00317985"/>
    <w:rsid w:val="00320E16"/>
    <w:rsid w:val="003268CD"/>
    <w:rsid w:val="003358EC"/>
    <w:rsid w:val="00337111"/>
    <w:rsid w:val="003379BE"/>
    <w:rsid w:val="00347065"/>
    <w:rsid w:val="00352DB0"/>
    <w:rsid w:val="00354A4A"/>
    <w:rsid w:val="00361261"/>
    <w:rsid w:val="003659C8"/>
    <w:rsid w:val="003664C3"/>
    <w:rsid w:val="003707CE"/>
    <w:rsid w:val="00373BB0"/>
    <w:rsid w:val="0038678E"/>
    <w:rsid w:val="00391688"/>
    <w:rsid w:val="003B077E"/>
    <w:rsid w:val="003B58E3"/>
    <w:rsid w:val="003C5C50"/>
    <w:rsid w:val="003D0461"/>
    <w:rsid w:val="003D24A8"/>
    <w:rsid w:val="003D5BA2"/>
    <w:rsid w:val="003E4D41"/>
    <w:rsid w:val="003E7C8D"/>
    <w:rsid w:val="003F7961"/>
    <w:rsid w:val="0040036A"/>
    <w:rsid w:val="00401A4A"/>
    <w:rsid w:val="0040356F"/>
    <w:rsid w:val="004037B1"/>
    <w:rsid w:val="00403AD6"/>
    <w:rsid w:val="0040569A"/>
    <w:rsid w:val="0041554A"/>
    <w:rsid w:val="004357A7"/>
    <w:rsid w:val="00437449"/>
    <w:rsid w:val="00440653"/>
    <w:rsid w:val="00446BF9"/>
    <w:rsid w:val="004477D0"/>
    <w:rsid w:val="00447ECB"/>
    <w:rsid w:val="00454B72"/>
    <w:rsid w:val="00454BAB"/>
    <w:rsid w:val="00457F36"/>
    <w:rsid w:val="00460B15"/>
    <w:rsid w:val="004659A8"/>
    <w:rsid w:val="004707AB"/>
    <w:rsid w:val="00477C43"/>
    <w:rsid w:val="00491882"/>
    <w:rsid w:val="00491B2E"/>
    <w:rsid w:val="004966C8"/>
    <w:rsid w:val="004973F1"/>
    <w:rsid w:val="00497734"/>
    <w:rsid w:val="004A0003"/>
    <w:rsid w:val="004A1433"/>
    <w:rsid w:val="004A3B18"/>
    <w:rsid w:val="004A5A40"/>
    <w:rsid w:val="004B40AF"/>
    <w:rsid w:val="004B6FB1"/>
    <w:rsid w:val="004B79F9"/>
    <w:rsid w:val="004C1C0F"/>
    <w:rsid w:val="004C357C"/>
    <w:rsid w:val="004D1E4E"/>
    <w:rsid w:val="004D2EB6"/>
    <w:rsid w:val="004E524D"/>
    <w:rsid w:val="004F2631"/>
    <w:rsid w:val="00500084"/>
    <w:rsid w:val="00507A51"/>
    <w:rsid w:val="00510AC3"/>
    <w:rsid w:val="00511770"/>
    <w:rsid w:val="0051573E"/>
    <w:rsid w:val="00516A62"/>
    <w:rsid w:val="00524283"/>
    <w:rsid w:val="0052692A"/>
    <w:rsid w:val="005304AB"/>
    <w:rsid w:val="005307DE"/>
    <w:rsid w:val="00542FC8"/>
    <w:rsid w:val="005450A6"/>
    <w:rsid w:val="00551836"/>
    <w:rsid w:val="0055225E"/>
    <w:rsid w:val="00553150"/>
    <w:rsid w:val="0055586C"/>
    <w:rsid w:val="00565097"/>
    <w:rsid w:val="005811CE"/>
    <w:rsid w:val="00584833"/>
    <w:rsid w:val="00584ED6"/>
    <w:rsid w:val="005959AE"/>
    <w:rsid w:val="005965CC"/>
    <w:rsid w:val="00597785"/>
    <w:rsid w:val="005A10A8"/>
    <w:rsid w:val="005B1A70"/>
    <w:rsid w:val="005B5BE4"/>
    <w:rsid w:val="005B61BC"/>
    <w:rsid w:val="005B6467"/>
    <w:rsid w:val="005C29E9"/>
    <w:rsid w:val="005E09B9"/>
    <w:rsid w:val="005E17BF"/>
    <w:rsid w:val="005E3236"/>
    <w:rsid w:val="005F682E"/>
    <w:rsid w:val="006140C3"/>
    <w:rsid w:val="00620C90"/>
    <w:rsid w:val="00631214"/>
    <w:rsid w:val="00631E79"/>
    <w:rsid w:val="00634070"/>
    <w:rsid w:val="006450B9"/>
    <w:rsid w:val="00651B6B"/>
    <w:rsid w:val="00653B21"/>
    <w:rsid w:val="00654DE9"/>
    <w:rsid w:val="00657CDF"/>
    <w:rsid w:val="00666CCE"/>
    <w:rsid w:val="00670B9C"/>
    <w:rsid w:val="0068170E"/>
    <w:rsid w:val="00683290"/>
    <w:rsid w:val="00687AEB"/>
    <w:rsid w:val="006954FF"/>
    <w:rsid w:val="006C1056"/>
    <w:rsid w:val="006D3AC0"/>
    <w:rsid w:val="006D55D1"/>
    <w:rsid w:val="006D74AB"/>
    <w:rsid w:val="006E5931"/>
    <w:rsid w:val="006F4625"/>
    <w:rsid w:val="00701A40"/>
    <w:rsid w:val="0070214A"/>
    <w:rsid w:val="00713FE8"/>
    <w:rsid w:val="0071766A"/>
    <w:rsid w:val="00717BC1"/>
    <w:rsid w:val="007250C2"/>
    <w:rsid w:val="00737A37"/>
    <w:rsid w:val="00755F66"/>
    <w:rsid w:val="00756D27"/>
    <w:rsid w:val="00757A8B"/>
    <w:rsid w:val="0076472D"/>
    <w:rsid w:val="0076568B"/>
    <w:rsid w:val="007739A3"/>
    <w:rsid w:val="00787E4F"/>
    <w:rsid w:val="00791D4A"/>
    <w:rsid w:val="00792F4A"/>
    <w:rsid w:val="00796C10"/>
    <w:rsid w:val="007A02C3"/>
    <w:rsid w:val="007A6BF9"/>
    <w:rsid w:val="007A7166"/>
    <w:rsid w:val="007B1A6C"/>
    <w:rsid w:val="007B378D"/>
    <w:rsid w:val="007B5BAF"/>
    <w:rsid w:val="007B7ACD"/>
    <w:rsid w:val="007D255D"/>
    <w:rsid w:val="007E2D16"/>
    <w:rsid w:val="007E6988"/>
    <w:rsid w:val="007E7ABF"/>
    <w:rsid w:val="007F79D0"/>
    <w:rsid w:val="00802E45"/>
    <w:rsid w:val="00814473"/>
    <w:rsid w:val="00823465"/>
    <w:rsid w:val="0083148B"/>
    <w:rsid w:val="00835CF0"/>
    <w:rsid w:val="008363B5"/>
    <w:rsid w:val="008438DD"/>
    <w:rsid w:val="0084483A"/>
    <w:rsid w:val="00847A11"/>
    <w:rsid w:val="00850E00"/>
    <w:rsid w:val="0085480C"/>
    <w:rsid w:val="00856085"/>
    <w:rsid w:val="00863CB1"/>
    <w:rsid w:val="00867079"/>
    <w:rsid w:val="0087268C"/>
    <w:rsid w:val="00893A15"/>
    <w:rsid w:val="00894AC4"/>
    <w:rsid w:val="008963CA"/>
    <w:rsid w:val="008A21D0"/>
    <w:rsid w:val="008A4082"/>
    <w:rsid w:val="008B0A2A"/>
    <w:rsid w:val="008B6E14"/>
    <w:rsid w:val="008C2A02"/>
    <w:rsid w:val="008C2E48"/>
    <w:rsid w:val="008C3006"/>
    <w:rsid w:val="008C4EB9"/>
    <w:rsid w:val="008D5DC5"/>
    <w:rsid w:val="008D5EE3"/>
    <w:rsid w:val="008D6649"/>
    <w:rsid w:val="008D6FD1"/>
    <w:rsid w:val="008E0170"/>
    <w:rsid w:val="008E46AA"/>
    <w:rsid w:val="008F24F7"/>
    <w:rsid w:val="008F3BE3"/>
    <w:rsid w:val="008F4321"/>
    <w:rsid w:val="00901694"/>
    <w:rsid w:val="00902632"/>
    <w:rsid w:val="0090326F"/>
    <w:rsid w:val="00910758"/>
    <w:rsid w:val="00911488"/>
    <w:rsid w:val="00912D8C"/>
    <w:rsid w:val="00921F1C"/>
    <w:rsid w:val="009220CE"/>
    <w:rsid w:val="00927B85"/>
    <w:rsid w:val="0095160D"/>
    <w:rsid w:val="00955D17"/>
    <w:rsid w:val="00956F82"/>
    <w:rsid w:val="009635B0"/>
    <w:rsid w:val="00963D9B"/>
    <w:rsid w:val="00964C87"/>
    <w:rsid w:val="00975ACF"/>
    <w:rsid w:val="00975B58"/>
    <w:rsid w:val="00982E49"/>
    <w:rsid w:val="00985875"/>
    <w:rsid w:val="00995D5F"/>
    <w:rsid w:val="009A0D46"/>
    <w:rsid w:val="009A7363"/>
    <w:rsid w:val="009B17D1"/>
    <w:rsid w:val="009C5F8A"/>
    <w:rsid w:val="009C6E30"/>
    <w:rsid w:val="009D32D9"/>
    <w:rsid w:val="009E2B7F"/>
    <w:rsid w:val="009E5EDA"/>
    <w:rsid w:val="009E75A0"/>
    <w:rsid w:val="00A00A9E"/>
    <w:rsid w:val="00A01004"/>
    <w:rsid w:val="00A0312D"/>
    <w:rsid w:val="00A23B27"/>
    <w:rsid w:val="00A23FC9"/>
    <w:rsid w:val="00A2737B"/>
    <w:rsid w:val="00A37CEC"/>
    <w:rsid w:val="00A43FCC"/>
    <w:rsid w:val="00A5013F"/>
    <w:rsid w:val="00A50A7C"/>
    <w:rsid w:val="00A6734F"/>
    <w:rsid w:val="00A708F0"/>
    <w:rsid w:val="00A72E75"/>
    <w:rsid w:val="00A765E7"/>
    <w:rsid w:val="00A76885"/>
    <w:rsid w:val="00A85B1A"/>
    <w:rsid w:val="00A920F2"/>
    <w:rsid w:val="00A93A40"/>
    <w:rsid w:val="00AA4C52"/>
    <w:rsid w:val="00AA6B7D"/>
    <w:rsid w:val="00AB0165"/>
    <w:rsid w:val="00AB7A38"/>
    <w:rsid w:val="00AC645A"/>
    <w:rsid w:val="00AD1550"/>
    <w:rsid w:val="00AE1AE9"/>
    <w:rsid w:val="00B022E4"/>
    <w:rsid w:val="00B02BEB"/>
    <w:rsid w:val="00B05AF9"/>
    <w:rsid w:val="00B247D5"/>
    <w:rsid w:val="00B26FD7"/>
    <w:rsid w:val="00B345F5"/>
    <w:rsid w:val="00B34CEE"/>
    <w:rsid w:val="00B372AE"/>
    <w:rsid w:val="00B37F81"/>
    <w:rsid w:val="00B40FB3"/>
    <w:rsid w:val="00B44B7D"/>
    <w:rsid w:val="00B52011"/>
    <w:rsid w:val="00B52276"/>
    <w:rsid w:val="00B52941"/>
    <w:rsid w:val="00B538C9"/>
    <w:rsid w:val="00B64ACA"/>
    <w:rsid w:val="00B70010"/>
    <w:rsid w:val="00B71CA2"/>
    <w:rsid w:val="00B72C18"/>
    <w:rsid w:val="00B76E12"/>
    <w:rsid w:val="00B80D6C"/>
    <w:rsid w:val="00B81F57"/>
    <w:rsid w:val="00B84FF6"/>
    <w:rsid w:val="00B854BD"/>
    <w:rsid w:val="00B86D19"/>
    <w:rsid w:val="00B879B0"/>
    <w:rsid w:val="00B90771"/>
    <w:rsid w:val="00BA507A"/>
    <w:rsid w:val="00BC1A8E"/>
    <w:rsid w:val="00BC34E7"/>
    <w:rsid w:val="00BC3D12"/>
    <w:rsid w:val="00BD158F"/>
    <w:rsid w:val="00BD6DBA"/>
    <w:rsid w:val="00BE2403"/>
    <w:rsid w:val="00BE2E4D"/>
    <w:rsid w:val="00BF4A30"/>
    <w:rsid w:val="00C00896"/>
    <w:rsid w:val="00C17E8F"/>
    <w:rsid w:val="00C260D1"/>
    <w:rsid w:val="00C311FB"/>
    <w:rsid w:val="00C40B9A"/>
    <w:rsid w:val="00C43BF6"/>
    <w:rsid w:val="00C558CF"/>
    <w:rsid w:val="00C614D3"/>
    <w:rsid w:val="00C64114"/>
    <w:rsid w:val="00C74716"/>
    <w:rsid w:val="00C915D5"/>
    <w:rsid w:val="00CA3984"/>
    <w:rsid w:val="00CA5A3D"/>
    <w:rsid w:val="00CB5796"/>
    <w:rsid w:val="00CC5B5B"/>
    <w:rsid w:val="00CC60D2"/>
    <w:rsid w:val="00CD26D4"/>
    <w:rsid w:val="00CD2E7C"/>
    <w:rsid w:val="00CD347D"/>
    <w:rsid w:val="00CF1AD4"/>
    <w:rsid w:val="00CF2E73"/>
    <w:rsid w:val="00D07EDD"/>
    <w:rsid w:val="00D108A0"/>
    <w:rsid w:val="00D10E21"/>
    <w:rsid w:val="00D11E50"/>
    <w:rsid w:val="00D168FB"/>
    <w:rsid w:val="00D17646"/>
    <w:rsid w:val="00D2211E"/>
    <w:rsid w:val="00D238B4"/>
    <w:rsid w:val="00D27032"/>
    <w:rsid w:val="00D3795C"/>
    <w:rsid w:val="00D46690"/>
    <w:rsid w:val="00D527E3"/>
    <w:rsid w:val="00D571CA"/>
    <w:rsid w:val="00D64BF8"/>
    <w:rsid w:val="00D71781"/>
    <w:rsid w:val="00D830C7"/>
    <w:rsid w:val="00D8493E"/>
    <w:rsid w:val="00D852B1"/>
    <w:rsid w:val="00D8571B"/>
    <w:rsid w:val="00D85E10"/>
    <w:rsid w:val="00D86FA0"/>
    <w:rsid w:val="00D879E9"/>
    <w:rsid w:val="00D91CC2"/>
    <w:rsid w:val="00D92A92"/>
    <w:rsid w:val="00DA35E4"/>
    <w:rsid w:val="00DA4904"/>
    <w:rsid w:val="00DB630D"/>
    <w:rsid w:val="00DD7525"/>
    <w:rsid w:val="00DE6BAF"/>
    <w:rsid w:val="00DE7DA4"/>
    <w:rsid w:val="00DF4976"/>
    <w:rsid w:val="00DF4FA1"/>
    <w:rsid w:val="00E15367"/>
    <w:rsid w:val="00E261BE"/>
    <w:rsid w:val="00E2636D"/>
    <w:rsid w:val="00E3752A"/>
    <w:rsid w:val="00E43DC3"/>
    <w:rsid w:val="00E508B4"/>
    <w:rsid w:val="00E51D4D"/>
    <w:rsid w:val="00E53CB6"/>
    <w:rsid w:val="00E553FB"/>
    <w:rsid w:val="00E64AC0"/>
    <w:rsid w:val="00E668C4"/>
    <w:rsid w:val="00E67999"/>
    <w:rsid w:val="00E74BBD"/>
    <w:rsid w:val="00E76E2D"/>
    <w:rsid w:val="00E8067B"/>
    <w:rsid w:val="00E821DA"/>
    <w:rsid w:val="00E829A5"/>
    <w:rsid w:val="00E907C9"/>
    <w:rsid w:val="00E92588"/>
    <w:rsid w:val="00E94B44"/>
    <w:rsid w:val="00E9611E"/>
    <w:rsid w:val="00EA3C57"/>
    <w:rsid w:val="00EB062D"/>
    <w:rsid w:val="00ED5E46"/>
    <w:rsid w:val="00EE4365"/>
    <w:rsid w:val="00EE7A31"/>
    <w:rsid w:val="00EF002E"/>
    <w:rsid w:val="00EF076B"/>
    <w:rsid w:val="00EF1C44"/>
    <w:rsid w:val="00EF1C4E"/>
    <w:rsid w:val="00EF285B"/>
    <w:rsid w:val="00EF2A55"/>
    <w:rsid w:val="00F02713"/>
    <w:rsid w:val="00F0796D"/>
    <w:rsid w:val="00F1179A"/>
    <w:rsid w:val="00F22A5E"/>
    <w:rsid w:val="00F23A38"/>
    <w:rsid w:val="00F24D85"/>
    <w:rsid w:val="00F35581"/>
    <w:rsid w:val="00F40B5E"/>
    <w:rsid w:val="00F43DEC"/>
    <w:rsid w:val="00F44BE4"/>
    <w:rsid w:val="00F4688B"/>
    <w:rsid w:val="00F50BB6"/>
    <w:rsid w:val="00F63E0B"/>
    <w:rsid w:val="00F931B2"/>
    <w:rsid w:val="00F96AD8"/>
    <w:rsid w:val="00FA218F"/>
    <w:rsid w:val="00FA4ECF"/>
    <w:rsid w:val="00FC35D6"/>
    <w:rsid w:val="00FC52CE"/>
    <w:rsid w:val="00FD3458"/>
    <w:rsid w:val="00FD525C"/>
    <w:rsid w:val="00FD6EE4"/>
    <w:rsid w:val="00FE5799"/>
    <w:rsid w:val="00FF66EB"/>
    <w:rsid w:val="00FF76FF"/>
    <w:rsid w:val="00FF7B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b/>
      <w:color w:val="00000A"/>
      <w:kern w:val="1"/>
      <w:sz w:val="32"/>
    </w:rPr>
  </w:style>
  <w:style w:type="character" w:customStyle="1" w:styleId="20">
    <w:name w:val="Заголовок 2 Знак"/>
    <w:basedOn w:val="a0"/>
    <w:link w:val="2"/>
    <w:uiPriority w:val="9"/>
    <w:locked/>
    <w:rsid w:val="00403AD6"/>
    <w:rPr>
      <w:rFonts w:ascii="Cambria" w:hAnsi="Cambria"/>
      <w:b/>
      <w:color w:val="4F81BD"/>
      <w:sz w:val="26"/>
    </w:rPr>
  </w:style>
  <w:style w:type="character" w:customStyle="1" w:styleId="30">
    <w:name w:val="Заголовок 3 Знак"/>
    <w:basedOn w:val="a0"/>
    <w:link w:val="3"/>
    <w:uiPriority w:val="9"/>
    <w:locked/>
    <w:rsid w:val="00403AD6"/>
    <w:rPr>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link w:val="aff3"/>
    <w:uiPriority w:val="34"/>
    <w:qFormat/>
    <w:rsid w:val="00403AD6"/>
    <w:pPr>
      <w:suppressAutoHyphens w:val="0"/>
      <w:ind w:left="720"/>
    </w:pPr>
    <w:rPr>
      <w:rFonts w:eastAsia="Times New Roman" w:cs="Times New Roman"/>
      <w:color w:val="auto"/>
    </w:rPr>
  </w:style>
  <w:style w:type="paragraph" w:styleId="aff4">
    <w:name w:val="header"/>
    <w:basedOn w:val="a"/>
    <w:link w:val="aff5"/>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5">
    <w:name w:val="Верхний колонтитул Знак"/>
    <w:basedOn w:val="a0"/>
    <w:link w:val="aff4"/>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6">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7">
    <w:name w:val="Balloon Text"/>
    <w:basedOn w:val="a"/>
    <w:link w:val="aff8"/>
    <w:uiPriority w:val="99"/>
    <w:rsid w:val="00403AD6"/>
    <w:pPr>
      <w:spacing w:after="0" w:line="240" w:lineRule="auto"/>
    </w:pPr>
    <w:rPr>
      <w:rFonts w:ascii="Times New Roman" w:hAnsi="Times New Roman" w:cs="Times New Roman"/>
      <w:sz w:val="2"/>
      <w:szCs w:val="20"/>
    </w:rPr>
  </w:style>
  <w:style w:type="character" w:customStyle="1" w:styleId="aff8">
    <w:name w:val="Текст выноски Знак"/>
    <w:basedOn w:val="a0"/>
    <w:link w:val="aff7"/>
    <w:uiPriority w:val="99"/>
    <w:locked/>
    <w:rsid w:val="00240C78"/>
    <w:rPr>
      <w:rFonts w:eastAsia="Arial Unicode MS" w:cs="Times New Roman"/>
      <w:color w:val="00000A"/>
      <w:kern w:val="1"/>
      <w:sz w:val="2"/>
      <w:lang w:eastAsia="ar-SA" w:bidi="ar-SA"/>
    </w:rPr>
  </w:style>
  <w:style w:type="paragraph" w:styleId="aff9">
    <w:name w:val="endnote text"/>
    <w:basedOn w:val="a"/>
    <w:link w:val="affa"/>
    <w:uiPriority w:val="99"/>
    <w:rsid w:val="00403AD6"/>
    <w:rPr>
      <w:rFonts w:cs="Times New Roman"/>
      <w:sz w:val="20"/>
      <w:szCs w:val="20"/>
    </w:rPr>
  </w:style>
  <w:style w:type="character" w:customStyle="1" w:styleId="affa">
    <w:name w:val="Текст концевой сноски Знак"/>
    <w:basedOn w:val="a0"/>
    <w:link w:val="aff9"/>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b">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c">
    <w:name w:val="footer"/>
    <w:basedOn w:val="a"/>
    <w:link w:val="affd"/>
    <w:uiPriority w:val="99"/>
    <w:rsid w:val="00403AD6"/>
    <w:pPr>
      <w:tabs>
        <w:tab w:val="center" w:pos="4677"/>
        <w:tab w:val="right" w:pos="9355"/>
      </w:tabs>
    </w:pPr>
    <w:rPr>
      <w:rFonts w:cs="Times New Roman"/>
      <w:szCs w:val="20"/>
    </w:rPr>
  </w:style>
  <w:style w:type="character" w:customStyle="1" w:styleId="affd">
    <w:name w:val="Нижний колонтитул Знак"/>
    <w:basedOn w:val="a0"/>
    <w:link w:val="affc"/>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e">
    <w:name w:val="Title"/>
    <w:basedOn w:val="a"/>
    <w:next w:val="afff"/>
    <w:link w:val="afff0"/>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0">
    <w:name w:val="Название Знак"/>
    <w:basedOn w:val="a0"/>
    <w:link w:val="affe"/>
    <w:uiPriority w:val="99"/>
    <w:locked/>
    <w:rsid w:val="00240C78"/>
    <w:rPr>
      <w:rFonts w:ascii="Cambria" w:hAnsi="Cambria" w:cs="Times New Roman"/>
      <w:b/>
      <w:color w:val="00000A"/>
      <w:kern w:val="28"/>
      <w:sz w:val="32"/>
      <w:lang w:eastAsia="ar-SA" w:bidi="ar-SA"/>
    </w:rPr>
  </w:style>
  <w:style w:type="paragraph" w:styleId="afff">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f"/>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1">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2">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3">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4">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5">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6">
    <w:name w:val="Заголовок таблицы"/>
    <w:basedOn w:val="afff1"/>
    <w:rsid w:val="00403AD6"/>
    <w:pPr>
      <w:jc w:val="center"/>
    </w:pPr>
    <w:rPr>
      <w:b/>
      <w:bCs/>
    </w:rPr>
  </w:style>
  <w:style w:type="paragraph" w:customStyle="1" w:styleId="afff7">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8">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9">
    <w:name w:val="Выделение жирным"/>
    <w:basedOn w:val="a0"/>
    <w:rsid w:val="00BC1A8E"/>
    <w:rPr>
      <w:rFonts w:cs="Times New Roman"/>
      <w:b/>
      <w:bCs/>
    </w:rPr>
  </w:style>
  <w:style w:type="character" w:customStyle="1" w:styleId="afffa">
    <w:name w:val="Привязка сноски"/>
    <w:rsid w:val="00BC1A8E"/>
    <w:rPr>
      <w:vertAlign w:val="superscript"/>
    </w:rPr>
  </w:style>
  <w:style w:type="character" w:customStyle="1" w:styleId="afffb">
    <w:name w:val="Привязка концевой сноски"/>
    <w:rsid w:val="00BC1A8E"/>
    <w:rPr>
      <w:vertAlign w:val="superscript"/>
    </w:rPr>
  </w:style>
  <w:style w:type="table" w:styleId="afffc">
    <w:name w:val="Table Grid"/>
    <w:basedOn w:val="a1"/>
    <w:uiPriority w:val="3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annotation text"/>
    <w:basedOn w:val="a"/>
    <w:link w:val="afffe"/>
    <w:uiPriority w:val="99"/>
    <w:semiHidden/>
    <w:unhideWhenUsed/>
    <w:rsid w:val="00BC1A8E"/>
    <w:pPr>
      <w:spacing w:line="240" w:lineRule="auto"/>
    </w:pPr>
    <w:rPr>
      <w:sz w:val="20"/>
      <w:szCs w:val="20"/>
      <w:lang w:eastAsia="en-US"/>
    </w:rPr>
  </w:style>
  <w:style w:type="character" w:customStyle="1" w:styleId="afffe">
    <w:name w:val="Текст примечания Знак"/>
    <w:basedOn w:val="a0"/>
    <w:link w:val="afffd"/>
    <w:uiPriority w:val="99"/>
    <w:semiHidden/>
    <w:locked/>
    <w:rsid w:val="00BC1A8E"/>
    <w:rPr>
      <w:rFonts w:ascii="Calibri" w:eastAsia="Arial Unicode MS" w:hAnsi="Calibri" w:cs="Calibri"/>
      <w:color w:val="00000A"/>
      <w:kern w:val="1"/>
      <w:lang w:eastAsia="en-US"/>
    </w:rPr>
  </w:style>
  <w:style w:type="paragraph" w:styleId="affff">
    <w:name w:val="annotation subject"/>
    <w:basedOn w:val="afffd"/>
    <w:next w:val="afffd"/>
    <w:link w:val="affff0"/>
    <w:uiPriority w:val="99"/>
    <w:semiHidden/>
    <w:unhideWhenUsed/>
    <w:rsid w:val="00BC1A8E"/>
    <w:rPr>
      <w:b/>
      <w:bCs/>
    </w:rPr>
  </w:style>
  <w:style w:type="character" w:customStyle="1" w:styleId="affff0">
    <w:name w:val="Тема примечания Знак"/>
    <w:basedOn w:val="afffe"/>
    <w:link w:val="affff"/>
    <w:uiPriority w:val="99"/>
    <w:semiHidden/>
    <w:locked/>
    <w:rsid w:val="00BC1A8E"/>
    <w:rPr>
      <w:rFonts w:ascii="Calibri" w:eastAsia="Arial Unicode MS" w:hAnsi="Calibri" w:cs="Calibri"/>
      <w:b/>
      <w:bCs/>
      <w:color w:val="00000A"/>
      <w:kern w:val="1"/>
      <w:lang w:eastAsia="en-US"/>
    </w:rPr>
  </w:style>
  <w:style w:type="paragraph" w:customStyle="1" w:styleId="2c">
    <w:name w:val="Без интервала2"/>
    <w:rsid w:val="00E508B4"/>
    <w:rPr>
      <w:rFonts w:ascii="Calibri" w:hAnsi="Calibri" w:cs="Calibri"/>
      <w:sz w:val="22"/>
      <w:szCs w:val="22"/>
      <w:lang w:eastAsia="en-US"/>
    </w:rPr>
  </w:style>
  <w:style w:type="paragraph" w:customStyle="1" w:styleId="Style44">
    <w:name w:val="Style44"/>
    <w:basedOn w:val="a"/>
    <w:uiPriority w:val="99"/>
    <w:rsid w:val="00B247D5"/>
    <w:pPr>
      <w:widowControl w:val="0"/>
      <w:suppressAutoHyphens w:val="0"/>
      <w:autoSpaceDE w:val="0"/>
      <w:autoSpaceDN w:val="0"/>
      <w:adjustRightInd w:val="0"/>
      <w:spacing w:after="0" w:line="293" w:lineRule="exact"/>
    </w:pPr>
    <w:rPr>
      <w:rFonts w:ascii="Times New Roman" w:eastAsia="Times New Roman" w:hAnsi="Times New Roman" w:cs="Times New Roman"/>
      <w:color w:val="auto"/>
      <w:kern w:val="0"/>
      <w:sz w:val="24"/>
      <w:szCs w:val="24"/>
      <w:lang w:eastAsia="ru-RU"/>
    </w:rPr>
  </w:style>
  <w:style w:type="character" w:customStyle="1" w:styleId="FontStyle111">
    <w:name w:val="Font Style111"/>
    <w:uiPriority w:val="99"/>
    <w:rsid w:val="00B247D5"/>
    <w:rPr>
      <w:rFonts w:ascii="Times New Roman" w:hAnsi="Times New Roman" w:cs="Times New Roman" w:hint="default"/>
      <w:sz w:val="20"/>
      <w:szCs w:val="20"/>
    </w:rPr>
  </w:style>
  <w:style w:type="paragraph" w:customStyle="1" w:styleId="Style32">
    <w:name w:val="Style32"/>
    <w:basedOn w:val="a"/>
    <w:uiPriority w:val="99"/>
    <w:rsid w:val="004C1C0F"/>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110">
    <w:name w:val="Font Style110"/>
    <w:uiPriority w:val="99"/>
    <w:rsid w:val="008A4082"/>
    <w:rPr>
      <w:rFonts w:ascii="Times New Roman" w:hAnsi="Times New Roman" w:cs="Times New Roman" w:hint="default"/>
      <w:b/>
      <w:bCs/>
      <w:sz w:val="20"/>
      <w:szCs w:val="20"/>
    </w:rPr>
  </w:style>
  <w:style w:type="paragraph" w:customStyle="1" w:styleId="Style36">
    <w:name w:val="Style36"/>
    <w:basedOn w:val="a"/>
    <w:uiPriority w:val="99"/>
    <w:rsid w:val="008A4082"/>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3Exact">
    <w:name w:val="Основной текст (3) Exact"/>
    <w:basedOn w:val="a0"/>
    <w:rsid w:val="00F1179A"/>
    <w:rPr>
      <w:rFonts w:ascii="Times New Roman" w:eastAsia="Times New Roman" w:hAnsi="Times New Roman" w:cs="Times New Roman"/>
      <w:b w:val="0"/>
      <w:bCs w:val="0"/>
      <w:i w:val="0"/>
      <w:iCs w:val="0"/>
      <w:smallCaps w:val="0"/>
      <w:strike w:val="0"/>
      <w:sz w:val="26"/>
      <w:szCs w:val="26"/>
      <w:u w:val="single"/>
    </w:rPr>
  </w:style>
  <w:style w:type="character" w:customStyle="1" w:styleId="2Exact">
    <w:name w:val="Основной текст (2) Exact"/>
    <w:basedOn w:val="a0"/>
    <w:rsid w:val="00F1179A"/>
    <w:rPr>
      <w:rFonts w:ascii="Times New Roman" w:eastAsia="Times New Roman" w:hAnsi="Times New Roman" w:cs="Times New Roman"/>
      <w:b/>
      <w:bCs/>
      <w:i w:val="0"/>
      <w:iCs w:val="0"/>
      <w:smallCaps w:val="0"/>
      <w:strike w:val="0"/>
      <w:sz w:val="20"/>
      <w:szCs w:val="20"/>
      <w:u w:val="none"/>
    </w:rPr>
  </w:style>
  <w:style w:type="character" w:customStyle="1" w:styleId="aff3">
    <w:name w:val="Абзац списка Знак"/>
    <w:link w:val="aff2"/>
    <w:uiPriority w:val="34"/>
    <w:locked/>
    <w:rsid w:val="00A708F0"/>
    <w:rPr>
      <w:rFonts w:ascii="Calibri" w:hAnsi="Calibri"/>
      <w:kern w:val="1"/>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8421840">
      <w:bodyDiv w:val="1"/>
      <w:marLeft w:val="0"/>
      <w:marRight w:val="0"/>
      <w:marTop w:val="0"/>
      <w:marBottom w:val="0"/>
      <w:divBdr>
        <w:top w:val="none" w:sz="0" w:space="0" w:color="auto"/>
        <w:left w:val="none" w:sz="0" w:space="0" w:color="auto"/>
        <w:bottom w:val="none" w:sz="0" w:space="0" w:color="auto"/>
        <w:right w:val="none" w:sz="0" w:space="0" w:color="auto"/>
      </w:divBdr>
    </w:div>
    <w:div w:id="332952297">
      <w:bodyDiv w:val="1"/>
      <w:marLeft w:val="0"/>
      <w:marRight w:val="0"/>
      <w:marTop w:val="0"/>
      <w:marBottom w:val="0"/>
      <w:divBdr>
        <w:top w:val="none" w:sz="0" w:space="0" w:color="auto"/>
        <w:left w:val="none" w:sz="0" w:space="0" w:color="auto"/>
        <w:bottom w:val="none" w:sz="0" w:space="0" w:color="auto"/>
        <w:right w:val="none" w:sz="0" w:space="0" w:color="auto"/>
      </w:divBdr>
    </w:div>
    <w:div w:id="364409135">
      <w:bodyDiv w:val="1"/>
      <w:marLeft w:val="0"/>
      <w:marRight w:val="0"/>
      <w:marTop w:val="0"/>
      <w:marBottom w:val="0"/>
      <w:divBdr>
        <w:top w:val="none" w:sz="0" w:space="0" w:color="auto"/>
        <w:left w:val="none" w:sz="0" w:space="0" w:color="auto"/>
        <w:bottom w:val="none" w:sz="0" w:space="0" w:color="auto"/>
        <w:right w:val="none" w:sz="0" w:space="0" w:color="auto"/>
      </w:divBdr>
    </w:div>
    <w:div w:id="1135488134">
      <w:bodyDiv w:val="1"/>
      <w:marLeft w:val="0"/>
      <w:marRight w:val="0"/>
      <w:marTop w:val="0"/>
      <w:marBottom w:val="0"/>
      <w:divBdr>
        <w:top w:val="none" w:sz="0" w:space="0" w:color="auto"/>
        <w:left w:val="none" w:sz="0" w:space="0" w:color="auto"/>
        <w:bottom w:val="none" w:sz="0" w:space="0" w:color="auto"/>
        <w:right w:val="none" w:sz="0" w:space="0" w:color="auto"/>
      </w:divBdr>
    </w:div>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 w:id="1455949154">
      <w:bodyDiv w:val="1"/>
      <w:marLeft w:val="0"/>
      <w:marRight w:val="0"/>
      <w:marTop w:val="0"/>
      <w:marBottom w:val="0"/>
      <w:divBdr>
        <w:top w:val="none" w:sz="0" w:space="0" w:color="auto"/>
        <w:left w:val="none" w:sz="0" w:space="0" w:color="auto"/>
        <w:bottom w:val="none" w:sz="0" w:space="0" w:color="auto"/>
        <w:right w:val="none" w:sz="0" w:space="0" w:color="auto"/>
      </w:divBdr>
    </w:div>
    <w:div w:id="181078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4D598-4EEF-4E9F-84A4-A8188B319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61591</Words>
  <Characters>351069</Characters>
  <Application>Microsoft Office Word</Application>
  <DocSecurity>0</DocSecurity>
  <Lines>2925</Lines>
  <Paragraphs>823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411837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Юля</cp:lastModifiedBy>
  <cp:revision>2</cp:revision>
  <cp:lastPrinted>2018-03-24T10:23:00Z</cp:lastPrinted>
  <dcterms:created xsi:type="dcterms:W3CDTF">2018-04-26T15:05:00Z</dcterms:created>
  <dcterms:modified xsi:type="dcterms:W3CDTF">2018-04-26T15:05:00Z</dcterms:modified>
</cp:coreProperties>
</file>